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5A1" w:rsidRPr="005D05A1" w:rsidRDefault="0023067D" w:rsidP="005D05A1">
      <w:pPr>
        <w:pStyle w:val="10"/>
        <w:keepNext w:val="0"/>
        <w:widowControl w:val="0"/>
        <w:suppressAutoHyphens w:val="0"/>
        <w:spacing w:before="0" w:after="0" w:line="360" w:lineRule="auto"/>
        <w:ind w:left="644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Основная часть проекта межевания территории</w:t>
      </w:r>
    </w:p>
    <w:p w:rsidR="005D05A1" w:rsidRPr="007D7C69" w:rsidRDefault="005D05A1" w:rsidP="005D05A1">
      <w:pPr>
        <w:pStyle w:val="10"/>
        <w:keepNext w:val="0"/>
        <w:widowControl w:val="0"/>
        <w:numPr>
          <w:ilvl w:val="0"/>
          <w:numId w:val="26"/>
        </w:numPr>
        <w:suppressAutoHyphens w:val="0"/>
        <w:spacing w:before="0" w:after="0"/>
        <w:rPr>
          <w:rFonts w:ascii="Times New Roman" w:hAnsi="Times New Roman" w:cs="Times New Roman"/>
          <w:sz w:val="24"/>
          <w:szCs w:val="24"/>
          <w:u w:val="single"/>
        </w:rPr>
      </w:pPr>
      <w:r w:rsidRPr="007D7C69">
        <w:rPr>
          <w:rFonts w:ascii="Times New Roman" w:hAnsi="Times New Roman" w:cs="Times New Roman"/>
          <w:sz w:val="24"/>
          <w:szCs w:val="24"/>
          <w:u w:val="single"/>
        </w:rPr>
        <w:t>Введение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D05A1">
        <w:rPr>
          <w:rFonts w:ascii="Times New Roman" w:hAnsi="Times New Roman" w:cs="Times New Roman"/>
          <w:noProof/>
          <w:sz w:val="24"/>
          <w:szCs w:val="24"/>
        </w:rPr>
        <w:t xml:space="preserve">Подготовка </w:t>
      </w:r>
      <w:r w:rsidRPr="005D05A1">
        <w:rPr>
          <w:rFonts w:ascii="Times New Roman" w:hAnsi="Times New Roman" w:cs="Times New Roman"/>
          <w:sz w:val="24"/>
          <w:szCs w:val="24"/>
        </w:rPr>
        <w:t>проекта межевания территории города Магнитогорска в границах улиц Бахметьева, Салтыкова-Щедрина, Панькова, шоссе Верхнеуральское</w:t>
      </w:r>
      <w:r w:rsidRPr="005D05A1">
        <w:rPr>
          <w:rFonts w:ascii="Times New Roman" w:hAnsi="Times New Roman" w:cs="Times New Roman"/>
          <w:noProof/>
          <w:sz w:val="24"/>
          <w:szCs w:val="24"/>
        </w:rPr>
        <w:t xml:space="preserve">осуществляется </w:t>
      </w:r>
      <w:r w:rsidRPr="005D05A1">
        <w:rPr>
          <w:rFonts w:ascii="Times New Roman" w:hAnsi="Times New Roman" w:cs="Times New Roman"/>
          <w:sz w:val="24"/>
          <w:szCs w:val="24"/>
        </w:rPr>
        <w:t xml:space="preserve">в целях определения местоположения границ образуемых земельных участков. Проект межевания территории </w:t>
      </w:r>
      <w:r w:rsidRPr="005D05A1">
        <w:rPr>
          <w:rFonts w:ascii="Times New Roman" w:eastAsia="GOST Type AU" w:hAnsi="Times New Roman" w:cs="Times New Roman"/>
          <w:sz w:val="24"/>
          <w:szCs w:val="24"/>
        </w:rPr>
        <w:t>разработан, главным образом, с учетом сложившейся застройки.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При разработке проекта межевания территории осуществлено</w:t>
      </w:r>
      <w:r w:rsidRPr="005D05A1">
        <w:rPr>
          <w:rFonts w:ascii="Times New Roman" w:hAnsi="Times New Roman" w:cs="Times New Roman"/>
          <w:noProof/>
          <w:sz w:val="24"/>
          <w:szCs w:val="24"/>
        </w:rPr>
        <w:t>: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noProof/>
          <w:sz w:val="24"/>
          <w:szCs w:val="24"/>
        </w:rPr>
        <w:t>- определение</w:t>
      </w:r>
      <w:r w:rsidRPr="005D05A1">
        <w:rPr>
          <w:rFonts w:ascii="Times New Roman" w:hAnsi="Times New Roman" w:cs="Times New Roman"/>
          <w:sz w:val="24"/>
          <w:szCs w:val="24"/>
        </w:rPr>
        <w:t xml:space="preserve"> местоположения границ образуемых земельных участков;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- установление границ образуемых земельных участков в зависимости от функционального назначения территориальной зоны и обеспечения условий эксплуатации объектов недвижимости, включая проезды и проходы к ним;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- установление границ зон действия публичных сервитутов.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Исходные данные, используемые при составлении проекта планировки: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- Кадастровый план территории (</w:t>
      </w:r>
      <w:r w:rsidRPr="005D05A1">
        <w:rPr>
          <w:rFonts w:ascii="Times New Roman" w:hAnsi="Times New Roman" w:cs="Times New Roman"/>
          <w:color w:val="000000"/>
          <w:sz w:val="24"/>
          <w:szCs w:val="24"/>
        </w:rPr>
        <w:t>74:33:1108001</w:t>
      </w:r>
      <w:r w:rsidRPr="005D05A1">
        <w:rPr>
          <w:rFonts w:ascii="Times New Roman" w:hAnsi="Times New Roman" w:cs="Times New Roman"/>
          <w:sz w:val="24"/>
          <w:szCs w:val="24"/>
        </w:rPr>
        <w:t>);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- Топографическая съемка масштаба 1:500, выполненная ООО «Нафта Инжиниринг» в 2017 году.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Основанием для разработки градостроительной документации является Постановление Администрации города Магнитогорска от 16.03.2017 № 2558-П. Подготовка проекта межевания осуществляется на основании муниципального контракта № 499 от 24.05.2017 г., заключенному между Администрацией города Магнитогорск и ООО «Нафта Инжиниринг».</w:t>
      </w:r>
    </w:p>
    <w:p w:rsidR="005D05A1" w:rsidRPr="007D7C69" w:rsidRDefault="002E2EF9" w:rsidP="007D7C69">
      <w:pPr>
        <w:pStyle w:val="14"/>
      </w:pPr>
      <w:hyperlink r:id="rId8" w:anchor="_Toc434271577" w:history="1">
        <w:r w:rsidR="005D05A1" w:rsidRPr="007D7C69">
          <w:rPr>
            <w:rStyle w:val="a4"/>
            <w:color w:val="auto"/>
          </w:rPr>
          <w:t>2. Общая характеристика и структурная организация проектируемой территории</w:t>
        </w:r>
      </w:hyperlink>
    </w:p>
    <w:p w:rsidR="005D05A1" w:rsidRPr="005D05A1" w:rsidRDefault="005D05A1" w:rsidP="005D05A1">
      <w:pPr>
        <w:tabs>
          <w:tab w:val="left" w:pos="284"/>
        </w:tabs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Территория проектирования – территория, расположенная в восточной части города Магнитогорска, ограниченная с севера улицей Салтыкова-Щедрина, с юга улицей Панькова, востока улицей Бахметьев</w:t>
      </w:r>
      <w:bookmarkStart w:id="0" w:name="_GoBack"/>
      <w:bookmarkEnd w:id="0"/>
      <w:r w:rsidRPr="005D05A1">
        <w:rPr>
          <w:rFonts w:ascii="Times New Roman" w:hAnsi="Times New Roman" w:cs="Times New Roman"/>
          <w:sz w:val="24"/>
          <w:szCs w:val="24"/>
        </w:rPr>
        <w:t xml:space="preserve">а, с запада – шоссе Верхнеуральское. Территория проектирования расположена в одном кадастровом квартале – </w:t>
      </w:r>
      <w:r w:rsidRPr="005D05A1">
        <w:rPr>
          <w:rFonts w:ascii="Times New Roman" w:hAnsi="Times New Roman" w:cs="Times New Roman"/>
          <w:color w:val="000000"/>
          <w:sz w:val="24"/>
          <w:szCs w:val="24"/>
        </w:rPr>
        <w:t>74:33:1108001</w:t>
      </w:r>
      <w:r w:rsidRPr="005D05A1">
        <w:rPr>
          <w:rFonts w:ascii="Times New Roman" w:hAnsi="Times New Roman" w:cs="Times New Roman"/>
          <w:sz w:val="24"/>
          <w:szCs w:val="24"/>
        </w:rPr>
        <w:t>. Проектируемая территория представляет собой застроенную малоэтажными многоквартирными жилыми домами территорию со сложившейся инфраструктурой, занимает площадь 35436,00 кв. м.</w:t>
      </w:r>
    </w:p>
    <w:p w:rsidR="005D05A1" w:rsidRPr="007D7C69" w:rsidRDefault="005D05A1" w:rsidP="007D7C69">
      <w:pPr>
        <w:pStyle w:val="14"/>
      </w:pPr>
      <w:r w:rsidRPr="007D7C69">
        <w:t>3. Проект межевания территории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 xml:space="preserve">В границу проектирования попадают земельные участки, сведения о которых имеются в едином государственном реестре недвижимости. Сведения об объектах недвижимости, поставленных на государственный кадастровый учет, представлены в таблице 1. </w:t>
      </w:r>
    </w:p>
    <w:p w:rsidR="005D05A1" w:rsidRPr="005D05A1" w:rsidRDefault="005D05A1" w:rsidP="005D05A1">
      <w:pPr>
        <w:tabs>
          <w:tab w:val="left" w:pos="284"/>
        </w:tabs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В результате образованы 11 новых земельных участка.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lang w:eastAsia="en-US"/>
        </w:rPr>
      </w:pPr>
      <w:r w:rsidRPr="005D05A1">
        <w:rPr>
          <w:lang w:eastAsia="en-US"/>
        </w:rPr>
        <w:t>Образованы земельные участки под существующими многоквартирными жилыми домами с видом разрешенного использования земельных участков: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color w:val="000000"/>
        </w:rPr>
      </w:pPr>
      <w:r w:rsidRPr="005D05A1">
        <w:rPr>
          <w:lang w:eastAsia="en-US"/>
        </w:rPr>
        <w:t xml:space="preserve">:ЗУ1, :ЗУ2, :ЗУ3 – </w:t>
      </w:r>
      <w:r w:rsidRPr="005D05A1">
        <w:rPr>
          <w:color w:val="000000"/>
        </w:rPr>
        <w:t>Многоквартирные жилые дома;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lang w:eastAsia="en-US"/>
        </w:rPr>
      </w:pPr>
      <w:r w:rsidRPr="005D05A1">
        <w:rPr>
          <w:lang w:eastAsia="en-US"/>
        </w:rPr>
        <w:t xml:space="preserve">:ЗУ4, :ЗУ5, :ЗУ6, :ЗУ7 – </w:t>
      </w:r>
      <w:r w:rsidRPr="005D05A1">
        <w:rPr>
          <w:color w:val="000000"/>
        </w:rPr>
        <w:t>Многоквартирные дома не выше 4-х этажей (включая мансардный)</w:t>
      </w:r>
      <w:r w:rsidRPr="005D05A1">
        <w:rPr>
          <w:lang w:eastAsia="en-US"/>
        </w:rPr>
        <w:t xml:space="preserve">. 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lang w:eastAsia="en-US"/>
        </w:rPr>
      </w:pPr>
      <w:r w:rsidRPr="005D05A1">
        <w:rPr>
          <w:lang w:eastAsia="en-US"/>
        </w:rPr>
        <w:t xml:space="preserve">Способ образования земельного участка :ЗУ1 – </w:t>
      </w:r>
      <w:r w:rsidRPr="005D05A1">
        <w:rPr>
          <w:color w:val="000000"/>
          <w:shd w:val="clear" w:color="auto" w:fill="FFFFFF"/>
        </w:rPr>
        <w:t xml:space="preserve">перераспределение земельного участка </w:t>
      </w:r>
      <w:r w:rsidRPr="005D05A1">
        <w:rPr>
          <w:color w:val="000000"/>
        </w:rPr>
        <w:t>74:33:1108001:508</w:t>
      </w:r>
      <w:r w:rsidRPr="005D05A1">
        <w:rPr>
          <w:color w:val="000000"/>
          <w:shd w:val="clear" w:color="auto" w:fill="FFFFFF"/>
        </w:rPr>
        <w:t xml:space="preserve"> и неразграниченных земель, находящихся в государственной или муниципальной собственности.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lang w:eastAsia="en-US"/>
        </w:rPr>
      </w:pPr>
      <w:r w:rsidRPr="005D05A1">
        <w:rPr>
          <w:lang w:eastAsia="en-US"/>
        </w:rPr>
        <w:t>Также образованы земельные участки: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lang w:eastAsia="en-US"/>
        </w:rPr>
      </w:pPr>
      <w:r w:rsidRPr="005D05A1">
        <w:rPr>
          <w:lang w:eastAsia="en-US"/>
        </w:rPr>
        <w:t>- земельный участок :ЗУ8 под размещение аптеки, вид разрешенного использования – Аптека;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color w:val="000000"/>
        </w:rPr>
      </w:pPr>
      <w:r w:rsidRPr="005D05A1">
        <w:rPr>
          <w:lang w:eastAsia="en-US"/>
        </w:rPr>
        <w:t xml:space="preserve">- земельный участок :ЗУ11 под существующим объектом инженерно-техническим сооружением, вид разрешенного использования – </w:t>
      </w:r>
      <w:r w:rsidRPr="005D05A1">
        <w:rPr>
          <w:color w:val="000000"/>
        </w:rPr>
        <w:t>Объекты, необходимые для эксплуатации устройств и объектов инженерного обеспечения;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color w:val="000000"/>
        </w:rPr>
      </w:pPr>
      <w:r w:rsidRPr="005D05A1">
        <w:rPr>
          <w:color w:val="000000"/>
        </w:rPr>
        <w:t xml:space="preserve">- земельный участок :ЗУ9 под размещение предприятия общественного питания по адресу: г. Магнитогорск, по ул. Панькова, в районе здания №1, вид разрешенного использования – Предприятия общественного питания, в том числе кафе, закусочные, бары, рестораны, способ образования </w:t>
      </w:r>
      <w:r w:rsidRPr="005D05A1">
        <w:rPr>
          <w:color w:val="000000"/>
          <w:shd w:val="clear" w:color="auto" w:fill="FFFFFF"/>
        </w:rPr>
        <w:t xml:space="preserve">перераспределение земельных участков </w:t>
      </w:r>
      <w:r w:rsidRPr="005D05A1">
        <w:rPr>
          <w:color w:val="000000"/>
        </w:rPr>
        <w:t xml:space="preserve">74:33:1108001:90, 74:33:1108001:4395 </w:t>
      </w:r>
      <w:r w:rsidRPr="005D05A1">
        <w:rPr>
          <w:color w:val="000000"/>
          <w:shd w:val="clear" w:color="auto" w:fill="FFFFFF"/>
        </w:rPr>
        <w:t>и неразграниченных земель, находящихся в государственной или муниципальной собственности</w:t>
      </w:r>
      <w:r w:rsidRPr="005D05A1">
        <w:rPr>
          <w:color w:val="000000"/>
        </w:rPr>
        <w:t>;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color w:val="000000"/>
        </w:rPr>
      </w:pPr>
      <w:r w:rsidRPr="005D05A1">
        <w:rPr>
          <w:color w:val="000000"/>
        </w:rPr>
        <w:lastRenderedPageBreak/>
        <w:t>- земельный участок :ЗУ10 под автостоянку у магазина, вид разрешенного использования – Открытые гостевые (бесплатные) автостоянки для временного хранения индивидуальных легковых автомобилей.</w:t>
      </w:r>
    </w:p>
    <w:p w:rsidR="005D05A1" w:rsidRPr="005D05A1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color w:val="000000"/>
          <w:shd w:val="clear" w:color="auto" w:fill="FFFFFF"/>
        </w:rPr>
      </w:pPr>
      <w:r w:rsidRPr="005D05A1">
        <w:rPr>
          <w:lang w:eastAsia="en-US"/>
        </w:rPr>
        <w:t>Способ образования земельных участков :ЗУ2, :ЗУ3, :ЗУ4, :ЗУ5, :ЗУ6, :ЗУ7, :ЗУ8, :ЗУ10, :ЗУ11 –</w:t>
      </w:r>
      <w:r w:rsidRPr="005D05A1">
        <w:rPr>
          <w:color w:val="000000"/>
          <w:shd w:val="clear" w:color="auto" w:fill="FFFFFF"/>
        </w:rPr>
        <w:t xml:space="preserve"> из земель, находящихся в государственной или муниципальной собственности.</w:t>
      </w:r>
    </w:p>
    <w:p w:rsidR="005D05A1" w:rsidRPr="00320073" w:rsidRDefault="005D05A1" w:rsidP="005D05A1">
      <w:pPr>
        <w:pStyle w:val="aff8"/>
        <w:tabs>
          <w:tab w:val="left" w:pos="284"/>
        </w:tabs>
        <w:spacing w:line="240" w:lineRule="auto"/>
        <w:ind w:left="284" w:right="0" w:firstLine="567"/>
        <w:rPr>
          <w:rStyle w:val="aff6"/>
          <w:b w:val="0"/>
          <w:bCs/>
          <w:color w:val="auto"/>
        </w:rPr>
      </w:pPr>
      <w:r w:rsidRPr="005D05A1">
        <w:t>Площадь и вид разрешенного использования земельных участков установлен</w:t>
      </w:r>
      <w:r w:rsidR="00320073">
        <w:t>ы</w:t>
      </w:r>
      <w:r w:rsidRPr="005D05A1">
        <w:t xml:space="preserve"> согласно Правилам землепользования и застройки г. Магнитогорска</w:t>
      </w:r>
      <w:r w:rsidRPr="005D05A1">
        <w:rPr>
          <w:lang w:eastAsia="en-US"/>
        </w:rPr>
        <w:t xml:space="preserve">. </w:t>
      </w:r>
      <w:r w:rsidRPr="005D05A1">
        <w:t>Участки сформированы в условиях сложившейся застройки с учетом максимально эффективного использования территории, в соответствии с действующей нормативной документацией. Вид разрешенного использования определен в соответствии</w:t>
      </w:r>
      <w:r w:rsidR="00320073">
        <w:t xml:space="preserve"> </w:t>
      </w:r>
      <w:r w:rsidRPr="00320073">
        <w:t>с</w:t>
      </w:r>
      <w:r w:rsidR="00320073" w:rsidRPr="00320073">
        <w:t xml:space="preserve"> </w:t>
      </w:r>
      <w:hyperlink r:id="rId9" w:history="1">
        <w:r w:rsidRPr="00320073">
          <w:rPr>
            <w:rStyle w:val="aff6"/>
            <w:b w:val="0"/>
            <w:bCs/>
            <w:color w:val="auto"/>
          </w:rPr>
          <w:t>Приказом Министерства экономического развития РФ от 1 сентября 2014 г. N 540 "Об утверждении классификатора видов разрешенного использования земельных участков"</w:t>
        </w:r>
      </w:hyperlink>
      <w:r w:rsidRPr="00320073">
        <w:rPr>
          <w:rStyle w:val="aff6"/>
          <w:b w:val="0"/>
          <w:bCs/>
          <w:color w:val="auto"/>
        </w:rPr>
        <w:t>.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Образуемые земельные участки расположены на землях населенного пункта.</w:t>
      </w:r>
    </w:p>
    <w:p w:rsidR="005D05A1" w:rsidRPr="005D05A1" w:rsidRDefault="005D05A1" w:rsidP="005D05A1">
      <w:pPr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В соответствии с Правилами землепользования и застройки г. Магнитогорск территория проектирования расположена в зоне малоэтажной многоквартирной жилой застройки Ж-3. Данная зона выделена для формирования жилых районов с размещением многоквартирных домов этажностью не выше 4 этажей (включая мансардный) с минимально разрешенным набором услуг местного значения.</w:t>
      </w:r>
    </w:p>
    <w:p w:rsidR="005D05A1" w:rsidRPr="005D05A1" w:rsidRDefault="005D05A1" w:rsidP="005D05A1">
      <w:pPr>
        <w:tabs>
          <w:tab w:val="left" w:pos="284"/>
          <w:tab w:val="left" w:pos="426"/>
        </w:tabs>
        <w:spacing w:after="0" w:line="240" w:lineRule="auto"/>
        <w:ind w:left="28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Сведения об образуемых земельных участках представлено в таблице 2.</w:t>
      </w:r>
    </w:p>
    <w:p w:rsidR="005D05A1" w:rsidRPr="005D05A1" w:rsidRDefault="005D05A1" w:rsidP="005D05A1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D05A1">
        <w:rPr>
          <w:rFonts w:ascii="Times New Roman" w:hAnsi="Times New Roman" w:cs="Times New Roman"/>
          <w:sz w:val="24"/>
          <w:szCs w:val="24"/>
        </w:rPr>
        <w:br w:type="page"/>
      </w:r>
      <w:r w:rsidRPr="005D05A1"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</w:p>
    <w:p w:rsidR="005D05A1" w:rsidRPr="005D05A1" w:rsidRDefault="005D05A1" w:rsidP="005D05A1">
      <w:pPr>
        <w:spacing w:after="0" w:line="240" w:lineRule="auto"/>
        <w:ind w:left="284" w:right="142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5A1">
        <w:rPr>
          <w:rFonts w:ascii="Times New Roman" w:hAnsi="Times New Roman" w:cs="Times New Roman"/>
          <w:b/>
          <w:sz w:val="24"/>
          <w:szCs w:val="24"/>
        </w:rPr>
        <w:t>Сведения об объектах недвижимости, расположенных в границах проектирования</w:t>
      </w:r>
    </w:p>
    <w:p w:rsidR="005D05A1" w:rsidRPr="005D05A1" w:rsidRDefault="005D05A1" w:rsidP="005D05A1">
      <w:pPr>
        <w:spacing w:after="0" w:line="240" w:lineRule="auto"/>
        <w:ind w:left="284" w:right="142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Ind w:w="284" w:type="dxa"/>
        <w:tblLayout w:type="fixed"/>
        <w:tblLook w:val="04A0"/>
      </w:tblPr>
      <w:tblGrid>
        <w:gridCol w:w="1809"/>
        <w:gridCol w:w="2410"/>
        <w:gridCol w:w="1134"/>
        <w:gridCol w:w="1701"/>
        <w:gridCol w:w="1676"/>
        <w:gridCol w:w="1408"/>
      </w:tblGrid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Кадастровый номер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Адрес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Площадь, кв. 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разрешенного использования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документу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Категория земель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74:33:1108001:90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Ленинский район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объектов жилой застройки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размещения торгового павильона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населённых пунктов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74:33:1108001:127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Панькова, в районе здания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объектов жилой застройки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размещения торгового киоска Роспечать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населённых пунктов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74:33:1108001:508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Салтыкова-Щедрина,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объектов жилой застройки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Занимаемый многоквартирным жилым домом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населённых пунктов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74:33:1108001:4395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по ул. Панькова, в районе здания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иных видов использования, характерных для населённых пунктов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размещение объекта, не являющегося объектом капитального строительства: киоска Мороженое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населённых пунктов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74:33:1108001:4801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Панькова, 1а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размещения объектов торговли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эксплуатация магазина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населённых пунктов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74:33:1108001:4808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Панькова, уч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многоквартирной застройки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многоквартирных домов не выше 4х этажей (включая мансардный)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населённых пунктов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74:33:1108001:5030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Панькова, в районе здания №1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размещения объектов розничной торговли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размещение торгового павильона Роспечать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населённых пунктов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74:33:1108001:4828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Панькова, д. 1а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488,5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Нежилое здание 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74:33:1108001:4870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Панькова, д. 3, строение 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Многоквартирный дом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05A1" w:rsidRPr="005D05A1" w:rsidTr="005D05A1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74:33:1108001:4980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г. Магнитогорск, ул. Панькова, д.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1047,3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Многоквартирный дом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5D05A1" w:rsidRPr="005D05A1" w:rsidRDefault="005D05A1" w:rsidP="005D05A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5D05A1" w:rsidRPr="005D05A1">
          <w:pgSz w:w="11907" w:h="16840"/>
          <w:pgMar w:top="709" w:right="567" w:bottom="1276" w:left="1134" w:header="0" w:footer="0" w:gutter="0"/>
          <w:cols w:space="720"/>
        </w:sectPr>
      </w:pPr>
    </w:p>
    <w:p w:rsidR="005D05A1" w:rsidRPr="005D05A1" w:rsidRDefault="005D05A1" w:rsidP="005D05A1">
      <w:pPr>
        <w:spacing w:after="0" w:line="240" w:lineRule="auto"/>
        <w:ind w:right="142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lastRenderedPageBreak/>
        <w:t>Таблица 2</w:t>
      </w:r>
    </w:p>
    <w:p w:rsidR="005D05A1" w:rsidRPr="005D05A1" w:rsidRDefault="005D05A1" w:rsidP="005D05A1">
      <w:pPr>
        <w:tabs>
          <w:tab w:val="left" w:pos="284"/>
          <w:tab w:val="left" w:pos="426"/>
        </w:tabs>
        <w:spacing w:after="0" w:line="240" w:lineRule="auto"/>
        <w:ind w:right="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5A1">
        <w:rPr>
          <w:rFonts w:ascii="Times New Roman" w:hAnsi="Times New Roman" w:cs="Times New Roman"/>
          <w:b/>
          <w:sz w:val="24"/>
          <w:szCs w:val="24"/>
        </w:rPr>
        <w:t>Сведения об образуемых земельных участках</w:t>
      </w:r>
    </w:p>
    <w:tbl>
      <w:tblPr>
        <w:tblStyle w:val="a5"/>
        <w:tblpPr w:leftFromText="180" w:rightFromText="180" w:vertAnchor="text" w:tblpXSpec="center" w:tblpY="1"/>
        <w:tblOverlap w:val="never"/>
        <w:tblW w:w="0" w:type="auto"/>
        <w:tblLayout w:type="fixed"/>
        <w:tblLook w:val="04A0"/>
      </w:tblPr>
      <w:tblGrid>
        <w:gridCol w:w="711"/>
        <w:gridCol w:w="1240"/>
        <w:gridCol w:w="567"/>
        <w:gridCol w:w="613"/>
        <w:gridCol w:w="843"/>
        <w:gridCol w:w="797"/>
        <w:gridCol w:w="896"/>
        <w:gridCol w:w="1049"/>
        <w:gridCol w:w="880"/>
        <w:gridCol w:w="1598"/>
        <w:gridCol w:w="1228"/>
      </w:tblGrid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ind w:left="-89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Условный номер ЗУ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Адрес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ind w:left="-42" w:righ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Этаж</w:t>
            </w:r>
          </w:p>
          <w:p w:rsidR="005D05A1" w:rsidRPr="005D05A1" w:rsidRDefault="005D05A1" w:rsidP="005D05A1">
            <w:pPr>
              <w:ind w:left="-42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ность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Площадь застройки, кв.м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застройки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Жилая площадь, кв. м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Удельный показатель земельной доли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Нормативная S, кв.м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Проектная S, кв. м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разрешенного использования в соответствии с ПЗЗ г. Магнитогорска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5A1" w:rsidRPr="005D05A1" w:rsidRDefault="005D05A1" w:rsidP="005D05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D05A1" w:rsidRPr="005D05A1" w:rsidRDefault="005D05A1" w:rsidP="005D05A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по классификатору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ind w:left="-89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ind w:left="-42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Салтыкова-Щедрина, 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1031,17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4124,67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1,36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5609,55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5610,14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Многоквартирные жилые дома*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2.5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Салтыкова-Щедрина, 4/1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382,51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1530,05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1,36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2080,87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2084,46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Многоквартирные жилые дома*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2.5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Панькова, 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1110,63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4442,50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1,36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6041,80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6156,14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Многоквартирные жилые дома*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2.5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:ЗУ4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Панькова, 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2688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2714,32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Многоквартирные дома не выше 4-х этажей (включая мансардный)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2.1.1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Салтыкова-Щедрина, 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2688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2764,35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Многоквартирные дома не выше 4-х этажей (включая мансардный)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2.1.1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:ЗУ6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Салтыкова-Щедрина, 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2240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2688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3045,02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Многоквартирные дома не выше 4-х этажей (включая мансардный)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2.1.1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:ЗУ7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ул. Салтыкова-Щедрина, 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450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1440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1728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2584,63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Многоквартирные дома не выше 4-х этажей (включая мансардный)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2.1.1</w:t>
            </w:r>
          </w:p>
        </w:tc>
      </w:tr>
      <w:tr w:rsidR="005D05A1" w:rsidRPr="005D05A1" w:rsidTr="005D05A1">
        <w:trPr>
          <w:trHeight w:val="821"/>
        </w:trPr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:ЗУ8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1255,06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Аптека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:ЗУ9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268,75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Предприятия общественного питания, в </w:t>
            </w: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том числе кафе, закусочные, бары, рестораны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4.6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:ЗУ10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996,81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Открытые гостевые (бесплатные) автостоянки для временного хранения индивидуальных легковых автомобилей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7.2</w:t>
            </w:r>
          </w:p>
        </w:tc>
      </w:tr>
      <w:tr w:rsidR="005D05A1" w:rsidRPr="005D05A1" w:rsidTr="005D05A1"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:ЗУ11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42,98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Объекты, необходимые для эксплуатации устройств и объектов инженерного обеспечения*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</w:t>
            </w:r>
          </w:p>
        </w:tc>
      </w:tr>
      <w:tr w:rsidR="005D05A1" w:rsidRPr="005D05A1" w:rsidTr="005D05A1">
        <w:tc>
          <w:tcPr>
            <w:tcW w:w="104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5D05A1" w:rsidRPr="005D05A1" w:rsidTr="005D05A1">
        <w:tc>
          <w:tcPr>
            <w:tcW w:w="104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*Вид разрешенного использования не соответствует территориальной зоне установленной ПЗЗ г. Магнитогорска</w:t>
            </w:r>
          </w:p>
        </w:tc>
      </w:tr>
      <w:tr w:rsidR="005D05A1" w:rsidRPr="005D05A1" w:rsidTr="005D05A1">
        <w:tc>
          <w:tcPr>
            <w:tcW w:w="104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05A1" w:rsidRPr="005D05A1" w:rsidRDefault="005D05A1" w:rsidP="005D05A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D05A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застройки: С - существующая</w:t>
            </w:r>
          </w:p>
        </w:tc>
      </w:tr>
    </w:tbl>
    <w:p w:rsidR="005D05A1" w:rsidRPr="005D05A1" w:rsidRDefault="005D05A1" w:rsidP="005D05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D05A1" w:rsidRDefault="005D05A1" w:rsidP="005D05A1">
      <w:pPr>
        <w:spacing w:line="360" w:lineRule="auto"/>
        <w:ind w:left="284" w:right="284" w:firstLine="567"/>
        <w:jc w:val="center"/>
        <w:rPr>
          <w:rFonts w:eastAsia="Times New Roman"/>
          <w:sz w:val="24"/>
          <w:szCs w:val="24"/>
        </w:rPr>
      </w:pPr>
    </w:p>
    <w:p w:rsidR="005D05A1" w:rsidRPr="005D05A1" w:rsidRDefault="005D05A1" w:rsidP="005D05A1">
      <w:pPr>
        <w:spacing w:after="0" w:line="240" w:lineRule="auto"/>
        <w:ind w:left="284" w:right="284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D05A1">
        <w:rPr>
          <w:rFonts w:ascii="Times New Roman" w:hAnsi="Times New Roman" w:cs="Times New Roman"/>
          <w:sz w:val="24"/>
          <w:szCs w:val="24"/>
        </w:rPr>
        <w:t>Установление публичных сервитутов обеспечивает безвозмездное и беспрепятственное использование частей земельных участков для сквозных проездов и подходом к другим объектам, а также возможность доступа на участок представителей соответствующих служб для ремонта объектов инфраструктуры и других целей.</w:t>
      </w:r>
    </w:p>
    <w:p w:rsidR="005B0854" w:rsidRPr="00554F68" w:rsidRDefault="005B0854" w:rsidP="005B0854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sectPr w:rsidR="005B0854" w:rsidRPr="00554F68" w:rsidSect="005D05A1">
      <w:headerReference w:type="default" r:id="rId10"/>
      <w:pgSz w:w="11907" w:h="16840" w:code="9"/>
      <w:pgMar w:top="567" w:right="567" w:bottom="709" w:left="1134" w:header="0" w:footer="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517" w:rsidRDefault="00607517" w:rsidP="008345E7">
      <w:pPr>
        <w:spacing w:after="0" w:line="240" w:lineRule="auto"/>
      </w:pPr>
      <w:r>
        <w:separator/>
      </w:r>
    </w:p>
  </w:endnote>
  <w:endnote w:type="continuationSeparator" w:id="1">
    <w:p w:rsidR="00607517" w:rsidRDefault="00607517" w:rsidP="0083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SOCPEUR">
    <w:altName w:val="Arial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OST Type AU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Peterburg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517" w:rsidRDefault="00607517" w:rsidP="008345E7">
      <w:pPr>
        <w:spacing w:after="0" w:line="240" w:lineRule="auto"/>
      </w:pPr>
      <w:r>
        <w:separator/>
      </w:r>
    </w:p>
  </w:footnote>
  <w:footnote w:type="continuationSeparator" w:id="1">
    <w:p w:rsidR="00607517" w:rsidRDefault="00607517" w:rsidP="0083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4851987"/>
      <w:docPartObj>
        <w:docPartGallery w:val="Page Numbers (Top of Page)"/>
        <w:docPartUnique/>
      </w:docPartObj>
    </w:sdtPr>
    <w:sdtContent>
      <w:p w:rsidR="0057116D" w:rsidRDefault="002E2EF9">
        <w:pPr>
          <w:pStyle w:val="a9"/>
          <w:jc w:val="center"/>
        </w:pPr>
        <w:r>
          <w:fldChar w:fldCharType="begin"/>
        </w:r>
        <w:r w:rsidR="0057116D">
          <w:instrText>PAGE   \* MERGEFORMAT</w:instrText>
        </w:r>
        <w:r>
          <w:fldChar w:fldCharType="separate"/>
        </w:r>
        <w:r w:rsidR="007415B7">
          <w:rPr>
            <w:noProof/>
          </w:rPr>
          <w:t>5</w:t>
        </w:r>
        <w:r>
          <w:fldChar w:fldCharType="end"/>
        </w:r>
      </w:p>
    </w:sdtContent>
  </w:sdt>
  <w:p w:rsidR="0057116D" w:rsidRDefault="0057116D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)"/>
      <w:lvlJc w:val="left"/>
      <w:pPr>
        <w:tabs>
          <w:tab w:val="num" w:pos="1222"/>
        </w:tabs>
        <w:ind w:left="1222" w:hanging="360"/>
      </w:pPr>
    </w:lvl>
    <w:lvl w:ilvl="2">
      <w:start w:val="1"/>
      <w:numFmt w:val="lowerRoman"/>
      <w:lvlText w:val="%3."/>
      <w:lvlJc w:val="left"/>
      <w:pPr>
        <w:tabs>
          <w:tab w:val="num" w:pos="1942"/>
        </w:tabs>
        <w:ind w:left="1942" w:hanging="180"/>
      </w:pPr>
    </w:lvl>
    <w:lvl w:ilvl="3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>
      <w:start w:val="1"/>
      <w:numFmt w:val="lowerRoman"/>
      <w:lvlText w:val="%6."/>
      <w:lvlJc w:val="left"/>
      <w:pPr>
        <w:tabs>
          <w:tab w:val="num" w:pos="4102"/>
        </w:tabs>
        <w:ind w:left="4102" w:hanging="180"/>
      </w:pPr>
    </w:lvl>
    <w:lvl w:ilvl="6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>
      <w:start w:val="1"/>
      <w:numFmt w:val="lowerRoman"/>
      <w:lvlText w:val="%9."/>
      <w:lvlJc w:val="left"/>
      <w:pPr>
        <w:tabs>
          <w:tab w:val="num" w:pos="6262"/>
        </w:tabs>
        <w:ind w:left="6262" w:hanging="18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840"/>
        </w:tabs>
        <w:ind w:left="840" w:hanging="840"/>
      </w:pPr>
      <w:rPr>
        <w:strike w:val="0"/>
        <w:dstrike w:val="0"/>
        <w:sz w:val="24"/>
        <w:u w:val="none"/>
        <w:effect w:val="none"/>
      </w:rPr>
    </w:lvl>
    <w:lvl w:ilvl="1">
      <w:start w:val="2"/>
      <w:numFmt w:val="decimal"/>
      <w:lvlText w:val="%1.%2."/>
      <w:lvlJc w:val="left"/>
      <w:pPr>
        <w:tabs>
          <w:tab w:val="num" w:pos="1549"/>
        </w:tabs>
        <w:ind w:left="1549" w:hanging="840"/>
      </w:pPr>
      <w:rPr>
        <w:strike w:val="0"/>
        <w:dstrike w:val="0"/>
        <w:sz w:val="28"/>
        <w:szCs w:val="28"/>
        <w:u w:val="none"/>
        <w:effect w:val="none"/>
      </w:rPr>
    </w:lvl>
    <w:lvl w:ilvl="2">
      <w:start w:val="1"/>
      <w:numFmt w:val="decimal"/>
      <w:lvlText w:val="%1.%2.%3."/>
      <w:lvlJc w:val="left"/>
      <w:pPr>
        <w:tabs>
          <w:tab w:val="num" w:pos="2258"/>
        </w:tabs>
        <w:ind w:left="2258" w:hanging="840"/>
      </w:pPr>
      <w:rPr>
        <w:strike w:val="0"/>
        <w:dstrike w:val="0"/>
        <w:sz w:val="24"/>
        <w:u w:val="none"/>
        <w:effect w:val="none"/>
      </w:rPr>
    </w:lvl>
    <w:lvl w:ilvl="3">
      <w:start w:val="1"/>
      <w:numFmt w:val="decimal"/>
      <w:lvlText w:val="%1.%2.%3.%4."/>
      <w:lvlJc w:val="left"/>
      <w:pPr>
        <w:tabs>
          <w:tab w:val="num" w:pos="2967"/>
        </w:tabs>
        <w:ind w:left="2967" w:hanging="840"/>
      </w:pPr>
      <w:rPr>
        <w:strike w:val="0"/>
        <w:dstrike w:val="0"/>
        <w:sz w:val="24"/>
        <w:u w:val="none"/>
        <w:effect w:val="none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strike w:val="0"/>
        <w:dstrike w:val="0"/>
        <w:sz w:val="24"/>
        <w:u w:val="none"/>
        <w:effect w:val="none"/>
      </w:rPr>
    </w:lvl>
    <w:lvl w:ilvl="5">
      <w:start w:val="1"/>
      <w:numFmt w:val="decimal"/>
      <w:lvlText w:val="%1.%2.%3.%4.%5.%6."/>
      <w:lvlJc w:val="left"/>
      <w:pPr>
        <w:tabs>
          <w:tab w:val="num" w:pos="4625"/>
        </w:tabs>
        <w:ind w:left="4625" w:hanging="1080"/>
      </w:pPr>
      <w:rPr>
        <w:strike w:val="0"/>
        <w:dstrike w:val="0"/>
        <w:sz w:val="24"/>
        <w:u w:val="none"/>
        <w:effect w:val="none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strike w:val="0"/>
        <w:dstrike w:val="0"/>
        <w:sz w:val="24"/>
        <w:u w:val="none"/>
        <w:effect w:val="none"/>
      </w:rPr>
    </w:lvl>
    <w:lvl w:ilvl="7">
      <w:start w:val="1"/>
      <w:numFmt w:val="decimal"/>
      <w:lvlText w:val="%1.%2.%3.%4.%5.%6.%7.%8."/>
      <w:lvlJc w:val="left"/>
      <w:pPr>
        <w:tabs>
          <w:tab w:val="num" w:pos="6403"/>
        </w:tabs>
        <w:ind w:left="6403" w:hanging="1440"/>
      </w:pPr>
      <w:rPr>
        <w:strike w:val="0"/>
        <w:dstrike w:val="0"/>
        <w:sz w:val="24"/>
        <w:u w:val="none"/>
        <w:effect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strike w:val="0"/>
        <w:dstrike w:val="0"/>
        <w:sz w:val="24"/>
        <w:u w:val="none"/>
        <w:effect w:val="none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Symbol" w:hAnsi="Symbol"/>
      </w:rPr>
    </w:lvl>
  </w:abstractNum>
  <w:abstractNum w:abstractNumId="5">
    <w:nsid w:val="0D1921FB"/>
    <w:multiLevelType w:val="hybridMultilevel"/>
    <w:tmpl w:val="FA682956"/>
    <w:lvl w:ilvl="0" w:tplc="19E6E5C2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CD4401"/>
    <w:multiLevelType w:val="hybridMultilevel"/>
    <w:tmpl w:val="9F54C7F6"/>
    <w:lvl w:ilvl="0" w:tplc="0D82AF9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>
    <w:nsid w:val="15F87EBB"/>
    <w:multiLevelType w:val="multilevel"/>
    <w:tmpl w:val="2EF0F7C4"/>
    <w:lvl w:ilvl="0">
      <w:start w:val="13"/>
      <w:numFmt w:val="decimal"/>
      <w:lvlText w:val="%1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47"/>
        </w:tabs>
        <w:ind w:left="1347" w:hanging="7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914"/>
        </w:tabs>
        <w:ind w:left="1914" w:hanging="7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75"/>
        </w:tabs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8">
    <w:nsid w:val="305D20EA"/>
    <w:multiLevelType w:val="hybridMultilevel"/>
    <w:tmpl w:val="61F202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02064D"/>
    <w:multiLevelType w:val="multilevel"/>
    <w:tmpl w:val="C13235A2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069" w:hanging="360"/>
      </w:pPr>
    </w:lvl>
    <w:lvl w:ilvl="2">
      <w:start w:val="1"/>
      <w:numFmt w:val="decimal"/>
      <w:lvlText w:val="%1.%2.%3"/>
      <w:lvlJc w:val="left"/>
      <w:pPr>
        <w:ind w:left="2138" w:hanging="720"/>
      </w:pPr>
    </w:lvl>
    <w:lvl w:ilvl="3">
      <w:start w:val="1"/>
      <w:numFmt w:val="decimal"/>
      <w:lvlText w:val="%1.%2.%3.%4"/>
      <w:lvlJc w:val="left"/>
      <w:pPr>
        <w:ind w:left="2847" w:hanging="720"/>
      </w:pPr>
    </w:lvl>
    <w:lvl w:ilvl="4">
      <w:start w:val="1"/>
      <w:numFmt w:val="decimal"/>
      <w:lvlText w:val="%1.%2.%3.%4.%5"/>
      <w:lvlJc w:val="left"/>
      <w:pPr>
        <w:ind w:left="3916" w:hanging="1080"/>
      </w:pPr>
    </w:lvl>
    <w:lvl w:ilvl="5">
      <w:start w:val="1"/>
      <w:numFmt w:val="decimal"/>
      <w:lvlText w:val="%1.%2.%3.%4.%5.%6"/>
      <w:lvlJc w:val="left"/>
      <w:pPr>
        <w:ind w:left="4625" w:hanging="1080"/>
      </w:pPr>
    </w:lvl>
    <w:lvl w:ilvl="6">
      <w:start w:val="1"/>
      <w:numFmt w:val="decimal"/>
      <w:lvlText w:val="%1.%2.%3.%4.%5.%6.%7"/>
      <w:lvlJc w:val="left"/>
      <w:pPr>
        <w:ind w:left="5694" w:hanging="1440"/>
      </w:pPr>
    </w:lvl>
    <w:lvl w:ilvl="7">
      <w:start w:val="1"/>
      <w:numFmt w:val="decimal"/>
      <w:lvlText w:val="%1.%2.%3.%4.%5.%6.%7.%8"/>
      <w:lvlJc w:val="left"/>
      <w:pPr>
        <w:ind w:left="6403" w:hanging="1440"/>
      </w:pPr>
    </w:lvl>
    <w:lvl w:ilvl="8">
      <w:start w:val="1"/>
      <w:numFmt w:val="decimal"/>
      <w:lvlText w:val="%1.%2.%3.%4.%5.%6.%7.%8.%9"/>
      <w:lvlJc w:val="left"/>
      <w:pPr>
        <w:ind w:left="7472" w:hanging="1800"/>
      </w:pPr>
    </w:lvl>
  </w:abstractNum>
  <w:abstractNum w:abstractNumId="10">
    <w:nsid w:val="34085C46"/>
    <w:multiLevelType w:val="hybridMultilevel"/>
    <w:tmpl w:val="E5DCB230"/>
    <w:lvl w:ilvl="0" w:tplc="AFEA56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0A8283D"/>
    <w:multiLevelType w:val="hybridMultilevel"/>
    <w:tmpl w:val="95F09F34"/>
    <w:lvl w:ilvl="0" w:tplc="A4420FDA">
      <w:start w:val="9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2">
    <w:nsid w:val="42212ABF"/>
    <w:multiLevelType w:val="hybridMultilevel"/>
    <w:tmpl w:val="44AE46E8"/>
    <w:lvl w:ilvl="0" w:tplc="AFEA56A0">
      <w:start w:val="1"/>
      <w:numFmt w:val="bullet"/>
      <w:pStyle w:val="1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EB3273"/>
    <w:multiLevelType w:val="hybridMultilevel"/>
    <w:tmpl w:val="A18AA5C6"/>
    <w:lvl w:ilvl="0" w:tplc="E24E4D6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3D295A"/>
    <w:multiLevelType w:val="hybridMultilevel"/>
    <w:tmpl w:val="58845604"/>
    <w:lvl w:ilvl="0" w:tplc="0419000F">
      <w:start w:val="1"/>
      <w:numFmt w:val="decimal"/>
      <w:pStyle w:val="27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1D1D7D"/>
    <w:multiLevelType w:val="multilevel"/>
    <w:tmpl w:val="0F94E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6B5F6E64"/>
    <w:multiLevelType w:val="hybridMultilevel"/>
    <w:tmpl w:val="F8522E62"/>
    <w:lvl w:ilvl="0" w:tplc="69B0182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6FC073F9"/>
    <w:multiLevelType w:val="multilevel"/>
    <w:tmpl w:val="D7A2DBBE"/>
    <w:lvl w:ilvl="0">
      <w:start w:val="2"/>
      <w:numFmt w:val="decimal"/>
      <w:lvlText w:val="%1"/>
      <w:lvlJc w:val="left"/>
      <w:pPr>
        <w:ind w:left="480" w:hanging="480"/>
      </w:pPr>
    </w:lvl>
    <w:lvl w:ilvl="1">
      <w:start w:val="3"/>
      <w:numFmt w:val="decimal"/>
      <w:lvlText w:val="%1.%2"/>
      <w:lvlJc w:val="left"/>
      <w:pPr>
        <w:ind w:left="840" w:hanging="480"/>
      </w:pPr>
    </w:lvl>
    <w:lvl w:ilvl="2">
      <w:start w:val="3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800" w:hanging="72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2880" w:hanging="108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3960" w:hanging="144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18">
    <w:nsid w:val="7EF55465"/>
    <w:multiLevelType w:val="hybridMultilevel"/>
    <w:tmpl w:val="8250D9FA"/>
    <w:lvl w:ilvl="0" w:tplc="CAF2238A">
      <w:start w:val="1"/>
      <w:numFmt w:val="decimal"/>
      <w:lvlText w:val="%1."/>
      <w:lvlJc w:val="left"/>
      <w:pPr>
        <w:ind w:left="1004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8"/>
  </w:num>
  <w:num w:numId="2">
    <w:abstractNumId w:val="14"/>
  </w:num>
  <w:num w:numId="3">
    <w:abstractNumId w:val="15"/>
  </w:num>
  <w:num w:numId="4">
    <w:abstractNumId w:val="12"/>
  </w:num>
  <w:num w:numId="5">
    <w:abstractNumId w:val="10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"/>
  </w:num>
  <w:num w:numId="10">
    <w:abstractNumId w:val="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9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17"/>
    <w:lvlOverride w:ilvl="0">
      <w:startOverride w:val="2"/>
    </w:lvlOverride>
    <w:lvlOverride w:ilvl="1">
      <w:startOverride w:val="3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3"/>
  </w:num>
  <w:num w:numId="20">
    <w:abstractNumId w:val="4"/>
  </w:num>
  <w:num w:numId="21">
    <w:abstractNumId w:val="13"/>
  </w:num>
  <w:num w:numId="22">
    <w:abstractNumId w:val="6"/>
  </w:num>
  <w:num w:numId="23">
    <w:abstractNumId w:val="11"/>
  </w:num>
  <w:num w:numId="24">
    <w:abstractNumId w:val="7"/>
  </w:num>
  <w:num w:numId="25">
    <w:abstractNumId w:val="18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71CF2"/>
    <w:rsid w:val="00002609"/>
    <w:rsid w:val="00013265"/>
    <w:rsid w:val="00100AF9"/>
    <w:rsid w:val="00104DD2"/>
    <w:rsid w:val="001226A7"/>
    <w:rsid w:val="00123AF8"/>
    <w:rsid w:val="00180EF3"/>
    <w:rsid w:val="0018247A"/>
    <w:rsid w:val="001B3B9C"/>
    <w:rsid w:val="001C48AB"/>
    <w:rsid w:val="001E0BFA"/>
    <w:rsid w:val="002241FF"/>
    <w:rsid w:val="0023067D"/>
    <w:rsid w:val="00257F6D"/>
    <w:rsid w:val="00277670"/>
    <w:rsid w:val="002D3953"/>
    <w:rsid w:val="002D72CF"/>
    <w:rsid w:val="002E2EF9"/>
    <w:rsid w:val="002E4E4B"/>
    <w:rsid w:val="002F6EF1"/>
    <w:rsid w:val="00320073"/>
    <w:rsid w:val="00325CF2"/>
    <w:rsid w:val="00344095"/>
    <w:rsid w:val="00346A56"/>
    <w:rsid w:val="0037004B"/>
    <w:rsid w:val="00383E99"/>
    <w:rsid w:val="00397BEE"/>
    <w:rsid w:val="003C6183"/>
    <w:rsid w:val="003E31A7"/>
    <w:rsid w:val="004165F3"/>
    <w:rsid w:val="004319A8"/>
    <w:rsid w:val="00432D02"/>
    <w:rsid w:val="00441CF5"/>
    <w:rsid w:val="004866AF"/>
    <w:rsid w:val="004C540D"/>
    <w:rsid w:val="004D3EB6"/>
    <w:rsid w:val="00515F7B"/>
    <w:rsid w:val="00522A8A"/>
    <w:rsid w:val="00554F68"/>
    <w:rsid w:val="00566683"/>
    <w:rsid w:val="0057116D"/>
    <w:rsid w:val="0058377D"/>
    <w:rsid w:val="00585B10"/>
    <w:rsid w:val="00590B39"/>
    <w:rsid w:val="005B0854"/>
    <w:rsid w:val="005D05A1"/>
    <w:rsid w:val="005D2868"/>
    <w:rsid w:val="005E6C3E"/>
    <w:rsid w:val="00607517"/>
    <w:rsid w:val="006B7A82"/>
    <w:rsid w:val="007415B7"/>
    <w:rsid w:val="00747FD7"/>
    <w:rsid w:val="00751873"/>
    <w:rsid w:val="00751886"/>
    <w:rsid w:val="0078227C"/>
    <w:rsid w:val="007859E1"/>
    <w:rsid w:val="007B3759"/>
    <w:rsid w:val="007D7C69"/>
    <w:rsid w:val="008345E7"/>
    <w:rsid w:val="00860C91"/>
    <w:rsid w:val="0086461A"/>
    <w:rsid w:val="008C514B"/>
    <w:rsid w:val="008F6946"/>
    <w:rsid w:val="0091139F"/>
    <w:rsid w:val="0092600B"/>
    <w:rsid w:val="00935930"/>
    <w:rsid w:val="00945C38"/>
    <w:rsid w:val="00970D60"/>
    <w:rsid w:val="00976134"/>
    <w:rsid w:val="009F2B02"/>
    <w:rsid w:val="009F4037"/>
    <w:rsid w:val="009F7F45"/>
    <w:rsid w:val="00A12919"/>
    <w:rsid w:val="00A14E44"/>
    <w:rsid w:val="00A5216C"/>
    <w:rsid w:val="00A7225E"/>
    <w:rsid w:val="00A75EC1"/>
    <w:rsid w:val="00AE6AC6"/>
    <w:rsid w:val="00B064C8"/>
    <w:rsid w:val="00B07718"/>
    <w:rsid w:val="00B11D16"/>
    <w:rsid w:val="00B13405"/>
    <w:rsid w:val="00B273B8"/>
    <w:rsid w:val="00B36671"/>
    <w:rsid w:val="00B40D3B"/>
    <w:rsid w:val="00B45EBF"/>
    <w:rsid w:val="00B6580B"/>
    <w:rsid w:val="00B65C3C"/>
    <w:rsid w:val="00B8723A"/>
    <w:rsid w:val="00BB08E5"/>
    <w:rsid w:val="00BB30D7"/>
    <w:rsid w:val="00BC425B"/>
    <w:rsid w:val="00BD740D"/>
    <w:rsid w:val="00BE0099"/>
    <w:rsid w:val="00BF2358"/>
    <w:rsid w:val="00BF370E"/>
    <w:rsid w:val="00C6681C"/>
    <w:rsid w:val="00C72884"/>
    <w:rsid w:val="00C86CA1"/>
    <w:rsid w:val="00CA60E8"/>
    <w:rsid w:val="00D15C76"/>
    <w:rsid w:val="00D22660"/>
    <w:rsid w:val="00D34383"/>
    <w:rsid w:val="00D43923"/>
    <w:rsid w:val="00D96253"/>
    <w:rsid w:val="00E13CEF"/>
    <w:rsid w:val="00E5056F"/>
    <w:rsid w:val="00E70818"/>
    <w:rsid w:val="00E73EFB"/>
    <w:rsid w:val="00E75229"/>
    <w:rsid w:val="00EC2E45"/>
    <w:rsid w:val="00EE3789"/>
    <w:rsid w:val="00EE6394"/>
    <w:rsid w:val="00F237D0"/>
    <w:rsid w:val="00F515F8"/>
    <w:rsid w:val="00F61BD8"/>
    <w:rsid w:val="00F71CF2"/>
    <w:rsid w:val="00FC6951"/>
    <w:rsid w:val="00FD3BA1"/>
    <w:rsid w:val="00FD7E17"/>
    <w:rsid w:val="00FF47B2"/>
    <w:rsid w:val="00FF5B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head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EC1"/>
  </w:style>
  <w:style w:type="paragraph" w:styleId="10">
    <w:name w:val="heading 1"/>
    <w:basedOn w:val="a"/>
    <w:next w:val="a"/>
    <w:link w:val="11"/>
    <w:qFormat/>
    <w:rsid w:val="00B273B8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B273B8"/>
    <w:pPr>
      <w:keepNext/>
      <w:suppressAutoHyphens/>
      <w:spacing w:before="240" w:after="60" w:line="240" w:lineRule="auto"/>
      <w:outlineLvl w:val="1"/>
    </w:pPr>
    <w:rPr>
      <w:rFonts w:ascii="Times New Roman" w:eastAsia="Times New Roman" w:hAnsi="Times New Roman" w:cs="Arial"/>
      <w:b/>
      <w:bCs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B273B8"/>
    <w:pPr>
      <w:keepNext/>
      <w:tabs>
        <w:tab w:val="left" w:pos="0"/>
      </w:tabs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B273B8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7">
    <w:name w:val="heading 7"/>
    <w:basedOn w:val="a"/>
    <w:next w:val="a"/>
    <w:link w:val="70"/>
    <w:semiHidden/>
    <w:unhideWhenUsed/>
    <w:qFormat/>
    <w:rsid w:val="00B273B8"/>
    <w:pPr>
      <w:tabs>
        <w:tab w:val="left" w:pos="0"/>
      </w:tabs>
      <w:suppressAutoHyphens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7B3759"/>
    <w:pPr>
      <w:ind w:left="720"/>
      <w:contextualSpacing/>
    </w:pPr>
  </w:style>
  <w:style w:type="character" w:customStyle="1" w:styleId="apple-converted-space">
    <w:name w:val="apple-converted-space"/>
    <w:basedOn w:val="a0"/>
    <w:rsid w:val="00C72884"/>
  </w:style>
  <w:style w:type="character" w:styleId="a4">
    <w:name w:val="Hyperlink"/>
    <w:basedOn w:val="a0"/>
    <w:uiPriority w:val="99"/>
    <w:unhideWhenUsed/>
    <w:rsid w:val="00C72884"/>
    <w:rPr>
      <w:color w:val="0000FF"/>
      <w:u w:val="single"/>
    </w:rPr>
  </w:style>
  <w:style w:type="paragraph" w:customStyle="1" w:styleId="formattext">
    <w:name w:val="formattext"/>
    <w:basedOn w:val="a"/>
    <w:rsid w:val="00BE00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5666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Чертежный"/>
    <w:rsid w:val="008345E7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styleId="a7">
    <w:name w:val="No Spacing"/>
    <w:basedOn w:val="a"/>
    <w:link w:val="a8"/>
    <w:uiPriority w:val="1"/>
    <w:qFormat/>
    <w:rsid w:val="008345E7"/>
    <w:pPr>
      <w:spacing w:after="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8">
    <w:name w:val="Без интервала Знак"/>
    <w:link w:val="a7"/>
    <w:uiPriority w:val="1"/>
    <w:rsid w:val="008345E7"/>
    <w:rPr>
      <w:rFonts w:ascii="Calibri" w:eastAsia="Calibri" w:hAnsi="Calibri" w:cs="Times New Roman"/>
      <w:sz w:val="20"/>
      <w:szCs w:val="20"/>
    </w:rPr>
  </w:style>
  <w:style w:type="paragraph" w:styleId="a9">
    <w:name w:val="header"/>
    <w:basedOn w:val="a"/>
    <w:link w:val="aa"/>
    <w:unhideWhenUsed/>
    <w:rsid w:val="008345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345E7"/>
  </w:style>
  <w:style w:type="paragraph" w:styleId="ab">
    <w:name w:val="footer"/>
    <w:basedOn w:val="a"/>
    <w:link w:val="ac"/>
    <w:uiPriority w:val="99"/>
    <w:unhideWhenUsed/>
    <w:rsid w:val="008345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345E7"/>
  </w:style>
  <w:style w:type="paragraph" w:styleId="ad">
    <w:name w:val="Balloon Text"/>
    <w:basedOn w:val="a"/>
    <w:link w:val="ae"/>
    <w:semiHidden/>
    <w:unhideWhenUsed/>
    <w:rsid w:val="00CA60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semiHidden/>
    <w:rsid w:val="00CA60E8"/>
    <w:rPr>
      <w:rFonts w:ascii="Segoe UI" w:hAnsi="Segoe UI" w:cs="Segoe UI"/>
      <w:sz w:val="18"/>
      <w:szCs w:val="18"/>
    </w:rPr>
  </w:style>
  <w:style w:type="character" w:customStyle="1" w:styleId="21">
    <w:name w:val="Основной текст (2)_"/>
    <w:basedOn w:val="a0"/>
    <w:link w:val="22"/>
    <w:rsid w:val="0037004B"/>
    <w:rPr>
      <w:rFonts w:ascii="Calibri" w:eastAsia="Calibri" w:hAnsi="Calibri" w:cs="Calibri"/>
      <w:sz w:val="24"/>
      <w:szCs w:val="24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37004B"/>
    <w:pPr>
      <w:shd w:val="clear" w:color="auto" w:fill="FFFFFF"/>
      <w:spacing w:after="4200" w:line="0" w:lineRule="atLeast"/>
      <w:jc w:val="center"/>
    </w:pPr>
    <w:rPr>
      <w:rFonts w:ascii="Calibri" w:eastAsia="Calibri" w:hAnsi="Calibri" w:cs="Calibri"/>
      <w:sz w:val="24"/>
      <w:szCs w:val="24"/>
    </w:rPr>
  </w:style>
  <w:style w:type="paragraph" w:customStyle="1" w:styleId="-2">
    <w:name w:val="Нормальный-2"/>
    <w:basedOn w:val="a"/>
    <w:link w:val="-20"/>
    <w:rsid w:val="00180EF3"/>
    <w:pPr>
      <w:spacing w:before="120" w:after="0" w:line="240" w:lineRule="auto"/>
      <w:ind w:left="284" w:right="170" w:firstLine="851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12">
    <w:name w:val="ПЗ1"/>
    <w:basedOn w:val="-2"/>
    <w:next w:val="-2"/>
    <w:link w:val="13"/>
    <w:rsid w:val="00180EF3"/>
    <w:pPr>
      <w:keepNext/>
      <w:suppressAutoHyphens/>
      <w:spacing w:before="720" w:after="480"/>
    </w:pPr>
    <w:rPr>
      <w:b/>
      <w:bCs/>
      <w:caps/>
    </w:rPr>
  </w:style>
  <w:style w:type="paragraph" w:customStyle="1" w:styleId="23">
    <w:name w:val="ПЗ2"/>
    <w:basedOn w:val="-2"/>
    <w:next w:val="-2"/>
    <w:link w:val="24"/>
    <w:rsid w:val="00180EF3"/>
    <w:pPr>
      <w:keepNext/>
      <w:spacing w:before="360" w:after="240"/>
    </w:pPr>
    <w:rPr>
      <w:b/>
      <w:bCs/>
    </w:rPr>
  </w:style>
  <w:style w:type="character" w:customStyle="1" w:styleId="-20">
    <w:name w:val="Нормальный-2 Знак"/>
    <w:link w:val="-2"/>
    <w:rsid w:val="00180EF3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24">
    <w:name w:val="ПЗ2 Знак"/>
    <w:link w:val="23"/>
    <w:locked/>
    <w:rsid w:val="00180EF3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13">
    <w:name w:val="ПЗ1 Знак"/>
    <w:link w:val="12"/>
    <w:rsid w:val="00180EF3"/>
    <w:rPr>
      <w:rFonts w:ascii="Times New Roman" w:eastAsia="Times New Roman" w:hAnsi="Times New Roman" w:cs="Times New Roman"/>
      <w:b/>
      <w:bCs/>
      <w:caps/>
      <w:sz w:val="26"/>
      <w:szCs w:val="26"/>
      <w:lang w:eastAsia="ru-RU"/>
    </w:rPr>
  </w:style>
  <w:style w:type="paragraph" w:customStyle="1" w:styleId="-21">
    <w:name w:val="нормальный-2"/>
    <w:basedOn w:val="a"/>
    <w:rsid w:val="00180EF3"/>
    <w:pPr>
      <w:widowControl w:val="0"/>
      <w:shd w:val="clear" w:color="auto" w:fill="FFFFFF"/>
      <w:spacing w:before="120" w:after="0" w:line="240" w:lineRule="auto"/>
      <w:ind w:left="284" w:right="170" w:firstLine="851"/>
      <w:jc w:val="both"/>
    </w:pPr>
    <w:rPr>
      <w:rFonts w:ascii="Times New Roman" w:eastAsia="Times New Roman" w:hAnsi="Times New Roman" w:cs="Times New Roman"/>
      <w:color w:val="000000"/>
      <w:kern w:val="1"/>
      <w:sz w:val="26"/>
      <w:szCs w:val="20"/>
      <w:lang w:eastAsia="zh-CN"/>
    </w:rPr>
  </w:style>
  <w:style w:type="paragraph" w:customStyle="1" w:styleId="af">
    <w:name w:val="МГ_обычный"/>
    <w:basedOn w:val="a"/>
    <w:rsid w:val="00180EF3"/>
    <w:pPr>
      <w:spacing w:before="120" w:after="0" w:line="240" w:lineRule="auto"/>
      <w:ind w:left="284" w:right="170" w:firstLine="851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1">
    <w:name w:val="Заголовок 1 Знак"/>
    <w:basedOn w:val="a0"/>
    <w:link w:val="10"/>
    <w:rsid w:val="00B273B8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semiHidden/>
    <w:rsid w:val="00B273B8"/>
    <w:rPr>
      <w:rFonts w:ascii="Times New Roman" w:eastAsia="Times New Roman" w:hAnsi="Times New Roman" w:cs="Arial"/>
      <w:b/>
      <w:bCs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B273B8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50">
    <w:name w:val="Заголовок 5 Знак"/>
    <w:basedOn w:val="a0"/>
    <w:link w:val="5"/>
    <w:semiHidden/>
    <w:rsid w:val="00B273B8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70">
    <w:name w:val="Заголовок 7 Знак"/>
    <w:basedOn w:val="a0"/>
    <w:link w:val="7"/>
    <w:semiHidden/>
    <w:rsid w:val="00B273B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0">
    <w:name w:val="FollowedHyperlink"/>
    <w:basedOn w:val="a0"/>
    <w:uiPriority w:val="99"/>
    <w:semiHidden/>
    <w:unhideWhenUsed/>
    <w:rsid w:val="00B273B8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B273B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273B8"/>
    <w:rPr>
      <w:rFonts w:ascii="Courier New" w:eastAsia="Times New Roman" w:hAnsi="Courier New" w:cs="Times New Roman"/>
      <w:sz w:val="20"/>
      <w:szCs w:val="20"/>
    </w:rPr>
  </w:style>
  <w:style w:type="paragraph" w:styleId="af1">
    <w:name w:val="Normal (Web)"/>
    <w:basedOn w:val="a"/>
    <w:unhideWhenUsed/>
    <w:rsid w:val="00B273B8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4">
    <w:name w:val="toc 1"/>
    <w:basedOn w:val="a"/>
    <w:next w:val="a"/>
    <w:autoRedefine/>
    <w:uiPriority w:val="39"/>
    <w:unhideWhenUsed/>
    <w:rsid w:val="007D7C69"/>
    <w:pPr>
      <w:widowControl w:val="0"/>
      <w:tabs>
        <w:tab w:val="left" w:pos="851"/>
        <w:tab w:val="left" w:pos="1320"/>
        <w:tab w:val="right" w:leader="dot" w:pos="10260"/>
      </w:tabs>
      <w:spacing w:after="0" w:line="240" w:lineRule="auto"/>
      <w:ind w:left="851" w:right="-3" w:hanging="425"/>
      <w:jc w:val="both"/>
    </w:pPr>
    <w:rPr>
      <w:rFonts w:ascii="Times New Roman" w:eastAsia="GOST Type AU" w:hAnsi="Times New Roman" w:cs="Times New Roman"/>
      <w:b/>
      <w:sz w:val="24"/>
      <w:szCs w:val="24"/>
      <w:u w:val="single"/>
      <w:lang w:eastAsia="ar-SA"/>
    </w:rPr>
  </w:style>
  <w:style w:type="paragraph" w:styleId="25">
    <w:name w:val="toc 2"/>
    <w:basedOn w:val="a"/>
    <w:next w:val="a"/>
    <w:autoRedefine/>
    <w:uiPriority w:val="39"/>
    <w:semiHidden/>
    <w:unhideWhenUsed/>
    <w:rsid w:val="00B273B8"/>
    <w:pPr>
      <w:widowControl w:val="0"/>
      <w:tabs>
        <w:tab w:val="left" w:pos="960"/>
        <w:tab w:val="left" w:pos="1320"/>
        <w:tab w:val="right" w:leader="dot" w:pos="9627"/>
      </w:tabs>
      <w:spacing w:after="0" w:line="360" w:lineRule="auto"/>
      <w:ind w:left="284" w:firstLine="425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semiHidden/>
    <w:unhideWhenUsed/>
    <w:rsid w:val="00B273B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Основной текст Знак"/>
    <w:basedOn w:val="a0"/>
    <w:link w:val="af2"/>
    <w:semiHidden/>
    <w:rsid w:val="00B273B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List"/>
    <w:basedOn w:val="af2"/>
    <w:semiHidden/>
    <w:unhideWhenUsed/>
    <w:rsid w:val="00B273B8"/>
    <w:rPr>
      <w:rFonts w:cs="Tahoma"/>
    </w:rPr>
  </w:style>
  <w:style w:type="paragraph" w:styleId="af5">
    <w:name w:val="Body Text Indent"/>
    <w:basedOn w:val="a"/>
    <w:link w:val="af6"/>
    <w:unhideWhenUsed/>
    <w:rsid w:val="00B273B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basedOn w:val="a0"/>
    <w:link w:val="af5"/>
    <w:rsid w:val="00B273B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7">
    <w:name w:val="Subtitle"/>
    <w:basedOn w:val="a"/>
    <w:next w:val="a"/>
    <w:link w:val="af8"/>
    <w:qFormat/>
    <w:rsid w:val="00B273B8"/>
    <w:pPr>
      <w:suppressAutoHyphens/>
      <w:spacing w:after="60" w:line="240" w:lineRule="auto"/>
      <w:jc w:val="center"/>
      <w:outlineLvl w:val="1"/>
    </w:pPr>
    <w:rPr>
      <w:rFonts w:ascii="Calibri Light" w:eastAsia="Times New Roman" w:hAnsi="Calibri Light" w:cs="Times New Roman"/>
      <w:sz w:val="24"/>
      <w:szCs w:val="24"/>
      <w:lang w:eastAsia="ar-SA"/>
    </w:rPr>
  </w:style>
  <w:style w:type="character" w:customStyle="1" w:styleId="af8">
    <w:name w:val="Подзаголовок Знак"/>
    <w:basedOn w:val="a0"/>
    <w:link w:val="af7"/>
    <w:rsid w:val="00B273B8"/>
    <w:rPr>
      <w:rFonts w:ascii="Calibri Light" w:eastAsia="Times New Roman" w:hAnsi="Calibri Light" w:cs="Times New Roman"/>
      <w:sz w:val="24"/>
      <w:szCs w:val="24"/>
      <w:lang w:eastAsia="ar-SA"/>
    </w:rPr>
  </w:style>
  <w:style w:type="paragraph" w:styleId="31">
    <w:name w:val="Body Text 3"/>
    <w:basedOn w:val="a"/>
    <w:link w:val="32"/>
    <w:semiHidden/>
    <w:unhideWhenUsed/>
    <w:rsid w:val="00B273B8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2">
    <w:name w:val="Основной текст 3 Знак"/>
    <w:basedOn w:val="a0"/>
    <w:link w:val="31"/>
    <w:semiHidden/>
    <w:rsid w:val="00B273B8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26">
    <w:name w:val="Body Text Indent 2"/>
    <w:basedOn w:val="a"/>
    <w:link w:val="28"/>
    <w:semiHidden/>
    <w:unhideWhenUsed/>
    <w:rsid w:val="00B273B8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8">
    <w:name w:val="Основной текст с отступом 2 Знак"/>
    <w:basedOn w:val="a0"/>
    <w:link w:val="26"/>
    <w:semiHidden/>
    <w:rsid w:val="00B273B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33">
    <w:name w:val="Body Text Indent 3"/>
    <w:basedOn w:val="a"/>
    <w:link w:val="34"/>
    <w:semiHidden/>
    <w:unhideWhenUsed/>
    <w:rsid w:val="00B273B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34">
    <w:name w:val="Основной текст с отступом 3 Знак"/>
    <w:basedOn w:val="a0"/>
    <w:link w:val="33"/>
    <w:semiHidden/>
    <w:rsid w:val="00B273B8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f9">
    <w:name w:val="TOC Heading"/>
    <w:basedOn w:val="10"/>
    <w:next w:val="a"/>
    <w:uiPriority w:val="39"/>
    <w:semiHidden/>
    <w:unhideWhenUsed/>
    <w:qFormat/>
    <w:rsid w:val="00B273B8"/>
    <w:pPr>
      <w:keepLines/>
      <w:suppressAutoHyphens w:val="0"/>
      <w:spacing w:after="0" w:line="256" w:lineRule="auto"/>
      <w:outlineLvl w:val="9"/>
    </w:pPr>
    <w:rPr>
      <w:rFonts w:ascii="Calibri Light" w:hAnsi="Calibri Light" w:cs="Times New Roman"/>
      <w:b w:val="0"/>
      <w:bCs w:val="0"/>
      <w:color w:val="2E74B5"/>
      <w:kern w:val="0"/>
      <w:lang w:eastAsia="ru-RU"/>
    </w:rPr>
  </w:style>
  <w:style w:type="paragraph" w:customStyle="1" w:styleId="afa">
    <w:name w:val="Заголовок"/>
    <w:basedOn w:val="a"/>
    <w:next w:val="af2"/>
    <w:rsid w:val="00B273B8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35">
    <w:name w:val="Название3"/>
    <w:basedOn w:val="a"/>
    <w:rsid w:val="00B273B8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6">
    <w:name w:val="Указатель3"/>
    <w:basedOn w:val="a"/>
    <w:rsid w:val="00B273B8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9">
    <w:name w:val="Название2"/>
    <w:basedOn w:val="a"/>
    <w:rsid w:val="00B273B8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2a">
    <w:name w:val="Указатель2"/>
    <w:basedOn w:val="a"/>
    <w:rsid w:val="00B273B8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15">
    <w:name w:val="Название1"/>
    <w:basedOn w:val="a"/>
    <w:rsid w:val="00B273B8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6">
    <w:name w:val="Указатель1"/>
    <w:basedOn w:val="a"/>
    <w:rsid w:val="00B273B8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afb">
    <w:name w:val="Заголовок КД"/>
    <w:basedOn w:val="a"/>
    <w:next w:val="a"/>
    <w:rsid w:val="00B273B8"/>
    <w:pPr>
      <w:suppressAutoHyphens/>
      <w:spacing w:after="0" w:line="240" w:lineRule="auto"/>
      <w:ind w:left="284" w:right="284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10">
    <w:name w:val="Основной текст 21"/>
    <w:basedOn w:val="a"/>
    <w:rsid w:val="00B273B8"/>
    <w:pPr>
      <w:suppressAutoHyphens/>
      <w:snapToGrid w:val="0"/>
      <w:spacing w:before="120" w:after="0" w:line="240" w:lineRule="auto"/>
      <w:ind w:firstLine="709"/>
      <w:jc w:val="both"/>
    </w:pPr>
    <w:rPr>
      <w:rFonts w:ascii="Arial" w:eastAsia="Times New Roman" w:hAnsi="Arial" w:cs="Times New Roman"/>
      <w:sz w:val="24"/>
      <w:szCs w:val="20"/>
      <w:lang w:eastAsia="ar-SA"/>
    </w:rPr>
  </w:style>
  <w:style w:type="paragraph" w:customStyle="1" w:styleId="Iauiueiniiaiieoaeno">
    <w:name w:val="Iau?iue.iniiaiie oaeno"/>
    <w:rsid w:val="00B273B8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0">
    <w:name w:val="Основной текст 31"/>
    <w:basedOn w:val="a"/>
    <w:rsid w:val="00B273B8"/>
    <w:pPr>
      <w:suppressAutoHyphens/>
      <w:spacing w:after="120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ar-SA"/>
    </w:rPr>
  </w:style>
  <w:style w:type="paragraph" w:customStyle="1" w:styleId="afc">
    <w:name w:val="Содержимое врезки"/>
    <w:basedOn w:val="af2"/>
    <w:rsid w:val="00B273B8"/>
  </w:style>
  <w:style w:type="paragraph" w:customStyle="1" w:styleId="afd">
    <w:name w:val="Содержимое таблицы"/>
    <w:basedOn w:val="a"/>
    <w:rsid w:val="00B273B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e">
    <w:name w:val="Заголовок таблицы"/>
    <w:basedOn w:val="afd"/>
    <w:rsid w:val="00B273B8"/>
    <w:pPr>
      <w:jc w:val="center"/>
    </w:pPr>
    <w:rPr>
      <w:b/>
      <w:bCs/>
    </w:rPr>
  </w:style>
  <w:style w:type="paragraph" w:customStyle="1" w:styleId="27">
    <w:name w:val="Стиль27"/>
    <w:basedOn w:val="a"/>
    <w:rsid w:val="00B273B8"/>
    <w:pPr>
      <w:widowControl w:val="0"/>
      <w:numPr>
        <w:numId w:val="2"/>
      </w:numPr>
      <w:suppressAutoHyphens/>
      <w:autoSpaceDE w:val="0"/>
      <w:spacing w:after="0" w:line="360" w:lineRule="auto"/>
      <w:jc w:val="center"/>
      <w:outlineLvl w:val="0"/>
    </w:pPr>
    <w:rPr>
      <w:rFonts w:ascii="Times New Roman" w:eastAsia="GOST Type AU" w:hAnsi="Times New Roman" w:cs="Times New Roman"/>
      <w:b/>
      <w:color w:val="000000"/>
      <w:kern w:val="2"/>
      <w:sz w:val="28"/>
      <w:szCs w:val="28"/>
      <w:lang w:eastAsia="ar-SA"/>
    </w:rPr>
  </w:style>
  <w:style w:type="paragraph" w:customStyle="1" w:styleId="1">
    <w:name w:val="Маркированный список1"/>
    <w:basedOn w:val="a"/>
    <w:rsid w:val="00B273B8"/>
    <w:pPr>
      <w:numPr>
        <w:numId w:val="4"/>
      </w:num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rmal">
    <w:name w:val="ConsNormal"/>
    <w:rsid w:val="00B273B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f">
    <w:name w:val="основной"/>
    <w:basedOn w:val="a"/>
    <w:rsid w:val="00B273B8"/>
    <w:pPr>
      <w:keepNext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Iauiue">
    <w:name w:val="Iau?iue"/>
    <w:rsid w:val="00B273B8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nienie">
    <w:name w:val="nienie"/>
    <w:basedOn w:val="Iauiue"/>
    <w:rsid w:val="00B273B8"/>
    <w:pPr>
      <w:keepLines/>
      <w:tabs>
        <w:tab w:val="left" w:pos="851"/>
      </w:tabs>
      <w:ind w:left="709" w:hanging="284"/>
      <w:jc w:val="both"/>
    </w:pPr>
    <w:rPr>
      <w:rFonts w:ascii="Peterburg" w:hAnsi="Peterburg"/>
      <w:sz w:val="24"/>
    </w:rPr>
  </w:style>
  <w:style w:type="paragraph" w:customStyle="1" w:styleId="211">
    <w:name w:val="Основной текст с отступом 21"/>
    <w:basedOn w:val="a"/>
    <w:rsid w:val="00B273B8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1">
    <w:name w:val="Основной текст с отступом 31"/>
    <w:basedOn w:val="a"/>
    <w:rsid w:val="00B273B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b">
    <w:name w:val="Îñíîâíîé òåêñò 2"/>
    <w:basedOn w:val="a"/>
    <w:rsid w:val="00B273B8"/>
    <w:pPr>
      <w:widowControl w:val="0"/>
      <w:suppressAutoHyphens/>
      <w:spacing w:after="0" w:line="240" w:lineRule="auto"/>
      <w:ind w:firstLine="720"/>
      <w:jc w:val="both"/>
    </w:pPr>
    <w:rPr>
      <w:rFonts w:ascii="Times New Roman" w:eastAsia="Arial" w:hAnsi="Times New Roman" w:cs="Times New Roman"/>
      <w:b/>
      <w:color w:val="000000"/>
      <w:sz w:val="24"/>
      <w:szCs w:val="20"/>
      <w:lang w:val="en-US" w:eastAsia="ar-SA"/>
    </w:rPr>
  </w:style>
  <w:style w:type="paragraph" w:customStyle="1" w:styleId="ConsTitle">
    <w:name w:val="ConsTitle"/>
    <w:rsid w:val="00B273B8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37">
    <w:name w:val="Îñíîâíîé òåêñò ñ îòñòóïîì 3"/>
    <w:basedOn w:val="a"/>
    <w:rsid w:val="00B273B8"/>
    <w:pPr>
      <w:widowControl w:val="0"/>
      <w:suppressAutoHyphens/>
      <w:spacing w:after="0" w:line="240" w:lineRule="auto"/>
      <w:ind w:firstLine="567"/>
      <w:jc w:val="both"/>
    </w:pPr>
    <w:rPr>
      <w:rFonts w:ascii="Peterburg" w:eastAsia="Arial" w:hAnsi="Peterburg" w:cs="Times New Roman"/>
      <w:b/>
      <w:i/>
      <w:sz w:val="24"/>
      <w:szCs w:val="20"/>
      <w:lang w:eastAsia="ar-SA"/>
    </w:rPr>
  </w:style>
  <w:style w:type="paragraph" w:customStyle="1" w:styleId="aff0">
    <w:name w:val="Îáû÷íûé"/>
    <w:rsid w:val="00B273B8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8"/>
      <w:szCs w:val="20"/>
      <w:lang w:eastAsia="ar-SA"/>
    </w:rPr>
  </w:style>
  <w:style w:type="paragraph" w:customStyle="1" w:styleId="Iniiaiieoaeno2">
    <w:name w:val="Iniiaiie oaeno 2"/>
    <w:basedOn w:val="a"/>
    <w:rsid w:val="00B273B8"/>
    <w:pPr>
      <w:widowControl w:val="0"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color w:val="000000"/>
      <w:sz w:val="24"/>
      <w:szCs w:val="20"/>
      <w:lang w:eastAsia="ar-SA"/>
    </w:rPr>
  </w:style>
  <w:style w:type="paragraph" w:customStyle="1" w:styleId="320">
    <w:name w:val="Основной текст с отступом 32"/>
    <w:basedOn w:val="a"/>
    <w:rsid w:val="00B273B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20">
    <w:name w:val="Основной текст с отступом 22"/>
    <w:basedOn w:val="a"/>
    <w:rsid w:val="00B273B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21">
    <w:name w:val="Основной текст 22"/>
    <w:basedOn w:val="a"/>
    <w:rsid w:val="00B273B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7">
    <w:name w:val="Красная строка1"/>
    <w:basedOn w:val="af2"/>
    <w:rsid w:val="00B273B8"/>
    <w:pPr>
      <w:ind w:firstLine="210"/>
    </w:pPr>
  </w:style>
  <w:style w:type="paragraph" w:customStyle="1" w:styleId="212">
    <w:name w:val="Красная строка 21"/>
    <w:basedOn w:val="af5"/>
    <w:rsid w:val="00B273B8"/>
    <w:pPr>
      <w:ind w:firstLine="210"/>
    </w:pPr>
  </w:style>
  <w:style w:type="paragraph" w:customStyle="1" w:styleId="213">
    <w:name w:val="Список 21"/>
    <w:basedOn w:val="a"/>
    <w:rsid w:val="00B273B8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8">
    <w:name w:val="Текст1"/>
    <w:basedOn w:val="a"/>
    <w:rsid w:val="00B273B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100">
    <w:name w:val="Оглавление 10"/>
    <w:basedOn w:val="36"/>
    <w:rsid w:val="00B273B8"/>
    <w:pPr>
      <w:tabs>
        <w:tab w:val="right" w:leader="dot" w:pos="7091"/>
      </w:tabs>
      <w:ind w:left="2547"/>
    </w:pPr>
  </w:style>
  <w:style w:type="paragraph" w:customStyle="1" w:styleId="Default">
    <w:name w:val="Default"/>
    <w:rsid w:val="00B273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1">
    <w:name w:val="основной текст"/>
    <w:basedOn w:val="a"/>
    <w:rsid w:val="00B273B8"/>
    <w:pPr>
      <w:spacing w:after="120" w:line="240" w:lineRule="auto"/>
      <w:ind w:firstLine="851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aff2">
    <w:name w:val="МаркСсписок"/>
    <w:basedOn w:val="26"/>
    <w:autoRedefine/>
    <w:rsid w:val="00B273B8"/>
    <w:pPr>
      <w:suppressAutoHyphens w:val="0"/>
      <w:spacing w:after="0" w:line="360" w:lineRule="auto"/>
      <w:ind w:left="0" w:firstLine="851"/>
      <w:jc w:val="both"/>
    </w:pPr>
    <w:rPr>
      <w:rFonts w:ascii="Arial" w:hAnsi="Arial" w:cs="Arial"/>
      <w:color w:val="000000"/>
      <w:lang w:eastAsia="ru-RU"/>
    </w:rPr>
  </w:style>
  <w:style w:type="paragraph" w:customStyle="1" w:styleId="120">
    <w:name w:val="осн.текст 12"/>
    <w:basedOn w:val="a"/>
    <w:rsid w:val="00B273B8"/>
    <w:pPr>
      <w:spacing w:after="120" w:line="240" w:lineRule="auto"/>
      <w:ind w:firstLine="851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FR1">
    <w:name w:val="FR1"/>
    <w:rsid w:val="00B273B8"/>
    <w:pPr>
      <w:widowControl w:val="0"/>
      <w:snapToGrid w:val="0"/>
      <w:spacing w:after="0" w:line="480" w:lineRule="auto"/>
      <w:ind w:firstLine="680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aHeader">
    <w:name w:val="a_Header"/>
    <w:basedOn w:val="a"/>
    <w:rsid w:val="00B273B8"/>
    <w:pPr>
      <w:tabs>
        <w:tab w:val="left" w:pos="1985"/>
      </w:tabs>
      <w:spacing w:after="60" w:line="240" w:lineRule="auto"/>
      <w:jc w:val="center"/>
    </w:pPr>
    <w:rPr>
      <w:rFonts w:ascii="Courier New" w:eastAsia="Times New Roman" w:hAnsi="Courier New" w:cs="Times New Roman"/>
      <w:sz w:val="24"/>
      <w:szCs w:val="24"/>
      <w:lang w:eastAsia="ru-RU"/>
    </w:rPr>
  </w:style>
  <w:style w:type="paragraph" w:customStyle="1" w:styleId="aff3">
    <w:name w:val="Базовый"/>
    <w:uiPriority w:val="99"/>
    <w:rsid w:val="00B273B8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WW8Num2z0">
    <w:name w:val="WW8Num2z0"/>
    <w:rsid w:val="00B273B8"/>
    <w:rPr>
      <w:rFonts w:ascii="Symbol" w:hAnsi="Symbol" w:hint="default"/>
    </w:rPr>
  </w:style>
  <w:style w:type="character" w:customStyle="1" w:styleId="WW8Num4z0">
    <w:name w:val="WW8Num4z0"/>
    <w:rsid w:val="00B273B8"/>
    <w:rPr>
      <w:strike w:val="0"/>
      <w:dstrike w:val="0"/>
      <w:sz w:val="24"/>
      <w:u w:val="none"/>
      <w:effect w:val="none"/>
    </w:rPr>
  </w:style>
  <w:style w:type="character" w:customStyle="1" w:styleId="WW8Num4z1">
    <w:name w:val="WW8Num4z1"/>
    <w:rsid w:val="00B273B8"/>
    <w:rPr>
      <w:strike w:val="0"/>
      <w:dstrike w:val="0"/>
      <w:sz w:val="28"/>
      <w:szCs w:val="28"/>
      <w:u w:val="none"/>
      <w:effect w:val="none"/>
    </w:rPr>
  </w:style>
  <w:style w:type="character" w:customStyle="1" w:styleId="WW8Num5z0">
    <w:name w:val="WW8Num5z0"/>
    <w:rsid w:val="00B273B8"/>
    <w:rPr>
      <w:rFonts w:ascii="Symbol" w:hAnsi="Symbol" w:hint="default"/>
    </w:rPr>
  </w:style>
  <w:style w:type="character" w:customStyle="1" w:styleId="Absatz-Standardschriftart">
    <w:name w:val="Absatz-Standardschriftart"/>
    <w:rsid w:val="00B273B8"/>
  </w:style>
  <w:style w:type="character" w:customStyle="1" w:styleId="WW-Absatz-Standardschriftart">
    <w:name w:val="WW-Absatz-Standardschriftart"/>
    <w:rsid w:val="00B273B8"/>
  </w:style>
  <w:style w:type="character" w:customStyle="1" w:styleId="WW-Absatz-Standardschriftart1">
    <w:name w:val="WW-Absatz-Standardschriftart1"/>
    <w:rsid w:val="00B273B8"/>
  </w:style>
  <w:style w:type="character" w:customStyle="1" w:styleId="WW8Num1z0">
    <w:name w:val="WW8Num1z0"/>
    <w:rsid w:val="00B273B8"/>
    <w:rPr>
      <w:rFonts w:ascii="Symbol" w:hAnsi="Symbol" w:hint="default"/>
    </w:rPr>
  </w:style>
  <w:style w:type="character" w:customStyle="1" w:styleId="WW8Num6z0">
    <w:name w:val="WW8Num6z0"/>
    <w:rsid w:val="00B273B8"/>
    <w:rPr>
      <w:rFonts w:ascii="Symbol" w:hAnsi="Symbol" w:hint="default"/>
    </w:rPr>
  </w:style>
  <w:style w:type="character" w:customStyle="1" w:styleId="WW8Num7z0">
    <w:name w:val="WW8Num7z0"/>
    <w:rsid w:val="00B273B8"/>
    <w:rPr>
      <w:rFonts w:ascii="Symbol" w:hAnsi="Symbol" w:hint="default"/>
    </w:rPr>
  </w:style>
  <w:style w:type="character" w:customStyle="1" w:styleId="WW8Num7z2">
    <w:name w:val="WW8Num7z2"/>
    <w:rsid w:val="00B273B8"/>
    <w:rPr>
      <w:rFonts w:ascii="Wingdings" w:hAnsi="Wingdings" w:hint="default"/>
    </w:rPr>
  </w:style>
  <w:style w:type="character" w:customStyle="1" w:styleId="WW8Num7z4">
    <w:name w:val="WW8Num7z4"/>
    <w:rsid w:val="00B273B8"/>
    <w:rPr>
      <w:rFonts w:ascii="Courier New" w:hAnsi="Courier New" w:cs="Courier New" w:hint="default"/>
    </w:rPr>
  </w:style>
  <w:style w:type="character" w:customStyle="1" w:styleId="WW8Num8z0">
    <w:name w:val="WW8Num8z0"/>
    <w:rsid w:val="00B273B8"/>
    <w:rPr>
      <w:rFonts w:ascii="Symbol" w:hAnsi="Symbol" w:hint="default"/>
    </w:rPr>
  </w:style>
  <w:style w:type="character" w:customStyle="1" w:styleId="WW8Num9z0">
    <w:name w:val="WW8Num9z0"/>
    <w:rsid w:val="00B273B8"/>
    <w:rPr>
      <w:rFonts w:ascii="Symbol" w:hAnsi="Symbol" w:hint="default"/>
    </w:rPr>
  </w:style>
  <w:style w:type="character" w:customStyle="1" w:styleId="WW8Num10z0">
    <w:name w:val="WW8Num10z0"/>
    <w:rsid w:val="00B273B8"/>
    <w:rPr>
      <w:rFonts w:ascii="Symbol" w:hAnsi="Symbol" w:hint="default"/>
    </w:rPr>
  </w:style>
  <w:style w:type="character" w:customStyle="1" w:styleId="WW8Num11z0">
    <w:name w:val="WW8Num11z0"/>
    <w:rsid w:val="00B273B8"/>
    <w:rPr>
      <w:rFonts w:ascii="Symbol" w:hAnsi="Symbol" w:hint="default"/>
    </w:rPr>
  </w:style>
  <w:style w:type="character" w:customStyle="1" w:styleId="WW8Num12z0">
    <w:name w:val="WW8Num12z0"/>
    <w:rsid w:val="00B273B8"/>
    <w:rPr>
      <w:rFonts w:ascii="Symbol" w:hAnsi="Symbol" w:hint="default"/>
    </w:rPr>
  </w:style>
  <w:style w:type="character" w:customStyle="1" w:styleId="WW8Num13z0">
    <w:name w:val="WW8Num13z0"/>
    <w:rsid w:val="00B273B8"/>
    <w:rPr>
      <w:rFonts w:ascii="Symbol" w:hAnsi="Symbol" w:hint="default"/>
    </w:rPr>
  </w:style>
  <w:style w:type="character" w:customStyle="1" w:styleId="WW8Num14z0">
    <w:name w:val="WW8Num14z0"/>
    <w:rsid w:val="00B273B8"/>
    <w:rPr>
      <w:rFonts w:ascii="Symbol" w:hAnsi="Symbol" w:hint="default"/>
    </w:rPr>
  </w:style>
  <w:style w:type="character" w:customStyle="1" w:styleId="WW8Num14z2">
    <w:name w:val="WW8Num14z2"/>
    <w:rsid w:val="00B273B8"/>
    <w:rPr>
      <w:rFonts w:ascii="Wingdings" w:hAnsi="Wingdings" w:hint="default"/>
    </w:rPr>
  </w:style>
  <w:style w:type="character" w:customStyle="1" w:styleId="WW8Num14z4">
    <w:name w:val="WW8Num14z4"/>
    <w:rsid w:val="00B273B8"/>
    <w:rPr>
      <w:rFonts w:ascii="Courier New" w:hAnsi="Courier New" w:cs="Courier New" w:hint="default"/>
    </w:rPr>
  </w:style>
  <w:style w:type="character" w:customStyle="1" w:styleId="WW8Num15z0">
    <w:name w:val="WW8Num15z0"/>
    <w:rsid w:val="00B273B8"/>
    <w:rPr>
      <w:rFonts w:ascii="Symbol" w:hAnsi="Symbol" w:hint="default"/>
    </w:rPr>
  </w:style>
  <w:style w:type="character" w:customStyle="1" w:styleId="WW8Num15z2">
    <w:name w:val="WW8Num15z2"/>
    <w:rsid w:val="00B273B8"/>
    <w:rPr>
      <w:rFonts w:ascii="Wingdings" w:hAnsi="Wingdings" w:hint="default"/>
    </w:rPr>
  </w:style>
  <w:style w:type="character" w:customStyle="1" w:styleId="WW8Num15z4">
    <w:name w:val="WW8Num15z4"/>
    <w:rsid w:val="00B273B8"/>
    <w:rPr>
      <w:rFonts w:ascii="Courier New" w:hAnsi="Courier New" w:cs="Courier New" w:hint="default"/>
    </w:rPr>
  </w:style>
  <w:style w:type="character" w:customStyle="1" w:styleId="WW8Num16z0">
    <w:name w:val="WW8Num16z0"/>
    <w:rsid w:val="00B273B8"/>
    <w:rPr>
      <w:rFonts w:ascii="Symbol" w:hAnsi="Symbol" w:hint="default"/>
    </w:rPr>
  </w:style>
  <w:style w:type="character" w:customStyle="1" w:styleId="WW8Num16z2">
    <w:name w:val="WW8Num16z2"/>
    <w:rsid w:val="00B273B8"/>
    <w:rPr>
      <w:rFonts w:ascii="Wingdings" w:hAnsi="Wingdings" w:hint="default"/>
    </w:rPr>
  </w:style>
  <w:style w:type="character" w:customStyle="1" w:styleId="WW8Num16z4">
    <w:name w:val="WW8Num16z4"/>
    <w:rsid w:val="00B273B8"/>
    <w:rPr>
      <w:rFonts w:ascii="Courier New" w:hAnsi="Courier New" w:cs="Courier New" w:hint="default"/>
    </w:rPr>
  </w:style>
  <w:style w:type="character" w:customStyle="1" w:styleId="WW8Num17z0">
    <w:name w:val="WW8Num17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8z0">
    <w:name w:val="WW8Num18z0"/>
    <w:rsid w:val="00B273B8"/>
    <w:rPr>
      <w:rFonts w:ascii="Symbol" w:hAnsi="Symbol" w:hint="default"/>
    </w:rPr>
  </w:style>
  <w:style w:type="character" w:customStyle="1" w:styleId="WW8Num19z0">
    <w:name w:val="WW8Num19z0"/>
    <w:rsid w:val="00B273B8"/>
    <w:rPr>
      <w:rFonts w:ascii="Symbol" w:hAnsi="Symbol" w:hint="default"/>
    </w:rPr>
  </w:style>
  <w:style w:type="character" w:customStyle="1" w:styleId="WW8Num19z2">
    <w:name w:val="WW8Num19z2"/>
    <w:rsid w:val="00B273B8"/>
    <w:rPr>
      <w:rFonts w:ascii="Wingdings" w:hAnsi="Wingdings" w:hint="default"/>
    </w:rPr>
  </w:style>
  <w:style w:type="character" w:customStyle="1" w:styleId="WW8Num19z4">
    <w:name w:val="WW8Num19z4"/>
    <w:rsid w:val="00B273B8"/>
    <w:rPr>
      <w:rFonts w:ascii="Courier New" w:hAnsi="Courier New" w:cs="Courier New" w:hint="default"/>
    </w:rPr>
  </w:style>
  <w:style w:type="character" w:customStyle="1" w:styleId="WW8Num20z0">
    <w:name w:val="WW8Num20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21z0">
    <w:name w:val="WW8Num21z0"/>
    <w:rsid w:val="00B273B8"/>
    <w:rPr>
      <w:rFonts w:ascii="Symbol" w:hAnsi="Symbol" w:hint="default"/>
    </w:rPr>
  </w:style>
  <w:style w:type="character" w:customStyle="1" w:styleId="WW8Num22z0">
    <w:name w:val="WW8Num22z0"/>
    <w:rsid w:val="00B273B8"/>
    <w:rPr>
      <w:rFonts w:ascii="Symbol" w:hAnsi="Symbol" w:hint="default"/>
    </w:rPr>
  </w:style>
  <w:style w:type="character" w:customStyle="1" w:styleId="WW8Num22z4">
    <w:name w:val="WW8Num22z4"/>
    <w:rsid w:val="00B273B8"/>
    <w:rPr>
      <w:rFonts w:ascii="Courier New" w:hAnsi="Courier New" w:cs="Courier New" w:hint="default"/>
    </w:rPr>
  </w:style>
  <w:style w:type="character" w:customStyle="1" w:styleId="WW8Num22z5">
    <w:name w:val="WW8Num22z5"/>
    <w:rsid w:val="00B273B8"/>
    <w:rPr>
      <w:rFonts w:ascii="Wingdings" w:hAnsi="Wingdings" w:hint="default"/>
    </w:rPr>
  </w:style>
  <w:style w:type="character" w:customStyle="1" w:styleId="WW8Num23z0">
    <w:name w:val="WW8Num23z0"/>
    <w:rsid w:val="00B273B8"/>
    <w:rPr>
      <w:rFonts w:ascii="Symbol" w:hAnsi="Symbol" w:hint="default"/>
    </w:rPr>
  </w:style>
  <w:style w:type="character" w:customStyle="1" w:styleId="WW8Num24z0">
    <w:name w:val="WW8Num24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25z0">
    <w:name w:val="WW8Num25z0"/>
    <w:rsid w:val="00B273B8"/>
    <w:rPr>
      <w:rFonts w:ascii="Symbol" w:hAnsi="Symbol" w:hint="default"/>
    </w:rPr>
  </w:style>
  <w:style w:type="character" w:customStyle="1" w:styleId="WW8Num25z2">
    <w:name w:val="WW8Num25z2"/>
    <w:rsid w:val="00B273B8"/>
    <w:rPr>
      <w:rFonts w:ascii="Wingdings" w:hAnsi="Wingdings" w:hint="default"/>
    </w:rPr>
  </w:style>
  <w:style w:type="character" w:customStyle="1" w:styleId="WW8Num25z4">
    <w:name w:val="WW8Num25z4"/>
    <w:rsid w:val="00B273B8"/>
    <w:rPr>
      <w:rFonts w:ascii="Courier New" w:hAnsi="Courier New" w:cs="Courier New" w:hint="default"/>
    </w:rPr>
  </w:style>
  <w:style w:type="character" w:customStyle="1" w:styleId="WW8Num26z0">
    <w:name w:val="WW8Num26z0"/>
    <w:rsid w:val="00B273B8"/>
    <w:rPr>
      <w:rFonts w:ascii="Symbol" w:hAnsi="Symbol" w:hint="default"/>
    </w:rPr>
  </w:style>
  <w:style w:type="character" w:customStyle="1" w:styleId="WW8Num27z0">
    <w:name w:val="WW8Num27z0"/>
    <w:rsid w:val="00B273B8"/>
    <w:rPr>
      <w:rFonts w:ascii="Symbol" w:hAnsi="Symbol" w:hint="default"/>
    </w:rPr>
  </w:style>
  <w:style w:type="character" w:customStyle="1" w:styleId="WW8Num28z0">
    <w:name w:val="WW8Num28z0"/>
    <w:rsid w:val="00B273B8"/>
    <w:rPr>
      <w:rFonts w:ascii="Symbol" w:hAnsi="Symbol" w:hint="default"/>
    </w:rPr>
  </w:style>
  <w:style w:type="character" w:customStyle="1" w:styleId="WW8Num29z0">
    <w:name w:val="WW8Num29z0"/>
    <w:rsid w:val="00B273B8"/>
    <w:rPr>
      <w:rFonts w:ascii="Symbol" w:hAnsi="Symbol" w:hint="default"/>
    </w:rPr>
  </w:style>
  <w:style w:type="character" w:customStyle="1" w:styleId="WW8Num30z0">
    <w:name w:val="WW8Num30z0"/>
    <w:rsid w:val="00B273B8"/>
    <w:rPr>
      <w:rFonts w:ascii="Symbol" w:hAnsi="Symbol" w:hint="default"/>
    </w:rPr>
  </w:style>
  <w:style w:type="character" w:customStyle="1" w:styleId="WW8Num30z2">
    <w:name w:val="WW8Num30z2"/>
    <w:rsid w:val="00B273B8"/>
    <w:rPr>
      <w:rFonts w:ascii="Wingdings" w:hAnsi="Wingdings" w:hint="default"/>
    </w:rPr>
  </w:style>
  <w:style w:type="character" w:customStyle="1" w:styleId="WW8Num30z4">
    <w:name w:val="WW8Num30z4"/>
    <w:rsid w:val="00B273B8"/>
    <w:rPr>
      <w:rFonts w:ascii="Courier New" w:hAnsi="Courier New" w:cs="Courier New" w:hint="default"/>
    </w:rPr>
  </w:style>
  <w:style w:type="character" w:customStyle="1" w:styleId="WW8Num31z0">
    <w:name w:val="WW8Num31z0"/>
    <w:rsid w:val="00B273B8"/>
    <w:rPr>
      <w:rFonts w:ascii="Symbol" w:hAnsi="Symbol" w:hint="default"/>
    </w:rPr>
  </w:style>
  <w:style w:type="character" w:customStyle="1" w:styleId="WW8Num31z2">
    <w:name w:val="WW8Num31z2"/>
    <w:rsid w:val="00B273B8"/>
    <w:rPr>
      <w:rFonts w:ascii="Wingdings" w:hAnsi="Wingdings" w:hint="default"/>
    </w:rPr>
  </w:style>
  <w:style w:type="character" w:customStyle="1" w:styleId="WW8Num31z4">
    <w:name w:val="WW8Num31z4"/>
    <w:rsid w:val="00B273B8"/>
    <w:rPr>
      <w:rFonts w:ascii="Courier New" w:hAnsi="Courier New" w:cs="Courier New" w:hint="default"/>
    </w:rPr>
  </w:style>
  <w:style w:type="character" w:customStyle="1" w:styleId="WW8Num32z0">
    <w:name w:val="WW8Num32z0"/>
    <w:rsid w:val="00B273B8"/>
    <w:rPr>
      <w:rFonts w:ascii="Symbol" w:hAnsi="Symbol" w:hint="default"/>
    </w:rPr>
  </w:style>
  <w:style w:type="character" w:customStyle="1" w:styleId="WW8Num33z0">
    <w:name w:val="WW8Num33z0"/>
    <w:rsid w:val="00B273B8"/>
    <w:rPr>
      <w:rFonts w:ascii="Symbol" w:hAnsi="Symbol" w:hint="default"/>
    </w:rPr>
  </w:style>
  <w:style w:type="character" w:customStyle="1" w:styleId="WW8Num34z0">
    <w:name w:val="WW8Num34z0"/>
    <w:rsid w:val="00B273B8"/>
    <w:rPr>
      <w:rFonts w:ascii="Symbol" w:hAnsi="Symbol" w:hint="default"/>
    </w:rPr>
  </w:style>
  <w:style w:type="character" w:customStyle="1" w:styleId="WW8Num35z0">
    <w:name w:val="WW8Num35z0"/>
    <w:rsid w:val="00B273B8"/>
    <w:rPr>
      <w:rFonts w:ascii="Symbol" w:hAnsi="Symbol" w:hint="default"/>
    </w:rPr>
  </w:style>
  <w:style w:type="character" w:customStyle="1" w:styleId="WW8Num36z0">
    <w:name w:val="WW8Num36z0"/>
    <w:rsid w:val="00B273B8"/>
    <w:rPr>
      <w:rFonts w:ascii="Symbol" w:hAnsi="Symbol" w:hint="default"/>
    </w:rPr>
  </w:style>
  <w:style w:type="character" w:customStyle="1" w:styleId="WW8Num37z0">
    <w:name w:val="WW8Num37z0"/>
    <w:rsid w:val="00B273B8"/>
    <w:rPr>
      <w:rFonts w:ascii="Symbol" w:hAnsi="Symbol" w:hint="default"/>
    </w:rPr>
  </w:style>
  <w:style w:type="character" w:customStyle="1" w:styleId="WW8Num38z0">
    <w:name w:val="WW8Num38z0"/>
    <w:rsid w:val="00B273B8"/>
    <w:rPr>
      <w:rFonts w:ascii="Symbol" w:hAnsi="Symbol" w:hint="default"/>
    </w:rPr>
  </w:style>
  <w:style w:type="character" w:customStyle="1" w:styleId="WW8Num39z0">
    <w:name w:val="WW8Num39z0"/>
    <w:rsid w:val="00B273B8"/>
    <w:rPr>
      <w:rFonts w:ascii="Symbol" w:hAnsi="Symbol" w:hint="default"/>
    </w:rPr>
  </w:style>
  <w:style w:type="character" w:customStyle="1" w:styleId="WW8Num40z0">
    <w:name w:val="WW8Num40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41z0">
    <w:name w:val="WW8Num41z0"/>
    <w:rsid w:val="00B273B8"/>
    <w:rPr>
      <w:rFonts w:ascii="Symbol" w:hAnsi="Symbol" w:hint="default"/>
    </w:rPr>
  </w:style>
  <w:style w:type="character" w:customStyle="1" w:styleId="WW8Num41z2">
    <w:name w:val="WW8Num41z2"/>
    <w:rsid w:val="00B273B8"/>
    <w:rPr>
      <w:rFonts w:ascii="Wingdings" w:hAnsi="Wingdings" w:hint="default"/>
    </w:rPr>
  </w:style>
  <w:style w:type="character" w:customStyle="1" w:styleId="WW8Num41z4">
    <w:name w:val="WW8Num41z4"/>
    <w:rsid w:val="00B273B8"/>
    <w:rPr>
      <w:rFonts w:ascii="Courier New" w:hAnsi="Courier New" w:cs="Courier New" w:hint="default"/>
    </w:rPr>
  </w:style>
  <w:style w:type="character" w:customStyle="1" w:styleId="WW8Num43z0">
    <w:name w:val="WW8Num43z0"/>
    <w:rsid w:val="00B273B8"/>
    <w:rPr>
      <w:rFonts w:ascii="Symbol" w:hAnsi="Symbol" w:hint="default"/>
    </w:rPr>
  </w:style>
  <w:style w:type="character" w:customStyle="1" w:styleId="WW8Num44z0">
    <w:name w:val="WW8Num44z0"/>
    <w:rsid w:val="00B273B8"/>
    <w:rPr>
      <w:rFonts w:ascii="Symbol" w:hAnsi="Symbol" w:hint="default"/>
    </w:rPr>
  </w:style>
  <w:style w:type="character" w:customStyle="1" w:styleId="WW8Num44z4">
    <w:name w:val="WW8Num44z4"/>
    <w:rsid w:val="00B273B8"/>
    <w:rPr>
      <w:rFonts w:ascii="Courier New" w:hAnsi="Courier New" w:cs="Courier New" w:hint="default"/>
    </w:rPr>
  </w:style>
  <w:style w:type="character" w:customStyle="1" w:styleId="WW8Num44z5">
    <w:name w:val="WW8Num44z5"/>
    <w:rsid w:val="00B273B8"/>
    <w:rPr>
      <w:rFonts w:ascii="Wingdings" w:hAnsi="Wingdings" w:hint="default"/>
    </w:rPr>
  </w:style>
  <w:style w:type="character" w:customStyle="1" w:styleId="WW8Num45z0">
    <w:name w:val="WW8Num45z0"/>
    <w:rsid w:val="00B273B8"/>
    <w:rPr>
      <w:rFonts w:ascii="Symbol" w:hAnsi="Symbol" w:hint="default"/>
    </w:rPr>
  </w:style>
  <w:style w:type="character" w:customStyle="1" w:styleId="WW8Num46z0">
    <w:name w:val="WW8Num46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47z0">
    <w:name w:val="WW8Num47z0"/>
    <w:rsid w:val="00B273B8"/>
    <w:rPr>
      <w:rFonts w:ascii="Symbol" w:hAnsi="Symbol" w:hint="default"/>
    </w:rPr>
  </w:style>
  <w:style w:type="character" w:customStyle="1" w:styleId="WW8Num47z2">
    <w:name w:val="WW8Num47z2"/>
    <w:rsid w:val="00B273B8"/>
    <w:rPr>
      <w:rFonts w:ascii="Wingdings" w:hAnsi="Wingdings" w:hint="default"/>
    </w:rPr>
  </w:style>
  <w:style w:type="character" w:customStyle="1" w:styleId="WW8Num47z4">
    <w:name w:val="WW8Num47z4"/>
    <w:rsid w:val="00B273B8"/>
    <w:rPr>
      <w:rFonts w:ascii="Courier New" w:hAnsi="Courier New" w:cs="Courier New" w:hint="default"/>
    </w:rPr>
  </w:style>
  <w:style w:type="character" w:customStyle="1" w:styleId="WW8Num48z0">
    <w:name w:val="WW8Num48z0"/>
    <w:rsid w:val="00B273B8"/>
    <w:rPr>
      <w:rFonts w:ascii="Symbol" w:hAnsi="Symbol" w:hint="default"/>
    </w:rPr>
  </w:style>
  <w:style w:type="character" w:customStyle="1" w:styleId="WW8Num49z0">
    <w:name w:val="WW8Num49z0"/>
    <w:rsid w:val="00B273B8"/>
    <w:rPr>
      <w:rFonts w:ascii="Symbol" w:hAnsi="Symbol" w:hint="default"/>
    </w:rPr>
  </w:style>
  <w:style w:type="character" w:customStyle="1" w:styleId="WW8Num50z0">
    <w:name w:val="WW8Num50z0"/>
    <w:rsid w:val="00B273B8"/>
    <w:rPr>
      <w:rFonts w:ascii="Symbol" w:hAnsi="Symbol" w:hint="default"/>
    </w:rPr>
  </w:style>
  <w:style w:type="character" w:customStyle="1" w:styleId="WW8Num50z2">
    <w:name w:val="WW8Num50z2"/>
    <w:rsid w:val="00B273B8"/>
    <w:rPr>
      <w:rFonts w:ascii="Wingdings" w:hAnsi="Wingdings" w:hint="default"/>
    </w:rPr>
  </w:style>
  <w:style w:type="character" w:customStyle="1" w:styleId="WW8Num50z4">
    <w:name w:val="WW8Num50z4"/>
    <w:rsid w:val="00B273B8"/>
    <w:rPr>
      <w:rFonts w:ascii="Courier New" w:hAnsi="Courier New" w:cs="Courier New" w:hint="default"/>
    </w:rPr>
  </w:style>
  <w:style w:type="character" w:customStyle="1" w:styleId="WW8Num52z0">
    <w:name w:val="WW8Num52z0"/>
    <w:rsid w:val="00B273B8"/>
    <w:rPr>
      <w:b/>
      <w:bCs w:val="0"/>
    </w:rPr>
  </w:style>
  <w:style w:type="character" w:customStyle="1" w:styleId="WW8Num52z1">
    <w:name w:val="WW8Num52z1"/>
    <w:rsid w:val="00B273B8"/>
    <w:rPr>
      <w:u w:val="single"/>
    </w:rPr>
  </w:style>
  <w:style w:type="character" w:customStyle="1" w:styleId="WW8Num53z0">
    <w:name w:val="WW8Num53z0"/>
    <w:rsid w:val="00B273B8"/>
    <w:rPr>
      <w:rFonts w:ascii="Symbol" w:hAnsi="Symbol" w:hint="default"/>
    </w:rPr>
  </w:style>
  <w:style w:type="character" w:customStyle="1" w:styleId="WW8Num53z2">
    <w:name w:val="WW8Num53z2"/>
    <w:rsid w:val="00B273B8"/>
    <w:rPr>
      <w:rFonts w:ascii="Wingdings" w:hAnsi="Wingdings" w:hint="default"/>
    </w:rPr>
  </w:style>
  <w:style w:type="character" w:customStyle="1" w:styleId="WW8Num53z4">
    <w:name w:val="WW8Num53z4"/>
    <w:rsid w:val="00B273B8"/>
    <w:rPr>
      <w:rFonts w:ascii="Courier New" w:hAnsi="Courier New" w:cs="Courier New" w:hint="default"/>
    </w:rPr>
  </w:style>
  <w:style w:type="character" w:customStyle="1" w:styleId="WW8Num55z0">
    <w:name w:val="WW8Num55z0"/>
    <w:rsid w:val="00B273B8"/>
    <w:rPr>
      <w:rFonts w:ascii="Symbol" w:hAnsi="Symbol" w:hint="default"/>
    </w:rPr>
  </w:style>
  <w:style w:type="character" w:customStyle="1" w:styleId="WW8Num55z1">
    <w:name w:val="WW8Num55z1"/>
    <w:rsid w:val="00B273B8"/>
    <w:rPr>
      <w:rFonts w:ascii="Courier New" w:hAnsi="Courier New" w:cs="Courier New" w:hint="default"/>
    </w:rPr>
  </w:style>
  <w:style w:type="character" w:customStyle="1" w:styleId="WW8Num55z2">
    <w:name w:val="WW8Num55z2"/>
    <w:rsid w:val="00B273B8"/>
    <w:rPr>
      <w:rFonts w:ascii="Wingdings" w:hAnsi="Wingdings" w:hint="default"/>
    </w:rPr>
  </w:style>
  <w:style w:type="character" w:customStyle="1" w:styleId="WW8Num56z0">
    <w:name w:val="WW8Num56z0"/>
    <w:rsid w:val="00B273B8"/>
    <w:rPr>
      <w:rFonts w:ascii="Times New Roman" w:hAnsi="Times New Roman" w:cs="Times New Roman" w:hint="default"/>
    </w:rPr>
  </w:style>
  <w:style w:type="character" w:customStyle="1" w:styleId="WW8Num57z0">
    <w:name w:val="WW8Num57z0"/>
    <w:rsid w:val="00B273B8"/>
    <w:rPr>
      <w:rFonts w:ascii="Symbol" w:hAnsi="Symbol" w:hint="default"/>
    </w:rPr>
  </w:style>
  <w:style w:type="character" w:customStyle="1" w:styleId="WW8Num57z1">
    <w:name w:val="WW8Num57z1"/>
    <w:rsid w:val="00B273B8"/>
    <w:rPr>
      <w:rFonts w:ascii="Courier New" w:hAnsi="Courier New" w:cs="Courier New" w:hint="default"/>
    </w:rPr>
  </w:style>
  <w:style w:type="character" w:customStyle="1" w:styleId="WW8Num57z2">
    <w:name w:val="WW8Num57z2"/>
    <w:rsid w:val="00B273B8"/>
    <w:rPr>
      <w:rFonts w:ascii="Wingdings" w:hAnsi="Wingdings" w:hint="default"/>
    </w:rPr>
  </w:style>
  <w:style w:type="character" w:customStyle="1" w:styleId="WW8Num58z0">
    <w:name w:val="WW8Num58z0"/>
    <w:rsid w:val="00B273B8"/>
    <w:rPr>
      <w:b/>
      <w:bCs w:val="0"/>
    </w:rPr>
  </w:style>
  <w:style w:type="character" w:customStyle="1" w:styleId="WW8Num58z1">
    <w:name w:val="WW8Num58z1"/>
    <w:rsid w:val="00B273B8"/>
    <w:rPr>
      <w:u w:val="single"/>
    </w:rPr>
  </w:style>
  <w:style w:type="character" w:customStyle="1" w:styleId="WW8Num59z0">
    <w:name w:val="WW8Num59z0"/>
    <w:rsid w:val="00B273B8"/>
    <w:rPr>
      <w:rFonts w:ascii="Symbol" w:hAnsi="Symbol" w:hint="default"/>
    </w:rPr>
  </w:style>
  <w:style w:type="character" w:customStyle="1" w:styleId="WW8Num59z1">
    <w:name w:val="WW8Num59z1"/>
    <w:rsid w:val="00B273B8"/>
    <w:rPr>
      <w:rFonts w:ascii="Courier New" w:hAnsi="Courier New" w:cs="Courier New" w:hint="default"/>
    </w:rPr>
  </w:style>
  <w:style w:type="character" w:customStyle="1" w:styleId="WW8Num59z2">
    <w:name w:val="WW8Num59z2"/>
    <w:rsid w:val="00B273B8"/>
    <w:rPr>
      <w:rFonts w:ascii="Wingdings" w:hAnsi="Wingdings" w:hint="default"/>
    </w:rPr>
  </w:style>
  <w:style w:type="character" w:customStyle="1" w:styleId="WW8Num60z0">
    <w:name w:val="WW8Num60z0"/>
    <w:rsid w:val="00B273B8"/>
    <w:rPr>
      <w:rFonts w:ascii="Symbol" w:hAnsi="Symbol" w:hint="default"/>
    </w:rPr>
  </w:style>
  <w:style w:type="character" w:customStyle="1" w:styleId="WW8Num60z1">
    <w:name w:val="WW8Num60z1"/>
    <w:rsid w:val="00B273B8"/>
    <w:rPr>
      <w:rFonts w:ascii="Courier New" w:hAnsi="Courier New" w:cs="Courier New" w:hint="default"/>
    </w:rPr>
  </w:style>
  <w:style w:type="character" w:customStyle="1" w:styleId="WW8Num60z2">
    <w:name w:val="WW8Num60z2"/>
    <w:rsid w:val="00B273B8"/>
    <w:rPr>
      <w:rFonts w:ascii="Wingdings" w:hAnsi="Wingdings" w:hint="default"/>
    </w:rPr>
  </w:style>
  <w:style w:type="character" w:customStyle="1" w:styleId="WW8Num61z0">
    <w:name w:val="WW8Num61z0"/>
    <w:rsid w:val="00B273B8"/>
    <w:rPr>
      <w:rFonts w:ascii="Times New Roman" w:hAnsi="Times New Roman" w:cs="Times New Roman" w:hint="default"/>
    </w:rPr>
  </w:style>
  <w:style w:type="character" w:customStyle="1" w:styleId="WW8Num62z0">
    <w:name w:val="WW8Num62z0"/>
    <w:rsid w:val="00B273B8"/>
    <w:rPr>
      <w:rFonts w:ascii="Symbol" w:hAnsi="Symbol" w:hint="default"/>
    </w:rPr>
  </w:style>
  <w:style w:type="character" w:customStyle="1" w:styleId="WW8Num62z1">
    <w:name w:val="WW8Num62z1"/>
    <w:rsid w:val="00B273B8"/>
    <w:rPr>
      <w:rFonts w:ascii="Courier New" w:hAnsi="Courier New" w:cs="Courier New" w:hint="default"/>
    </w:rPr>
  </w:style>
  <w:style w:type="character" w:customStyle="1" w:styleId="WW8Num62z2">
    <w:name w:val="WW8Num62z2"/>
    <w:rsid w:val="00B273B8"/>
    <w:rPr>
      <w:rFonts w:ascii="Wingdings" w:hAnsi="Wingdings" w:hint="default"/>
    </w:rPr>
  </w:style>
  <w:style w:type="character" w:customStyle="1" w:styleId="WW8Num63z0">
    <w:name w:val="WW8Num63z0"/>
    <w:rsid w:val="00B273B8"/>
    <w:rPr>
      <w:rFonts w:ascii="Symbol" w:hAnsi="Symbol" w:hint="default"/>
    </w:rPr>
  </w:style>
  <w:style w:type="character" w:customStyle="1" w:styleId="WW8Num63z2">
    <w:name w:val="WW8Num63z2"/>
    <w:rsid w:val="00B273B8"/>
    <w:rPr>
      <w:rFonts w:ascii="Wingdings" w:hAnsi="Wingdings" w:hint="default"/>
    </w:rPr>
  </w:style>
  <w:style w:type="character" w:customStyle="1" w:styleId="WW8Num63z4">
    <w:name w:val="WW8Num63z4"/>
    <w:rsid w:val="00B273B8"/>
    <w:rPr>
      <w:rFonts w:ascii="Courier New" w:hAnsi="Courier New" w:cs="Courier New" w:hint="default"/>
    </w:rPr>
  </w:style>
  <w:style w:type="character" w:customStyle="1" w:styleId="WW8Num64z0">
    <w:name w:val="WW8Num64z0"/>
    <w:rsid w:val="00B273B8"/>
    <w:rPr>
      <w:rFonts w:ascii="Symbol" w:hAnsi="Symbol" w:hint="default"/>
      <w:sz w:val="20"/>
    </w:rPr>
  </w:style>
  <w:style w:type="character" w:customStyle="1" w:styleId="WW8Num64z1">
    <w:name w:val="WW8Num64z1"/>
    <w:rsid w:val="00B273B8"/>
    <w:rPr>
      <w:rFonts w:ascii="Courier New" w:hAnsi="Courier New" w:cs="Courier New" w:hint="default"/>
      <w:sz w:val="20"/>
    </w:rPr>
  </w:style>
  <w:style w:type="character" w:customStyle="1" w:styleId="WW8Num64z2">
    <w:name w:val="WW8Num64z2"/>
    <w:rsid w:val="00B273B8"/>
    <w:rPr>
      <w:rFonts w:ascii="Wingdings" w:hAnsi="Wingdings" w:hint="default"/>
      <w:sz w:val="20"/>
    </w:rPr>
  </w:style>
  <w:style w:type="character" w:customStyle="1" w:styleId="WW8Num65z0">
    <w:name w:val="WW8Num65z0"/>
    <w:rsid w:val="00B273B8"/>
    <w:rPr>
      <w:rFonts w:ascii="Symbol" w:hAnsi="Symbol" w:hint="default"/>
    </w:rPr>
  </w:style>
  <w:style w:type="character" w:customStyle="1" w:styleId="WW8Num65z1">
    <w:name w:val="WW8Num65z1"/>
    <w:rsid w:val="00B273B8"/>
    <w:rPr>
      <w:rFonts w:ascii="Courier New" w:hAnsi="Courier New" w:cs="Courier New" w:hint="default"/>
    </w:rPr>
  </w:style>
  <w:style w:type="character" w:customStyle="1" w:styleId="WW8Num65z2">
    <w:name w:val="WW8Num65z2"/>
    <w:rsid w:val="00B273B8"/>
    <w:rPr>
      <w:rFonts w:ascii="Wingdings" w:hAnsi="Wingdings" w:hint="default"/>
    </w:rPr>
  </w:style>
  <w:style w:type="character" w:customStyle="1" w:styleId="WW8Num66z0">
    <w:name w:val="WW8Num66z0"/>
    <w:rsid w:val="00B273B8"/>
    <w:rPr>
      <w:rFonts w:ascii="Symbol" w:hAnsi="Symbol" w:hint="default"/>
    </w:rPr>
  </w:style>
  <w:style w:type="character" w:customStyle="1" w:styleId="WW8Num66z2">
    <w:name w:val="WW8Num66z2"/>
    <w:rsid w:val="00B273B8"/>
    <w:rPr>
      <w:rFonts w:ascii="Wingdings" w:hAnsi="Wingdings" w:hint="default"/>
    </w:rPr>
  </w:style>
  <w:style w:type="character" w:customStyle="1" w:styleId="WW8Num66z4">
    <w:name w:val="WW8Num66z4"/>
    <w:rsid w:val="00B273B8"/>
    <w:rPr>
      <w:rFonts w:ascii="Courier New" w:hAnsi="Courier New" w:cs="Courier New" w:hint="default"/>
    </w:rPr>
  </w:style>
  <w:style w:type="character" w:customStyle="1" w:styleId="WW8Num67z0">
    <w:name w:val="WW8Num67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67z1">
    <w:name w:val="WW8Num67z1"/>
    <w:rsid w:val="00B273B8"/>
    <w:rPr>
      <w:rFonts w:ascii="Courier New" w:hAnsi="Courier New" w:cs="Courier New" w:hint="default"/>
    </w:rPr>
  </w:style>
  <w:style w:type="character" w:customStyle="1" w:styleId="WW8Num67z2">
    <w:name w:val="WW8Num67z2"/>
    <w:rsid w:val="00B273B8"/>
    <w:rPr>
      <w:rFonts w:ascii="Wingdings" w:hAnsi="Wingdings" w:hint="default"/>
    </w:rPr>
  </w:style>
  <w:style w:type="character" w:customStyle="1" w:styleId="WW8Num67z3">
    <w:name w:val="WW8Num67z3"/>
    <w:rsid w:val="00B273B8"/>
    <w:rPr>
      <w:rFonts w:ascii="Symbol" w:hAnsi="Symbol" w:hint="default"/>
    </w:rPr>
  </w:style>
  <w:style w:type="character" w:customStyle="1" w:styleId="WW8Num69z0">
    <w:name w:val="WW8Num69z0"/>
    <w:rsid w:val="00B273B8"/>
    <w:rPr>
      <w:rFonts w:ascii="Symbol" w:hAnsi="Symbol" w:hint="default"/>
      <w:sz w:val="20"/>
    </w:rPr>
  </w:style>
  <w:style w:type="character" w:customStyle="1" w:styleId="WW8Num69z1">
    <w:name w:val="WW8Num69z1"/>
    <w:rsid w:val="00B273B8"/>
    <w:rPr>
      <w:rFonts w:ascii="Courier New" w:hAnsi="Courier New" w:cs="Courier New" w:hint="default"/>
      <w:sz w:val="20"/>
    </w:rPr>
  </w:style>
  <w:style w:type="character" w:customStyle="1" w:styleId="WW8Num69z2">
    <w:name w:val="WW8Num69z2"/>
    <w:rsid w:val="00B273B8"/>
    <w:rPr>
      <w:rFonts w:ascii="Wingdings" w:hAnsi="Wingdings" w:hint="default"/>
      <w:sz w:val="20"/>
    </w:rPr>
  </w:style>
  <w:style w:type="character" w:customStyle="1" w:styleId="WW8Num70z0">
    <w:name w:val="WW8Num70z0"/>
    <w:rsid w:val="00B273B8"/>
    <w:rPr>
      <w:rFonts w:ascii="Symbol" w:hAnsi="Symbol" w:hint="default"/>
    </w:rPr>
  </w:style>
  <w:style w:type="character" w:customStyle="1" w:styleId="WW8Num70z1">
    <w:name w:val="WW8Num70z1"/>
    <w:rsid w:val="00B273B8"/>
    <w:rPr>
      <w:rFonts w:ascii="Courier New" w:hAnsi="Courier New" w:cs="Courier New" w:hint="default"/>
    </w:rPr>
  </w:style>
  <w:style w:type="character" w:customStyle="1" w:styleId="WW8Num70z2">
    <w:name w:val="WW8Num70z2"/>
    <w:rsid w:val="00B273B8"/>
    <w:rPr>
      <w:rFonts w:ascii="Wingdings" w:hAnsi="Wingdings" w:hint="default"/>
    </w:rPr>
  </w:style>
  <w:style w:type="character" w:customStyle="1" w:styleId="WW8Num71z0">
    <w:name w:val="WW8Num71z0"/>
    <w:rsid w:val="00B273B8"/>
    <w:rPr>
      <w:b/>
      <w:bCs w:val="0"/>
    </w:rPr>
  </w:style>
  <w:style w:type="character" w:customStyle="1" w:styleId="WW8Num71z1">
    <w:name w:val="WW8Num71z1"/>
    <w:rsid w:val="00B273B8"/>
    <w:rPr>
      <w:u w:val="single"/>
    </w:rPr>
  </w:style>
  <w:style w:type="character" w:customStyle="1" w:styleId="WW8Num72z0">
    <w:name w:val="WW8Num72z0"/>
    <w:rsid w:val="00B273B8"/>
    <w:rPr>
      <w:rFonts w:ascii="Times New Roman" w:hAnsi="Times New Roman" w:cs="Times New Roman" w:hint="default"/>
    </w:rPr>
  </w:style>
  <w:style w:type="character" w:customStyle="1" w:styleId="WW8Num73z0">
    <w:name w:val="WW8Num73z0"/>
    <w:rsid w:val="00B273B8"/>
    <w:rPr>
      <w:b/>
      <w:bCs w:val="0"/>
    </w:rPr>
  </w:style>
  <w:style w:type="character" w:customStyle="1" w:styleId="WW8Num73z1">
    <w:name w:val="WW8Num73z1"/>
    <w:rsid w:val="00B273B8"/>
    <w:rPr>
      <w:u w:val="single"/>
    </w:rPr>
  </w:style>
  <w:style w:type="character" w:customStyle="1" w:styleId="WW8Num74z0">
    <w:name w:val="WW8Num74z0"/>
    <w:rsid w:val="00B273B8"/>
    <w:rPr>
      <w:rFonts w:ascii="Symbol" w:hAnsi="Symbol" w:hint="default"/>
      <w:sz w:val="20"/>
    </w:rPr>
  </w:style>
  <w:style w:type="character" w:customStyle="1" w:styleId="WW8Num74z1">
    <w:name w:val="WW8Num74z1"/>
    <w:rsid w:val="00B273B8"/>
    <w:rPr>
      <w:rFonts w:ascii="Courier New" w:hAnsi="Courier New" w:cs="Courier New" w:hint="default"/>
      <w:sz w:val="20"/>
    </w:rPr>
  </w:style>
  <w:style w:type="character" w:customStyle="1" w:styleId="WW8Num74z2">
    <w:name w:val="WW8Num74z2"/>
    <w:rsid w:val="00B273B8"/>
    <w:rPr>
      <w:rFonts w:ascii="Wingdings" w:hAnsi="Wingdings" w:hint="default"/>
      <w:sz w:val="20"/>
    </w:rPr>
  </w:style>
  <w:style w:type="character" w:customStyle="1" w:styleId="WW8Num75z0">
    <w:name w:val="WW8Num75z0"/>
    <w:rsid w:val="00B273B8"/>
    <w:rPr>
      <w:rFonts w:ascii="Times New Roman" w:hAnsi="Times New Roman" w:cs="Times New Roman" w:hint="default"/>
    </w:rPr>
  </w:style>
  <w:style w:type="character" w:customStyle="1" w:styleId="WW8Num76z0">
    <w:name w:val="WW8Num76z0"/>
    <w:rsid w:val="00B273B8"/>
    <w:rPr>
      <w:rFonts w:ascii="Times New Roman" w:hAnsi="Times New Roman" w:cs="Times New Roman" w:hint="default"/>
    </w:rPr>
  </w:style>
  <w:style w:type="character" w:customStyle="1" w:styleId="WW8Num77z0">
    <w:name w:val="WW8Num77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77z1">
    <w:name w:val="WW8Num77z1"/>
    <w:rsid w:val="00B273B8"/>
    <w:rPr>
      <w:rFonts w:ascii="Courier New" w:hAnsi="Courier New" w:cs="Courier New" w:hint="default"/>
    </w:rPr>
  </w:style>
  <w:style w:type="character" w:customStyle="1" w:styleId="WW8Num77z2">
    <w:name w:val="WW8Num77z2"/>
    <w:rsid w:val="00B273B8"/>
    <w:rPr>
      <w:rFonts w:ascii="Wingdings" w:hAnsi="Wingdings" w:hint="default"/>
    </w:rPr>
  </w:style>
  <w:style w:type="character" w:customStyle="1" w:styleId="WW8Num77z3">
    <w:name w:val="WW8Num77z3"/>
    <w:rsid w:val="00B273B8"/>
    <w:rPr>
      <w:rFonts w:ascii="Symbol" w:hAnsi="Symbol" w:hint="default"/>
    </w:rPr>
  </w:style>
  <w:style w:type="character" w:customStyle="1" w:styleId="WW8Num78z0">
    <w:name w:val="WW8Num78z0"/>
    <w:rsid w:val="00B273B8"/>
    <w:rPr>
      <w:strike w:val="0"/>
      <w:dstrike w:val="0"/>
      <w:sz w:val="24"/>
      <w:u w:val="none"/>
      <w:effect w:val="none"/>
    </w:rPr>
  </w:style>
  <w:style w:type="character" w:customStyle="1" w:styleId="WW8Num78z1">
    <w:name w:val="WW8Num78z1"/>
    <w:rsid w:val="00B273B8"/>
    <w:rPr>
      <w:strike w:val="0"/>
      <w:dstrike w:val="0"/>
      <w:sz w:val="28"/>
      <w:szCs w:val="28"/>
      <w:u w:val="none"/>
      <w:effect w:val="none"/>
    </w:rPr>
  </w:style>
  <w:style w:type="character" w:customStyle="1" w:styleId="WW8Num79z0">
    <w:name w:val="WW8Num79z0"/>
    <w:rsid w:val="00B273B8"/>
    <w:rPr>
      <w:rFonts w:ascii="Symbol" w:hAnsi="Symbol" w:hint="default"/>
    </w:rPr>
  </w:style>
  <w:style w:type="character" w:customStyle="1" w:styleId="WW8Num79z1">
    <w:name w:val="WW8Num79z1"/>
    <w:rsid w:val="00B273B8"/>
    <w:rPr>
      <w:rFonts w:ascii="Courier New" w:hAnsi="Courier New" w:cs="Courier New" w:hint="default"/>
    </w:rPr>
  </w:style>
  <w:style w:type="character" w:customStyle="1" w:styleId="WW8Num79z2">
    <w:name w:val="WW8Num79z2"/>
    <w:rsid w:val="00B273B8"/>
    <w:rPr>
      <w:rFonts w:ascii="Wingdings" w:hAnsi="Wingdings" w:hint="default"/>
    </w:rPr>
  </w:style>
  <w:style w:type="character" w:customStyle="1" w:styleId="WW8Num80z0">
    <w:name w:val="WW8Num80z0"/>
    <w:rsid w:val="00B273B8"/>
    <w:rPr>
      <w:rFonts w:ascii="Symbol" w:hAnsi="Symbol" w:hint="default"/>
    </w:rPr>
  </w:style>
  <w:style w:type="character" w:customStyle="1" w:styleId="WW8Num80z2">
    <w:name w:val="WW8Num80z2"/>
    <w:rsid w:val="00B273B8"/>
    <w:rPr>
      <w:rFonts w:ascii="Times New Roman" w:hAnsi="Times New Roman" w:cs="Times New Roman" w:hint="default"/>
    </w:rPr>
  </w:style>
  <w:style w:type="character" w:customStyle="1" w:styleId="WW8Num80z4">
    <w:name w:val="WW8Num80z4"/>
    <w:rsid w:val="00B273B8"/>
    <w:rPr>
      <w:rFonts w:ascii="Courier New" w:hAnsi="Courier New" w:cs="Courier New" w:hint="default"/>
    </w:rPr>
  </w:style>
  <w:style w:type="character" w:customStyle="1" w:styleId="WW8Num80z5">
    <w:name w:val="WW8Num80z5"/>
    <w:rsid w:val="00B273B8"/>
    <w:rPr>
      <w:rFonts w:ascii="Wingdings" w:hAnsi="Wingdings" w:hint="default"/>
    </w:rPr>
  </w:style>
  <w:style w:type="character" w:customStyle="1" w:styleId="WW8Num81z0">
    <w:name w:val="WW8Num81z0"/>
    <w:rsid w:val="00B273B8"/>
    <w:rPr>
      <w:rFonts w:ascii="Symbol" w:hAnsi="Symbol" w:hint="default"/>
    </w:rPr>
  </w:style>
  <w:style w:type="character" w:customStyle="1" w:styleId="WW8Num81z1">
    <w:name w:val="WW8Num81z1"/>
    <w:rsid w:val="00B273B8"/>
    <w:rPr>
      <w:rFonts w:ascii="Courier New" w:hAnsi="Courier New" w:cs="Courier New" w:hint="default"/>
    </w:rPr>
  </w:style>
  <w:style w:type="character" w:customStyle="1" w:styleId="WW8Num81z2">
    <w:name w:val="WW8Num81z2"/>
    <w:rsid w:val="00B273B8"/>
    <w:rPr>
      <w:rFonts w:ascii="Wingdings" w:hAnsi="Wingdings" w:hint="default"/>
    </w:rPr>
  </w:style>
  <w:style w:type="character" w:customStyle="1" w:styleId="WW8Num82z0">
    <w:name w:val="WW8Num82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82z1">
    <w:name w:val="WW8Num82z1"/>
    <w:rsid w:val="00B273B8"/>
    <w:rPr>
      <w:rFonts w:ascii="Courier New" w:hAnsi="Courier New" w:cs="Courier New" w:hint="default"/>
    </w:rPr>
  </w:style>
  <w:style w:type="character" w:customStyle="1" w:styleId="WW8Num82z2">
    <w:name w:val="WW8Num82z2"/>
    <w:rsid w:val="00B273B8"/>
    <w:rPr>
      <w:rFonts w:ascii="Wingdings" w:hAnsi="Wingdings" w:hint="default"/>
    </w:rPr>
  </w:style>
  <w:style w:type="character" w:customStyle="1" w:styleId="WW8Num82z3">
    <w:name w:val="WW8Num82z3"/>
    <w:rsid w:val="00B273B8"/>
    <w:rPr>
      <w:rFonts w:ascii="Symbol" w:hAnsi="Symbol" w:hint="default"/>
    </w:rPr>
  </w:style>
  <w:style w:type="character" w:customStyle="1" w:styleId="WW8Num83z0">
    <w:name w:val="WW8Num83z0"/>
    <w:rsid w:val="00B273B8"/>
    <w:rPr>
      <w:rFonts w:ascii="Times New Roman" w:hAnsi="Times New Roman" w:cs="Times New Roman" w:hint="default"/>
    </w:rPr>
  </w:style>
  <w:style w:type="character" w:customStyle="1" w:styleId="WW8Num84z0">
    <w:name w:val="WW8Num84z0"/>
    <w:rsid w:val="00B273B8"/>
    <w:rPr>
      <w:rFonts w:ascii="Symbol" w:hAnsi="Symbol" w:hint="default"/>
    </w:rPr>
  </w:style>
  <w:style w:type="character" w:customStyle="1" w:styleId="WW8Num84z1">
    <w:name w:val="WW8Num84z1"/>
    <w:rsid w:val="00B273B8"/>
    <w:rPr>
      <w:rFonts w:ascii="Courier New" w:hAnsi="Courier New" w:cs="Courier New" w:hint="default"/>
    </w:rPr>
  </w:style>
  <w:style w:type="character" w:customStyle="1" w:styleId="WW8Num84z2">
    <w:name w:val="WW8Num84z2"/>
    <w:rsid w:val="00B273B8"/>
    <w:rPr>
      <w:rFonts w:ascii="Wingdings" w:hAnsi="Wingdings" w:hint="default"/>
    </w:rPr>
  </w:style>
  <w:style w:type="character" w:customStyle="1" w:styleId="WW8Num85z0">
    <w:name w:val="WW8Num85z0"/>
    <w:rsid w:val="00B273B8"/>
    <w:rPr>
      <w:rFonts w:ascii="Symbol" w:hAnsi="Symbol" w:hint="default"/>
    </w:rPr>
  </w:style>
  <w:style w:type="character" w:customStyle="1" w:styleId="WW8Num85z1">
    <w:name w:val="WW8Num85z1"/>
    <w:rsid w:val="00B273B8"/>
    <w:rPr>
      <w:rFonts w:ascii="Courier New" w:hAnsi="Courier New" w:cs="Courier New" w:hint="default"/>
    </w:rPr>
  </w:style>
  <w:style w:type="character" w:customStyle="1" w:styleId="WW8Num85z2">
    <w:name w:val="WW8Num85z2"/>
    <w:rsid w:val="00B273B8"/>
    <w:rPr>
      <w:rFonts w:ascii="Wingdings" w:hAnsi="Wingdings" w:hint="default"/>
    </w:rPr>
  </w:style>
  <w:style w:type="character" w:customStyle="1" w:styleId="WW8Num86z0">
    <w:name w:val="WW8Num86z0"/>
    <w:rsid w:val="00B273B8"/>
    <w:rPr>
      <w:rFonts w:ascii="Symbol" w:hAnsi="Symbol" w:hint="default"/>
    </w:rPr>
  </w:style>
  <w:style w:type="character" w:customStyle="1" w:styleId="WW8Num86z1">
    <w:name w:val="WW8Num86z1"/>
    <w:rsid w:val="00B273B8"/>
    <w:rPr>
      <w:rFonts w:ascii="Courier New" w:hAnsi="Courier New" w:cs="Courier New" w:hint="default"/>
    </w:rPr>
  </w:style>
  <w:style w:type="character" w:customStyle="1" w:styleId="WW8Num86z2">
    <w:name w:val="WW8Num86z2"/>
    <w:rsid w:val="00B273B8"/>
    <w:rPr>
      <w:rFonts w:ascii="Wingdings" w:hAnsi="Wingdings" w:hint="default"/>
    </w:rPr>
  </w:style>
  <w:style w:type="character" w:customStyle="1" w:styleId="WW8Num87z0">
    <w:name w:val="WW8Num87z0"/>
    <w:rsid w:val="00B273B8"/>
    <w:rPr>
      <w:rFonts w:ascii="Symbol" w:hAnsi="Symbol" w:hint="default"/>
      <w:sz w:val="20"/>
    </w:rPr>
  </w:style>
  <w:style w:type="character" w:customStyle="1" w:styleId="WW8Num87z1">
    <w:name w:val="WW8Num87z1"/>
    <w:rsid w:val="00B273B8"/>
    <w:rPr>
      <w:rFonts w:ascii="Courier New" w:hAnsi="Courier New" w:cs="Courier New" w:hint="default"/>
      <w:sz w:val="20"/>
    </w:rPr>
  </w:style>
  <w:style w:type="character" w:customStyle="1" w:styleId="WW8Num87z2">
    <w:name w:val="WW8Num87z2"/>
    <w:rsid w:val="00B273B8"/>
    <w:rPr>
      <w:rFonts w:ascii="Wingdings" w:hAnsi="Wingdings" w:hint="default"/>
      <w:sz w:val="20"/>
    </w:rPr>
  </w:style>
  <w:style w:type="character" w:customStyle="1" w:styleId="WW8Num88z0">
    <w:name w:val="WW8Num88z0"/>
    <w:rsid w:val="00B273B8"/>
    <w:rPr>
      <w:rFonts w:ascii="Symbol" w:hAnsi="Symbol" w:hint="default"/>
    </w:rPr>
  </w:style>
  <w:style w:type="character" w:customStyle="1" w:styleId="WW8Num88z4">
    <w:name w:val="WW8Num88z4"/>
    <w:rsid w:val="00B273B8"/>
    <w:rPr>
      <w:rFonts w:ascii="Courier New" w:hAnsi="Courier New" w:cs="Courier New" w:hint="default"/>
    </w:rPr>
  </w:style>
  <w:style w:type="character" w:customStyle="1" w:styleId="WW8Num88z5">
    <w:name w:val="WW8Num88z5"/>
    <w:rsid w:val="00B273B8"/>
    <w:rPr>
      <w:rFonts w:ascii="Wingdings" w:hAnsi="Wingdings" w:hint="default"/>
    </w:rPr>
  </w:style>
  <w:style w:type="character" w:customStyle="1" w:styleId="WW8Num90z0">
    <w:name w:val="WW8Num90z0"/>
    <w:rsid w:val="00B273B8"/>
    <w:rPr>
      <w:rFonts w:ascii="Symbol" w:hAnsi="Symbol" w:hint="default"/>
    </w:rPr>
  </w:style>
  <w:style w:type="character" w:customStyle="1" w:styleId="WW8Num90z1">
    <w:name w:val="WW8Num90z1"/>
    <w:rsid w:val="00B273B8"/>
    <w:rPr>
      <w:rFonts w:ascii="Courier New" w:hAnsi="Courier New" w:cs="Courier New" w:hint="default"/>
    </w:rPr>
  </w:style>
  <w:style w:type="character" w:customStyle="1" w:styleId="WW8Num90z2">
    <w:name w:val="WW8Num90z2"/>
    <w:rsid w:val="00B273B8"/>
    <w:rPr>
      <w:rFonts w:ascii="Wingdings" w:hAnsi="Wingdings" w:hint="default"/>
    </w:rPr>
  </w:style>
  <w:style w:type="character" w:customStyle="1" w:styleId="WW8Num91z0">
    <w:name w:val="WW8Num91z0"/>
    <w:rsid w:val="00B273B8"/>
    <w:rPr>
      <w:rFonts w:ascii="Times New Roman" w:hAnsi="Times New Roman" w:cs="Times New Roman" w:hint="default"/>
    </w:rPr>
  </w:style>
  <w:style w:type="character" w:customStyle="1" w:styleId="WW8Num92z0">
    <w:name w:val="WW8Num92z0"/>
    <w:rsid w:val="00B273B8"/>
    <w:rPr>
      <w:rFonts w:ascii="Symbol" w:hAnsi="Symbol" w:hint="default"/>
    </w:rPr>
  </w:style>
  <w:style w:type="character" w:customStyle="1" w:styleId="WW8Num92z1">
    <w:name w:val="WW8Num92z1"/>
    <w:rsid w:val="00B273B8"/>
    <w:rPr>
      <w:rFonts w:ascii="Courier New" w:hAnsi="Courier New" w:cs="Courier New" w:hint="default"/>
    </w:rPr>
  </w:style>
  <w:style w:type="character" w:customStyle="1" w:styleId="WW8Num92z2">
    <w:name w:val="WW8Num92z2"/>
    <w:rsid w:val="00B273B8"/>
    <w:rPr>
      <w:rFonts w:ascii="Wingdings" w:hAnsi="Wingdings" w:hint="default"/>
    </w:rPr>
  </w:style>
  <w:style w:type="character" w:customStyle="1" w:styleId="WW8Num93z0">
    <w:name w:val="WW8Num93z0"/>
    <w:rsid w:val="00B273B8"/>
    <w:rPr>
      <w:rFonts w:ascii="Times New Roman" w:hAnsi="Times New Roman" w:cs="Times New Roman" w:hint="default"/>
    </w:rPr>
  </w:style>
  <w:style w:type="character" w:customStyle="1" w:styleId="WW8Num94z0">
    <w:name w:val="WW8Num94z0"/>
    <w:rsid w:val="00B273B8"/>
    <w:rPr>
      <w:rFonts w:ascii="Symbol" w:hAnsi="Symbol" w:hint="default"/>
    </w:rPr>
  </w:style>
  <w:style w:type="character" w:customStyle="1" w:styleId="WW8Num94z1">
    <w:name w:val="WW8Num94z1"/>
    <w:rsid w:val="00B273B8"/>
    <w:rPr>
      <w:rFonts w:ascii="Courier New" w:hAnsi="Courier New" w:cs="Courier New" w:hint="default"/>
    </w:rPr>
  </w:style>
  <w:style w:type="character" w:customStyle="1" w:styleId="WW8Num94z2">
    <w:name w:val="WW8Num94z2"/>
    <w:rsid w:val="00B273B8"/>
    <w:rPr>
      <w:rFonts w:ascii="Wingdings" w:hAnsi="Wingdings" w:hint="default"/>
    </w:rPr>
  </w:style>
  <w:style w:type="character" w:customStyle="1" w:styleId="WW8Num95z0">
    <w:name w:val="WW8Num95z0"/>
    <w:rsid w:val="00B273B8"/>
    <w:rPr>
      <w:rFonts w:ascii="Symbol" w:hAnsi="Symbol" w:hint="default"/>
    </w:rPr>
  </w:style>
  <w:style w:type="character" w:customStyle="1" w:styleId="WW8Num95z1">
    <w:name w:val="WW8Num95z1"/>
    <w:rsid w:val="00B273B8"/>
    <w:rPr>
      <w:rFonts w:ascii="Courier New" w:hAnsi="Courier New" w:cs="Courier New" w:hint="default"/>
    </w:rPr>
  </w:style>
  <w:style w:type="character" w:customStyle="1" w:styleId="WW8Num95z2">
    <w:name w:val="WW8Num95z2"/>
    <w:rsid w:val="00B273B8"/>
    <w:rPr>
      <w:rFonts w:ascii="Wingdings" w:hAnsi="Wingdings" w:hint="default"/>
    </w:rPr>
  </w:style>
  <w:style w:type="character" w:customStyle="1" w:styleId="WW8Num96z0">
    <w:name w:val="WW8Num96z0"/>
    <w:rsid w:val="00B273B8"/>
    <w:rPr>
      <w:rFonts w:ascii="Symbol" w:hAnsi="Symbol" w:hint="default"/>
    </w:rPr>
  </w:style>
  <w:style w:type="character" w:customStyle="1" w:styleId="WW8Num96z1">
    <w:name w:val="WW8Num96z1"/>
    <w:rsid w:val="00B273B8"/>
    <w:rPr>
      <w:rFonts w:ascii="Courier New" w:hAnsi="Courier New" w:cs="Courier New" w:hint="default"/>
    </w:rPr>
  </w:style>
  <w:style w:type="character" w:customStyle="1" w:styleId="WW8Num96z2">
    <w:name w:val="WW8Num96z2"/>
    <w:rsid w:val="00B273B8"/>
    <w:rPr>
      <w:rFonts w:ascii="Wingdings" w:hAnsi="Wingdings" w:hint="default"/>
    </w:rPr>
  </w:style>
  <w:style w:type="character" w:customStyle="1" w:styleId="WW8Num97z0">
    <w:name w:val="WW8Num97z0"/>
    <w:rsid w:val="00B273B8"/>
    <w:rPr>
      <w:rFonts w:ascii="Symbol" w:hAnsi="Symbol" w:hint="default"/>
    </w:rPr>
  </w:style>
  <w:style w:type="character" w:customStyle="1" w:styleId="WW8Num97z1">
    <w:name w:val="WW8Num97z1"/>
    <w:rsid w:val="00B273B8"/>
    <w:rPr>
      <w:rFonts w:ascii="Courier New" w:hAnsi="Courier New" w:cs="Courier New" w:hint="default"/>
    </w:rPr>
  </w:style>
  <w:style w:type="character" w:customStyle="1" w:styleId="WW8Num97z2">
    <w:name w:val="WW8Num97z2"/>
    <w:rsid w:val="00B273B8"/>
    <w:rPr>
      <w:rFonts w:ascii="Wingdings" w:hAnsi="Wingdings" w:hint="default"/>
    </w:rPr>
  </w:style>
  <w:style w:type="character" w:customStyle="1" w:styleId="WW8Num98z0">
    <w:name w:val="WW8Num98z0"/>
    <w:rsid w:val="00B273B8"/>
    <w:rPr>
      <w:rFonts w:ascii="Symbol" w:hAnsi="Symbol" w:hint="default"/>
    </w:rPr>
  </w:style>
  <w:style w:type="character" w:customStyle="1" w:styleId="WW8Num98z1">
    <w:name w:val="WW8Num98z1"/>
    <w:rsid w:val="00B273B8"/>
    <w:rPr>
      <w:rFonts w:ascii="Courier New" w:hAnsi="Courier New" w:cs="Courier New" w:hint="default"/>
    </w:rPr>
  </w:style>
  <w:style w:type="character" w:customStyle="1" w:styleId="WW8Num98z2">
    <w:name w:val="WW8Num98z2"/>
    <w:rsid w:val="00B273B8"/>
    <w:rPr>
      <w:rFonts w:ascii="Wingdings" w:hAnsi="Wingdings" w:hint="default"/>
    </w:rPr>
  </w:style>
  <w:style w:type="character" w:customStyle="1" w:styleId="WW8Num99z0">
    <w:name w:val="WW8Num99z0"/>
    <w:rsid w:val="00B273B8"/>
    <w:rPr>
      <w:rFonts w:ascii="Times New Roman" w:hAnsi="Times New Roman" w:cs="Times New Roman" w:hint="default"/>
    </w:rPr>
  </w:style>
  <w:style w:type="character" w:customStyle="1" w:styleId="WW8Num100z0">
    <w:name w:val="WW8Num100z0"/>
    <w:rsid w:val="00B273B8"/>
    <w:rPr>
      <w:rFonts w:ascii="Symbol" w:hAnsi="Symbol" w:hint="default"/>
    </w:rPr>
  </w:style>
  <w:style w:type="character" w:customStyle="1" w:styleId="WW8Num100z1">
    <w:name w:val="WW8Num100z1"/>
    <w:rsid w:val="00B273B8"/>
    <w:rPr>
      <w:rFonts w:ascii="Courier New" w:hAnsi="Courier New" w:cs="Courier New" w:hint="default"/>
    </w:rPr>
  </w:style>
  <w:style w:type="character" w:customStyle="1" w:styleId="WW8Num100z2">
    <w:name w:val="WW8Num100z2"/>
    <w:rsid w:val="00B273B8"/>
    <w:rPr>
      <w:rFonts w:ascii="Wingdings" w:hAnsi="Wingdings" w:hint="default"/>
    </w:rPr>
  </w:style>
  <w:style w:type="character" w:customStyle="1" w:styleId="WW8Num101z0">
    <w:name w:val="WW8Num101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01z1">
    <w:name w:val="WW8Num101z1"/>
    <w:rsid w:val="00B273B8"/>
    <w:rPr>
      <w:rFonts w:ascii="Courier New" w:hAnsi="Courier New" w:cs="Courier New" w:hint="default"/>
    </w:rPr>
  </w:style>
  <w:style w:type="character" w:customStyle="1" w:styleId="WW8Num101z2">
    <w:name w:val="WW8Num101z2"/>
    <w:rsid w:val="00B273B8"/>
    <w:rPr>
      <w:rFonts w:ascii="Wingdings" w:hAnsi="Wingdings" w:hint="default"/>
    </w:rPr>
  </w:style>
  <w:style w:type="character" w:customStyle="1" w:styleId="WW8Num101z3">
    <w:name w:val="WW8Num101z3"/>
    <w:rsid w:val="00B273B8"/>
    <w:rPr>
      <w:rFonts w:ascii="Symbol" w:hAnsi="Symbol" w:hint="default"/>
    </w:rPr>
  </w:style>
  <w:style w:type="character" w:customStyle="1" w:styleId="WW8Num102z0">
    <w:name w:val="WW8Num102z0"/>
    <w:rsid w:val="00B273B8"/>
    <w:rPr>
      <w:rFonts w:ascii="Symbol" w:hAnsi="Symbol" w:hint="default"/>
    </w:rPr>
  </w:style>
  <w:style w:type="character" w:customStyle="1" w:styleId="WW8Num102z2">
    <w:name w:val="WW8Num102z2"/>
    <w:rsid w:val="00B273B8"/>
    <w:rPr>
      <w:rFonts w:ascii="Wingdings" w:hAnsi="Wingdings" w:hint="default"/>
    </w:rPr>
  </w:style>
  <w:style w:type="character" w:customStyle="1" w:styleId="WW8Num102z4">
    <w:name w:val="WW8Num102z4"/>
    <w:rsid w:val="00B273B8"/>
    <w:rPr>
      <w:rFonts w:ascii="Courier New" w:hAnsi="Courier New" w:cs="Courier New" w:hint="default"/>
    </w:rPr>
  </w:style>
  <w:style w:type="character" w:customStyle="1" w:styleId="WW8Num103z0">
    <w:name w:val="WW8Num103z0"/>
    <w:rsid w:val="00B273B8"/>
    <w:rPr>
      <w:rFonts w:ascii="Symbol" w:hAnsi="Symbol" w:hint="default"/>
    </w:rPr>
  </w:style>
  <w:style w:type="character" w:customStyle="1" w:styleId="WW8Num103z1">
    <w:name w:val="WW8Num103z1"/>
    <w:rsid w:val="00B273B8"/>
    <w:rPr>
      <w:rFonts w:ascii="Courier New" w:hAnsi="Courier New" w:cs="Courier New" w:hint="default"/>
    </w:rPr>
  </w:style>
  <w:style w:type="character" w:customStyle="1" w:styleId="WW8Num103z2">
    <w:name w:val="WW8Num103z2"/>
    <w:rsid w:val="00B273B8"/>
    <w:rPr>
      <w:rFonts w:ascii="Wingdings" w:hAnsi="Wingdings" w:hint="default"/>
    </w:rPr>
  </w:style>
  <w:style w:type="character" w:customStyle="1" w:styleId="WW8Num104z0">
    <w:name w:val="WW8Num104z0"/>
    <w:rsid w:val="00B273B8"/>
    <w:rPr>
      <w:rFonts w:ascii="Symbol" w:hAnsi="Symbol" w:hint="default"/>
    </w:rPr>
  </w:style>
  <w:style w:type="character" w:customStyle="1" w:styleId="WW8Num104z2">
    <w:name w:val="WW8Num104z2"/>
    <w:rsid w:val="00B273B8"/>
    <w:rPr>
      <w:rFonts w:ascii="Times New Roman" w:hAnsi="Times New Roman" w:cs="Times New Roman" w:hint="default"/>
    </w:rPr>
  </w:style>
  <w:style w:type="character" w:customStyle="1" w:styleId="WW8Num104z4">
    <w:name w:val="WW8Num104z4"/>
    <w:rsid w:val="00B273B8"/>
    <w:rPr>
      <w:rFonts w:ascii="Courier New" w:hAnsi="Courier New" w:cs="Courier New" w:hint="default"/>
    </w:rPr>
  </w:style>
  <w:style w:type="character" w:customStyle="1" w:styleId="WW8Num104z5">
    <w:name w:val="WW8Num104z5"/>
    <w:rsid w:val="00B273B8"/>
    <w:rPr>
      <w:rFonts w:ascii="Wingdings" w:hAnsi="Wingdings" w:hint="default"/>
    </w:rPr>
  </w:style>
  <w:style w:type="character" w:customStyle="1" w:styleId="WW8Num105z0">
    <w:name w:val="WW8Num105z0"/>
    <w:rsid w:val="00B273B8"/>
    <w:rPr>
      <w:b/>
      <w:bCs w:val="0"/>
      <w:color w:val="auto"/>
      <w:sz w:val="32"/>
      <w:szCs w:val="32"/>
    </w:rPr>
  </w:style>
  <w:style w:type="character" w:customStyle="1" w:styleId="WW8Num106z0">
    <w:name w:val="WW8Num106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06z1">
    <w:name w:val="WW8Num106z1"/>
    <w:rsid w:val="00B273B8"/>
    <w:rPr>
      <w:rFonts w:ascii="Courier New" w:hAnsi="Courier New" w:cs="Courier New" w:hint="default"/>
    </w:rPr>
  </w:style>
  <w:style w:type="character" w:customStyle="1" w:styleId="WW8Num106z2">
    <w:name w:val="WW8Num106z2"/>
    <w:rsid w:val="00B273B8"/>
    <w:rPr>
      <w:rFonts w:ascii="Wingdings" w:hAnsi="Wingdings" w:hint="default"/>
    </w:rPr>
  </w:style>
  <w:style w:type="character" w:customStyle="1" w:styleId="WW8Num106z3">
    <w:name w:val="WW8Num106z3"/>
    <w:rsid w:val="00B273B8"/>
    <w:rPr>
      <w:rFonts w:ascii="Symbol" w:hAnsi="Symbol" w:hint="default"/>
    </w:rPr>
  </w:style>
  <w:style w:type="character" w:customStyle="1" w:styleId="WW8Num107z0">
    <w:name w:val="WW8Num107z0"/>
    <w:rsid w:val="00B273B8"/>
    <w:rPr>
      <w:strike w:val="0"/>
      <w:dstrike w:val="0"/>
      <w:u w:val="none"/>
      <w:effect w:val="none"/>
    </w:rPr>
  </w:style>
  <w:style w:type="character" w:customStyle="1" w:styleId="WW8Num107z1">
    <w:name w:val="WW8Num107z1"/>
    <w:rsid w:val="00B273B8"/>
    <w:rPr>
      <w:strike w:val="0"/>
      <w:dstrike w:val="0"/>
      <w:sz w:val="28"/>
      <w:szCs w:val="28"/>
      <w:u w:val="none"/>
      <w:effect w:val="none"/>
    </w:rPr>
  </w:style>
  <w:style w:type="character" w:customStyle="1" w:styleId="WW8Num108z0">
    <w:name w:val="WW8Num108z0"/>
    <w:rsid w:val="00B273B8"/>
    <w:rPr>
      <w:rFonts w:ascii="Symbol" w:hAnsi="Symbol" w:hint="default"/>
    </w:rPr>
  </w:style>
  <w:style w:type="character" w:customStyle="1" w:styleId="WW8Num108z1">
    <w:name w:val="WW8Num108z1"/>
    <w:rsid w:val="00B273B8"/>
    <w:rPr>
      <w:rFonts w:ascii="Courier New" w:hAnsi="Courier New" w:cs="Courier New" w:hint="default"/>
    </w:rPr>
  </w:style>
  <w:style w:type="character" w:customStyle="1" w:styleId="WW8Num108z2">
    <w:name w:val="WW8Num108z2"/>
    <w:rsid w:val="00B273B8"/>
    <w:rPr>
      <w:rFonts w:ascii="Wingdings" w:hAnsi="Wingdings" w:hint="default"/>
    </w:rPr>
  </w:style>
  <w:style w:type="character" w:customStyle="1" w:styleId="WW8Num109z0">
    <w:name w:val="WW8Num109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09z1">
    <w:name w:val="WW8Num109z1"/>
    <w:rsid w:val="00B273B8"/>
    <w:rPr>
      <w:rFonts w:ascii="Courier New" w:hAnsi="Courier New" w:cs="Courier New" w:hint="default"/>
    </w:rPr>
  </w:style>
  <w:style w:type="character" w:customStyle="1" w:styleId="WW8Num109z2">
    <w:name w:val="WW8Num109z2"/>
    <w:rsid w:val="00B273B8"/>
    <w:rPr>
      <w:rFonts w:ascii="Wingdings" w:hAnsi="Wingdings" w:hint="default"/>
    </w:rPr>
  </w:style>
  <w:style w:type="character" w:customStyle="1" w:styleId="WW8Num109z3">
    <w:name w:val="WW8Num109z3"/>
    <w:rsid w:val="00B273B8"/>
    <w:rPr>
      <w:rFonts w:ascii="Symbol" w:hAnsi="Symbol" w:hint="default"/>
    </w:rPr>
  </w:style>
  <w:style w:type="character" w:customStyle="1" w:styleId="WW8Num110z0">
    <w:name w:val="WW8Num110z0"/>
    <w:rsid w:val="00B273B8"/>
    <w:rPr>
      <w:rFonts w:ascii="Symbol" w:hAnsi="Symbol" w:hint="default"/>
    </w:rPr>
  </w:style>
  <w:style w:type="character" w:customStyle="1" w:styleId="WW8Num110z1">
    <w:name w:val="WW8Num110z1"/>
    <w:rsid w:val="00B273B8"/>
    <w:rPr>
      <w:rFonts w:ascii="Courier New" w:hAnsi="Courier New" w:cs="Courier New" w:hint="default"/>
    </w:rPr>
  </w:style>
  <w:style w:type="character" w:customStyle="1" w:styleId="WW8Num110z2">
    <w:name w:val="WW8Num110z2"/>
    <w:rsid w:val="00B273B8"/>
    <w:rPr>
      <w:rFonts w:ascii="Wingdings" w:hAnsi="Wingdings" w:hint="default"/>
    </w:rPr>
  </w:style>
  <w:style w:type="character" w:customStyle="1" w:styleId="WW8Num111z0">
    <w:name w:val="WW8Num111z0"/>
    <w:rsid w:val="00B273B8"/>
    <w:rPr>
      <w:rFonts w:ascii="Symbol" w:hAnsi="Symbol" w:hint="default"/>
    </w:rPr>
  </w:style>
  <w:style w:type="character" w:customStyle="1" w:styleId="WW8Num111z2">
    <w:name w:val="WW8Num111z2"/>
    <w:rsid w:val="00B273B8"/>
    <w:rPr>
      <w:rFonts w:ascii="Wingdings" w:hAnsi="Wingdings" w:hint="default"/>
    </w:rPr>
  </w:style>
  <w:style w:type="character" w:customStyle="1" w:styleId="WW8Num111z4">
    <w:name w:val="WW8Num111z4"/>
    <w:rsid w:val="00B273B8"/>
    <w:rPr>
      <w:rFonts w:ascii="Courier New" w:hAnsi="Courier New" w:cs="Courier New" w:hint="default"/>
    </w:rPr>
  </w:style>
  <w:style w:type="character" w:customStyle="1" w:styleId="WW8Num112z0">
    <w:name w:val="WW8Num112z0"/>
    <w:rsid w:val="00B273B8"/>
    <w:rPr>
      <w:rFonts w:ascii="Symbol" w:hAnsi="Symbol" w:hint="default"/>
    </w:rPr>
  </w:style>
  <w:style w:type="character" w:customStyle="1" w:styleId="WW8Num112z1">
    <w:name w:val="WW8Num112z1"/>
    <w:rsid w:val="00B273B8"/>
    <w:rPr>
      <w:rFonts w:ascii="Courier New" w:hAnsi="Courier New" w:cs="Courier New" w:hint="default"/>
    </w:rPr>
  </w:style>
  <w:style w:type="character" w:customStyle="1" w:styleId="WW8Num112z2">
    <w:name w:val="WW8Num112z2"/>
    <w:rsid w:val="00B273B8"/>
    <w:rPr>
      <w:rFonts w:ascii="Wingdings" w:hAnsi="Wingdings" w:hint="default"/>
    </w:rPr>
  </w:style>
  <w:style w:type="character" w:customStyle="1" w:styleId="WW8Num113z0">
    <w:name w:val="WW8Num113z0"/>
    <w:rsid w:val="00B273B8"/>
    <w:rPr>
      <w:rFonts w:ascii="Symbol" w:hAnsi="Symbol" w:hint="default"/>
      <w:sz w:val="20"/>
    </w:rPr>
  </w:style>
  <w:style w:type="character" w:customStyle="1" w:styleId="WW8Num113z1">
    <w:name w:val="WW8Num113z1"/>
    <w:rsid w:val="00B273B8"/>
    <w:rPr>
      <w:rFonts w:ascii="Courier New" w:hAnsi="Courier New" w:cs="Courier New" w:hint="default"/>
      <w:sz w:val="20"/>
    </w:rPr>
  </w:style>
  <w:style w:type="character" w:customStyle="1" w:styleId="WW8Num113z2">
    <w:name w:val="WW8Num113z2"/>
    <w:rsid w:val="00B273B8"/>
    <w:rPr>
      <w:rFonts w:ascii="Wingdings" w:hAnsi="Wingdings" w:hint="default"/>
      <w:sz w:val="20"/>
    </w:rPr>
  </w:style>
  <w:style w:type="character" w:customStyle="1" w:styleId="WW8Num114z0">
    <w:name w:val="WW8Num114z0"/>
    <w:rsid w:val="00B273B8"/>
    <w:rPr>
      <w:rFonts w:ascii="Symbol" w:hAnsi="Symbol" w:hint="default"/>
    </w:rPr>
  </w:style>
  <w:style w:type="character" w:customStyle="1" w:styleId="WW8Num114z1">
    <w:name w:val="WW8Num114z1"/>
    <w:rsid w:val="00B273B8"/>
    <w:rPr>
      <w:rFonts w:ascii="Courier New" w:hAnsi="Courier New" w:cs="Courier New" w:hint="default"/>
    </w:rPr>
  </w:style>
  <w:style w:type="character" w:customStyle="1" w:styleId="WW8Num114z2">
    <w:name w:val="WW8Num114z2"/>
    <w:rsid w:val="00B273B8"/>
    <w:rPr>
      <w:rFonts w:ascii="Wingdings" w:hAnsi="Wingdings" w:hint="default"/>
    </w:rPr>
  </w:style>
  <w:style w:type="character" w:customStyle="1" w:styleId="WW8Num115z0">
    <w:name w:val="WW8Num115z0"/>
    <w:rsid w:val="00B273B8"/>
    <w:rPr>
      <w:rFonts w:ascii="Times New Roman" w:hAnsi="Times New Roman" w:cs="Times New Roman" w:hint="default"/>
    </w:rPr>
  </w:style>
  <w:style w:type="character" w:customStyle="1" w:styleId="WW8NumSt13z0">
    <w:name w:val="WW8NumSt13z0"/>
    <w:rsid w:val="00B273B8"/>
    <w:rPr>
      <w:rFonts w:ascii="Times New Roman" w:hAnsi="Times New Roman" w:cs="Times New Roman" w:hint="default"/>
    </w:rPr>
  </w:style>
  <w:style w:type="character" w:customStyle="1" w:styleId="4">
    <w:name w:val="Основной шрифт абзаца4"/>
    <w:rsid w:val="00B273B8"/>
  </w:style>
  <w:style w:type="character" w:customStyle="1" w:styleId="WW-Absatz-Standardschriftart11">
    <w:name w:val="WW-Absatz-Standardschriftart11"/>
    <w:rsid w:val="00B273B8"/>
  </w:style>
  <w:style w:type="character" w:customStyle="1" w:styleId="WW-Absatz-Standardschriftart111">
    <w:name w:val="WW-Absatz-Standardschriftart111"/>
    <w:rsid w:val="00B273B8"/>
  </w:style>
  <w:style w:type="character" w:customStyle="1" w:styleId="WW-Absatz-Standardschriftart1111">
    <w:name w:val="WW-Absatz-Standardschriftart1111"/>
    <w:rsid w:val="00B273B8"/>
  </w:style>
  <w:style w:type="character" w:customStyle="1" w:styleId="WW-Absatz-Standardschriftart11111">
    <w:name w:val="WW-Absatz-Standardschriftart11111"/>
    <w:rsid w:val="00B273B8"/>
  </w:style>
  <w:style w:type="character" w:customStyle="1" w:styleId="WW-Absatz-Standardschriftart111111">
    <w:name w:val="WW-Absatz-Standardschriftart111111"/>
    <w:rsid w:val="00B273B8"/>
  </w:style>
  <w:style w:type="character" w:customStyle="1" w:styleId="WW-Absatz-Standardschriftart1111111">
    <w:name w:val="WW-Absatz-Standardschriftart1111111"/>
    <w:rsid w:val="00B273B8"/>
  </w:style>
  <w:style w:type="character" w:customStyle="1" w:styleId="WW-Absatz-Standardschriftart11111111">
    <w:name w:val="WW-Absatz-Standardschriftart11111111"/>
    <w:rsid w:val="00B273B8"/>
  </w:style>
  <w:style w:type="character" w:customStyle="1" w:styleId="WW-Absatz-Standardschriftart111111111">
    <w:name w:val="WW-Absatz-Standardschriftart111111111"/>
    <w:rsid w:val="00B273B8"/>
  </w:style>
  <w:style w:type="character" w:customStyle="1" w:styleId="WW-Absatz-Standardschriftart1111111111">
    <w:name w:val="WW-Absatz-Standardschriftart1111111111"/>
    <w:rsid w:val="00B273B8"/>
  </w:style>
  <w:style w:type="character" w:customStyle="1" w:styleId="WW-Absatz-Standardschriftart11111111111">
    <w:name w:val="WW-Absatz-Standardschriftart11111111111"/>
    <w:rsid w:val="00B273B8"/>
  </w:style>
  <w:style w:type="character" w:customStyle="1" w:styleId="WW-Absatz-Standardschriftart111111111111">
    <w:name w:val="WW-Absatz-Standardschriftart111111111111"/>
    <w:rsid w:val="00B273B8"/>
  </w:style>
  <w:style w:type="character" w:customStyle="1" w:styleId="WW-Absatz-Standardschriftart1111111111111">
    <w:name w:val="WW-Absatz-Standardschriftart1111111111111"/>
    <w:rsid w:val="00B273B8"/>
  </w:style>
  <w:style w:type="character" w:customStyle="1" w:styleId="WW-Absatz-Standardschriftart11111111111111">
    <w:name w:val="WW-Absatz-Standardschriftart11111111111111"/>
    <w:rsid w:val="00B273B8"/>
  </w:style>
  <w:style w:type="character" w:customStyle="1" w:styleId="WW-Absatz-Standardschriftart111111111111111">
    <w:name w:val="WW-Absatz-Standardschriftart111111111111111"/>
    <w:rsid w:val="00B273B8"/>
  </w:style>
  <w:style w:type="character" w:customStyle="1" w:styleId="WW-Absatz-Standardschriftart1111111111111111">
    <w:name w:val="WW-Absatz-Standardschriftart1111111111111111"/>
    <w:rsid w:val="00B273B8"/>
  </w:style>
  <w:style w:type="character" w:customStyle="1" w:styleId="2c">
    <w:name w:val="Основной шрифт абзаца2"/>
    <w:rsid w:val="00B273B8"/>
  </w:style>
  <w:style w:type="character" w:customStyle="1" w:styleId="19">
    <w:name w:val="Основной шрифт абзаца1"/>
    <w:rsid w:val="00B273B8"/>
  </w:style>
  <w:style w:type="character" w:customStyle="1" w:styleId="aff4">
    <w:name w:val="Символ нумерации"/>
    <w:rsid w:val="00B273B8"/>
  </w:style>
  <w:style w:type="character" w:customStyle="1" w:styleId="fts-hit">
    <w:name w:val="fts-hit"/>
    <w:rsid w:val="00B273B8"/>
    <w:rPr>
      <w:shd w:val="clear" w:color="auto" w:fill="FFC0CB"/>
    </w:rPr>
  </w:style>
  <w:style w:type="character" w:customStyle="1" w:styleId="aff5">
    <w:name w:val="Знак Знак"/>
    <w:rsid w:val="00B273B8"/>
    <w:rPr>
      <w:sz w:val="24"/>
      <w:szCs w:val="24"/>
    </w:rPr>
  </w:style>
  <w:style w:type="character" w:customStyle="1" w:styleId="38">
    <w:name w:val="Основной шрифт абзаца3"/>
    <w:rsid w:val="00B273B8"/>
  </w:style>
  <w:style w:type="character" w:customStyle="1" w:styleId="aff6">
    <w:name w:val="Гипертекстовая ссылка"/>
    <w:uiPriority w:val="99"/>
    <w:rsid w:val="00B273B8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match">
    <w:name w:val="match"/>
    <w:basedOn w:val="a0"/>
    <w:rsid w:val="00B273B8"/>
  </w:style>
  <w:style w:type="paragraph" w:styleId="9">
    <w:name w:val="toc 9"/>
    <w:basedOn w:val="36"/>
    <w:autoRedefine/>
    <w:semiHidden/>
    <w:unhideWhenUsed/>
    <w:rsid w:val="00B273B8"/>
    <w:pPr>
      <w:tabs>
        <w:tab w:val="right" w:leader="dot" w:pos="7374"/>
      </w:tabs>
      <w:ind w:left="2264"/>
    </w:pPr>
  </w:style>
  <w:style w:type="paragraph" w:styleId="8">
    <w:name w:val="toc 8"/>
    <w:basedOn w:val="36"/>
    <w:autoRedefine/>
    <w:semiHidden/>
    <w:unhideWhenUsed/>
    <w:rsid w:val="00B273B8"/>
    <w:pPr>
      <w:tabs>
        <w:tab w:val="right" w:leader="dot" w:pos="7657"/>
      </w:tabs>
      <w:ind w:left="1981"/>
    </w:pPr>
  </w:style>
  <w:style w:type="paragraph" w:styleId="71">
    <w:name w:val="toc 7"/>
    <w:basedOn w:val="36"/>
    <w:autoRedefine/>
    <w:semiHidden/>
    <w:unhideWhenUsed/>
    <w:rsid w:val="00B273B8"/>
    <w:pPr>
      <w:tabs>
        <w:tab w:val="right" w:leader="dot" w:pos="7940"/>
      </w:tabs>
      <w:ind w:left="1698"/>
    </w:pPr>
  </w:style>
  <w:style w:type="paragraph" w:styleId="6">
    <w:name w:val="toc 6"/>
    <w:basedOn w:val="36"/>
    <w:autoRedefine/>
    <w:semiHidden/>
    <w:unhideWhenUsed/>
    <w:rsid w:val="00B273B8"/>
    <w:pPr>
      <w:tabs>
        <w:tab w:val="right" w:leader="dot" w:pos="8223"/>
      </w:tabs>
      <w:ind w:left="1415"/>
    </w:pPr>
  </w:style>
  <w:style w:type="paragraph" w:styleId="51">
    <w:name w:val="toc 5"/>
    <w:basedOn w:val="36"/>
    <w:autoRedefine/>
    <w:semiHidden/>
    <w:unhideWhenUsed/>
    <w:rsid w:val="00B273B8"/>
    <w:pPr>
      <w:tabs>
        <w:tab w:val="right" w:leader="dot" w:pos="8506"/>
      </w:tabs>
      <w:ind w:left="1132"/>
    </w:pPr>
  </w:style>
  <w:style w:type="paragraph" w:styleId="40">
    <w:name w:val="toc 4"/>
    <w:basedOn w:val="36"/>
    <w:autoRedefine/>
    <w:semiHidden/>
    <w:unhideWhenUsed/>
    <w:rsid w:val="00B273B8"/>
    <w:pPr>
      <w:tabs>
        <w:tab w:val="right" w:leader="dot" w:pos="8789"/>
      </w:tabs>
      <w:ind w:left="849"/>
    </w:pPr>
  </w:style>
  <w:style w:type="paragraph" w:styleId="39">
    <w:name w:val="toc 3"/>
    <w:basedOn w:val="36"/>
    <w:autoRedefine/>
    <w:uiPriority w:val="39"/>
    <w:semiHidden/>
    <w:unhideWhenUsed/>
    <w:rsid w:val="00B273B8"/>
    <w:pPr>
      <w:tabs>
        <w:tab w:val="right" w:leader="dot" w:pos="9072"/>
      </w:tabs>
      <w:ind w:left="566"/>
    </w:pPr>
  </w:style>
  <w:style w:type="character" w:styleId="aff7">
    <w:name w:val="Strong"/>
    <w:qFormat/>
    <w:rsid w:val="00E70818"/>
    <w:rPr>
      <w:b/>
      <w:bCs/>
    </w:rPr>
  </w:style>
  <w:style w:type="paragraph" w:customStyle="1" w:styleId="214">
    <w:name w:val="Заголовок 21"/>
    <w:basedOn w:val="a"/>
    <w:rsid w:val="00E70818"/>
    <w:pPr>
      <w:keepNext/>
      <w:keepLines/>
      <w:suppressAutoHyphens/>
      <w:spacing w:before="200" w:after="0" w:line="360" w:lineRule="auto"/>
      <w:jc w:val="center"/>
    </w:pPr>
    <w:rPr>
      <w:rFonts w:ascii="Arial" w:eastAsia="Times New Roman" w:hAnsi="Arial" w:cs="Times New Roman"/>
      <w:b/>
      <w:bCs/>
      <w:sz w:val="26"/>
      <w:szCs w:val="26"/>
      <w:lang w:eastAsia="ar-SA"/>
    </w:rPr>
  </w:style>
  <w:style w:type="paragraph" w:customStyle="1" w:styleId="Footnote">
    <w:name w:val="Footnote"/>
    <w:basedOn w:val="a"/>
    <w:rsid w:val="00013265"/>
    <w:pPr>
      <w:shd w:val="clear" w:color="auto" w:fill="FFFFFF"/>
      <w:suppressAutoHyphens/>
      <w:spacing w:after="0" w:line="240" w:lineRule="atLeast"/>
    </w:pPr>
    <w:rPr>
      <w:rFonts w:ascii="Times New Roman" w:eastAsia="Arial Unicode MS" w:hAnsi="Times New Roman" w:cs="Times New Roman"/>
      <w:bCs/>
      <w:iCs/>
      <w:sz w:val="17"/>
      <w:szCs w:val="17"/>
      <w:lang w:eastAsia="zh-CN"/>
    </w:rPr>
  </w:style>
  <w:style w:type="paragraph" w:customStyle="1" w:styleId="aff8">
    <w:name w:val="Основной"/>
    <w:basedOn w:val="a"/>
    <w:link w:val="aff9"/>
    <w:qFormat/>
    <w:rsid w:val="005B0854"/>
    <w:pPr>
      <w:spacing w:after="0" w:line="360" w:lineRule="auto"/>
      <w:ind w:left="357" w:right="244"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9">
    <w:name w:val="Основной Знак"/>
    <w:basedOn w:val="aa"/>
    <w:link w:val="aff8"/>
    <w:rsid w:val="005B085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head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qFormat/>
    <w:rsid w:val="00B273B8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B273B8"/>
    <w:pPr>
      <w:keepNext/>
      <w:suppressAutoHyphens/>
      <w:spacing w:before="240" w:after="60" w:line="240" w:lineRule="auto"/>
      <w:outlineLvl w:val="1"/>
    </w:pPr>
    <w:rPr>
      <w:rFonts w:ascii="Times New Roman" w:eastAsia="Times New Roman" w:hAnsi="Times New Roman" w:cs="Arial"/>
      <w:b/>
      <w:bCs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B273B8"/>
    <w:pPr>
      <w:keepNext/>
      <w:tabs>
        <w:tab w:val="left" w:pos="0"/>
      </w:tabs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B273B8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7">
    <w:name w:val="heading 7"/>
    <w:basedOn w:val="a"/>
    <w:next w:val="a"/>
    <w:link w:val="70"/>
    <w:semiHidden/>
    <w:unhideWhenUsed/>
    <w:qFormat/>
    <w:rsid w:val="00B273B8"/>
    <w:pPr>
      <w:tabs>
        <w:tab w:val="left" w:pos="0"/>
      </w:tabs>
      <w:suppressAutoHyphens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7B3759"/>
    <w:pPr>
      <w:ind w:left="720"/>
      <w:contextualSpacing/>
    </w:pPr>
  </w:style>
  <w:style w:type="character" w:customStyle="1" w:styleId="apple-converted-space">
    <w:name w:val="apple-converted-space"/>
    <w:basedOn w:val="a0"/>
    <w:rsid w:val="00C72884"/>
  </w:style>
  <w:style w:type="character" w:styleId="a4">
    <w:name w:val="Hyperlink"/>
    <w:basedOn w:val="a0"/>
    <w:uiPriority w:val="99"/>
    <w:unhideWhenUsed/>
    <w:rsid w:val="00C72884"/>
    <w:rPr>
      <w:color w:val="0000FF"/>
      <w:u w:val="single"/>
    </w:rPr>
  </w:style>
  <w:style w:type="paragraph" w:customStyle="1" w:styleId="formattext">
    <w:name w:val="formattext"/>
    <w:basedOn w:val="a"/>
    <w:rsid w:val="00BE00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5666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6">
    <w:name w:val="Чертежный"/>
    <w:rsid w:val="008345E7"/>
    <w:pPr>
      <w:spacing w:after="0" w:line="240" w:lineRule="auto"/>
      <w:jc w:val="both"/>
    </w:pPr>
    <w:rPr>
      <w:rFonts w:ascii="ISOCPEUR" w:eastAsia="Times New Roman" w:hAnsi="ISOCPEUR" w:cs="Times New Roman"/>
      <w:i/>
      <w:sz w:val="28"/>
      <w:szCs w:val="20"/>
      <w:lang w:val="uk-UA" w:eastAsia="ru-RU"/>
    </w:rPr>
  </w:style>
  <w:style w:type="paragraph" w:styleId="a7">
    <w:name w:val="No Spacing"/>
    <w:basedOn w:val="a"/>
    <w:link w:val="a8"/>
    <w:uiPriority w:val="1"/>
    <w:qFormat/>
    <w:rsid w:val="008345E7"/>
    <w:pPr>
      <w:spacing w:after="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8">
    <w:name w:val="Без интервала Знак"/>
    <w:link w:val="a7"/>
    <w:uiPriority w:val="1"/>
    <w:rsid w:val="008345E7"/>
    <w:rPr>
      <w:rFonts w:ascii="Calibri" w:eastAsia="Calibri" w:hAnsi="Calibri" w:cs="Times New Roman"/>
      <w:sz w:val="20"/>
      <w:szCs w:val="20"/>
    </w:rPr>
  </w:style>
  <w:style w:type="paragraph" w:styleId="a9">
    <w:name w:val="header"/>
    <w:basedOn w:val="a"/>
    <w:link w:val="aa"/>
    <w:unhideWhenUsed/>
    <w:rsid w:val="008345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345E7"/>
  </w:style>
  <w:style w:type="paragraph" w:styleId="ab">
    <w:name w:val="footer"/>
    <w:basedOn w:val="a"/>
    <w:link w:val="ac"/>
    <w:uiPriority w:val="99"/>
    <w:unhideWhenUsed/>
    <w:rsid w:val="008345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345E7"/>
  </w:style>
  <w:style w:type="paragraph" w:styleId="ad">
    <w:name w:val="Balloon Text"/>
    <w:basedOn w:val="a"/>
    <w:link w:val="ae"/>
    <w:semiHidden/>
    <w:unhideWhenUsed/>
    <w:rsid w:val="00CA60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semiHidden/>
    <w:rsid w:val="00CA60E8"/>
    <w:rPr>
      <w:rFonts w:ascii="Segoe UI" w:hAnsi="Segoe UI" w:cs="Segoe UI"/>
      <w:sz w:val="18"/>
      <w:szCs w:val="18"/>
    </w:rPr>
  </w:style>
  <w:style w:type="character" w:customStyle="1" w:styleId="21">
    <w:name w:val="Основной текст (2)_"/>
    <w:basedOn w:val="a0"/>
    <w:link w:val="22"/>
    <w:rsid w:val="0037004B"/>
    <w:rPr>
      <w:rFonts w:ascii="Calibri" w:eastAsia="Calibri" w:hAnsi="Calibri" w:cs="Calibri"/>
      <w:sz w:val="24"/>
      <w:szCs w:val="24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37004B"/>
    <w:pPr>
      <w:shd w:val="clear" w:color="auto" w:fill="FFFFFF"/>
      <w:spacing w:after="4200" w:line="0" w:lineRule="atLeast"/>
      <w:jc w:val="center"/>
    </w:pPr>
    <w:rPr>
      <w:rFonts w:ascii="Calibri" w:eastAsia="Calibri" w:hAnsi="Calibri" w:cs="Calibri"/>
      <w:sz w:val="24"/>
      <w:szCs w:val="24"/>
    </w:rPr>
  </w:style>
  <w:style w:type="paragraph" w:customStyle="1" w:styleId="-2">
    <w:name w:val="Нормальный-2"/>
    <w:basedOn w:val="a"/>
    <w:link w:val="-20"/>
    <w:rsid w:val="00180EF3"/>
    <w:pPr>
      <w:spacing w:before="120" w:after="0" w:line="240" w:lineRule="auto"/>
      <w:ind w:left="284" w:right="170" w:firstLine="851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12">
    <w:name w:val="ПЗ1"/>
    <w:basedOn w:val="-2"/>
    <w:next w:val="-2"/>
    <w:link w:val="13"/>
    <w:rsid w:val="00180EF3"/>
    <w:pPr>
      <w:keepNext/>
      <w:suppressAutoHyphens/>
      <w:spacing w:before="720" w:after="480"/>
    </w:pPr>
    <w:rPr>
      <w:b/>
      <w:bCs/>
      <w:caps/>
    </w:rPr>
  </w:style>
  <w:style w:type="paragraph" w:customStyle="1" w:styleId="23">
    <w:name w:val="ПЗ2"/>
    <w:basedOn w:val="-2"/>
    <w:next w:val="-2"/>
    <w:link w:val="24"/>
    <w:rsid w:val="00180EF3"/>
    <w:pPr>
      <w:keepNext/>
      <w:spacing w:before="360" w:after="240"/>
    </w:pPr>
    <w:rPr>
      <w:b/>
      <w:bCs/>
    </w:rPr>
  </w:style>
  <w:style w:type="character" w:customStyle="1" w:styleId="-20">
    <w:name w:val="Нормальный-2 Знак"/>
    <w:link w:val="-2"/>
    <w:rsid w:val="00180EF3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24">
    <w:name w:val="ПЗ2 Знак"/>
    <w:link w:val="23"/>
    <w:locked/>
    <w:rsid w:val="00180EF3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13">
    <w:name w:val="ПЗ1 Знак"/>
    <w:link w:val="12"/>
    <w:rsid w:val="00180EF3"/>
    <w:rPr>
      <w:rFonts w:ascii="Times New Roman" w:eastAsia="Times New Roman" w:hAnsi="Times New Roman" w:cs="Times New Roman"/>
      <w:b/>
      <w:bCs/>
      <w:caps/>
      <w:sz w:val="26"/>
      <w:szCs w:val="26"/>
      <w:lang w:eastAsia="ru-RU"/>
    </w:rPr>
  </w:style>
  <w:style w:type="paragraph" w:customStyle="1" w:styleId="-21">
    <w:name w:val="нормальный-2"/>
    <w:basedOn w:val="a"/>
    <w:rsid w:val="00180EF3"/>
    <w:pPr>
      <w:widowControl w:val="0"/>
      <w:shd w:val="clear" w:color="auto" w:fill="FFFFFF"/>
      <w:spacing w:before="120" w:after="0" w:line="240" w:lineRule="auto"/>
      <w:ind w:left="284" w:right="170" w:firstLine="851"/>
      <w:jc w:val="both"/>
    </w:pPr>
    <w:rPr>
      <w:rFonts w:ascii="Times New Roman" w:eastAsia="Times New Roman" w:hAnsi="Times New Roman" w:cs="Times New Roman"/>
      <w:color w:val="000000"/>
      <w:kern w:val="1"/>
      <w:sz w:val="26"/>
      <w:szCs w:val="20"/>
      <w:lang w:eastAsia="zh-CN"/>
    </w:rPr>
  </w:style>
  <w:style w:type="paragraph" w:customStyle="1" w:styleId="af">
    <w:name w:val="МГ_обычный"/>
    <w:basedOn w:val="a"/>
    <w:rsid w:val="00180EF3"/>
    <w:pPr>
      <w:spacing w:before="120" w:after="0" w:line="240" w:lineRule="auto"/>
      <w:ind w:left="284" w:right="170" w:firstLine="851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1">
    <w:name w:val="Заголовок 1 Знак"/>
    <w:basedOn w:val="a0"/>
    <w:link w:val="10"/>
    <w:rsid w:val="00B273B8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semiHidden/>
    <w:rsid w:val="00B273B8"/>
    <w:rPr>
      <w:rFonts w:ascii="Times New Roman" w:eastAsia="Times New Roman" w:hAnsi="Times New Roman" w:cs="Arial"/>
      <w:b/>
      <w:bCs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B273B8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50">
    <w:name w:val="Заголовок 5 Знак"/>
    <w:basedOn w:val="a0"/>
    <w:link w:val="5"/>
    <w:semiHidden/>
    <w:rsid w:val="00B273B8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70">
    <w:name w:val="Заголовок 7 Знак"/>
    <w:basedOn w:val="a0"/>
    <w:link w:val="7"/>
    <w:semiHidden/>
    <w:rsid w:val="00B273B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0">
    <w:name w:val="FollowedHyperlink"/>
    <w:basedOn w:val="a0"/>
    <w:uiPriority w:val="99"/>
    <w:semiHidden/>
    <w:unhideWhenUsed/>
    <w:rsid w:val="00B273B8"/>
    <w:rPr>
      <w:color w:val="954F72" w:themeColor="followed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B273B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273B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f1">
    <w:name w:val="Normal (Web)"/>
    <w:basedOn w:val="a"/>
    <w:unhideWhenUsed/>
    <w:rsid w:val="00B273B8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4">
    <w:name w:val="toc 1"/>
    <w:basedOn w:val="a"/>
    <w:next w:val="a"/>
    <w:autoRedefine/>
    <w:uiPriority w:val="39"/>
    <w:unhideWhenUsed/>
    <w:rsid w:val="007D7C69"/>
    <w:pPr>
      <w:widowControl w:val="0"/>
      <w:tabs>
        <w:tab w:val="left" w:pos="851"/>
        <w:tab w:val="left" w:pos="1320"/>
        <w:tab w:val="right" w:leader="dot" w:pos="10260"/>
      </w:tabs>
      <w:spacing w:after="0" w:line="240" w:lineRule="auto"/>
      <w:ind w:left="851" w:right="-3" w:hanging="425"/>
      <w:jc w:val="both"/>
    </w:pPr>
    <w:rPr>
      <w:rFonts w:ascii="Times New Roman" w:eastAsia="GOST Type AU" w:hAnsi="Times New Roman" w:cs="Times New Roman"/>
      <w:b/>
      <w:sz w:val="24"/>
      <w:szCs w:val="24"/>
      <w:u w:val="single"/>
      <w:lang w:eastAsia="ar-SA"/>
    </w:rPr>
  </w:style>
  <w:style w:type="paragraph" w:styleId="25">
    <w:name w:val="toc 2"/>
    <w:basedOn w:val="a"/>
    <w:next w:val="a"/>
    <w:autoRedefine/>
    <w:uiPriority w:val="39"/>
    <w:semiHidden/>
    <w:unhideWhenUsed/>
    <w:rsid w:val="00B273B8"/>
    <w:pPr>
      <w:widowControl w:val="0"/>
      <w:tabs>
        <w:tab w:val="left" w:pos="960"/>
        <w:tab w:val="left" w:pos="1320"/>
        <w:tab w:val="right" w:leader="dot" w:pos="9627"/>
      </w:tabs>
      <w:spacing w:after="0" w:line="360" w:lineRule="auto"/>
      <w:ind w:left="284" w:firstLine="425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semiHidden/>
    <w:unhideWhenUsed/>
    <w:rsid w:val="00B273B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3">
    <w:name w:val="Основной текст Знак"/>
    <w:basedOn w:val="a0"/>
    <w:link w:val="af2"/>
    <w:semiHidden/>
    <w:rsid w:val="00B273B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List"/>
    <w:basedOn w:val="af2"/>
    <w:semiHidden/>
    <w:unhideWhenUsed/>
    <w:rsid w:val="00B273B8"/>
    <w:rPr>
      <w:rFonts w:cs="Tahoma"/>
    </w:rPr>
  </w:style>
  <w:style w:type="paragraph" w:styleId="af5">
    <w:name w:val="Body Text Indent"/>
    <w:basedOn w:val="a"/>
    <w:link w:val="af6"/>
    <w:unhideWhenUsed/>
    <w:rsid w:val="00B273B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6">
    <w:name w:val="Основной текст с отступом Знак"/>
    <w:basedOn w:val="a0"/>
    <w:link w:val="af5"/>
    <w:rsid w:val="00B273B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7">
    <w:name w:val="Subtitle"/>
    <w:basedOn w:val="a"/>
    <w:next w:val="a"/>
    <w:link w:val="af8"/>
    <w:qFormat/>
    <w:rsid w:val="00B273B8"/>
    <w:pPr>
      <w:suppressAutoHyphens/>
      <w:spacing w:after="60" w:line="240" w:lineRule="auto"/>
      <w:jc w:val="center"/>
      <w:outlineLvl w:val="1"/>
    </w:pPr>
    <w:rPr>
      <w:rFonts w:ascii="Calibri Light" w:eastAsia="Times New Roman" w:hAnsi="Calibri Light" w:cs="Times New Roman"/>
      <w:sz w:val="24"/>
      <w:szCs w:val="24"/>
      <w:lang w:eastAsia="ar-SA"/>
    </w:rPr>
  </w:style>
  <w:style w:type="character" w:customStyle="1" w:styleId="af8">
    <w:name w:val="Подзаголовок Знак"/>
    <w:basedOn w:val="a0"/>
    <w:link w:val="af7"/>
    <w:rsid w:val="00B273B8"/>
    <w:rPr>
      <w:rFonts w:ascii="Calibri Light" w:eastAsia="Times New Roman" w:hAnsi="Calibri Light" w:cs="Times New Roman"/>
      <w:sz w:val="24"/>
      <w:szCs w:val="24"/>
      <w:lang w:eastAsia="ar-SA"/>
    </w:rPr>
  </w:style>
  <w:style w:type="paragraph" w:styleId="31">
    <w:name w:val="Body Text 3"/>
    <w:basedOn w:val="a"/>
    <w:link w:val="32"/>
    <w:semiHidden/>
    <w:unhideWhenUsed/>
    <w:rsid w:val="00B273B8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character" w:customStyle="1" w:styleId="32">
    <w:name w:val="Основной текст 3 Знак"/>
    <w:basedOn w:val="a0"/>
    <w:link w:val="31"/>
    <w:semiHidden/>
    <w:rsid w:val="00B273B8"/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paragraph" w:styleId="26">
    <w:name w:val="Body Text Indent 2"/>
    <w:basedOn w:val="a"/>
    <w:link w:val="28"/>
    <w:semiHidden/>
    <w:unhideWhenUsed/>
    <w:rsid w:val="00B273B8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28">
    <w:name w:val="Основной текст с отступом 2 Знак"/>
    <w:basedOn w:val="a0"/>
    <w:link w:val="26"/>
    <w:semiHidden/>
    <w:rsid w:val="00B273B8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33">
    <w:name w:val="Body Text Indent 3"/>
    <w:basedOn w:val="a"/>
    <w:link w:val="34"/>
    <w:semiHidden/>
    <w:unhideWhenUsed/>
    <w:rsid w:val="00B273B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character" w:customStyle="1" w:styleId="34">
    <w:name w:val="Основной текст с отступом 3 Знак"/>
    <w:basedOn w:val="a0"/>
    <w:link w:val="33"/>
    <w:semiHidden/>
    <w:rsid w:val="00B273B8"/>
    <w:rPr>
      <w:rFonts w:ascii="Times New Roman" w:eastAsia="Times New Roman" w:hAnsi="Times New Roman" w:cs="Times New Roman"/>
      <w:sz w:val="16"/>
      <w:szCs w:val="16"/>
      <w:lang w:val="x-none" w:eastAsia="ar-SA"/>
    </w:rPr>
  </w:style>
  <w:style w:type="paragraph" w:styleId="af9">
    <w:name w:val="TOC Heading"/>
    <w:basedOn w:val="10"/>
    <w:next w:val="a"/>
    <w:uiPriority w:val="39"/>
    <w:semiHidden/>
    <w:unhideWhenUsed/>
    <w:qFormat/>
    <w:rsid w:val="00B273B8"/>
    <w:pPr>
      <w:keepLines/>
      <w:suppressAutoHyphens w:val="0"/>
      <w:spacing w:after="0" w:line="256" w:lineRule="auto"/>
      <w:outlineLvl w:val="9"/>
    </w:pPr>
    <w:rPr>
      <w:rFonts w:ascii="Calibri Light" w:hAnsi="Calibri Light" w:cs="Times New Roman"/>
      <w:b w:val="0"/>
      <w:bCs w:val="0"/>
      <w:color w:val="2E74B5"/>
      <w:kern w:val="0"/>
      <w:lang w:eastAsia="ru-RU"/>
    </w:rPr>
  </w:style>
  <w:style w:type="paragraph" w:customStyle="1" w:styleId="afa">
    <w:name w:val="Заголовок"/>
    <w:basedOn w:val="a"/>
    <w:next w:val="af2"/>
    <w:rsid w:val="00B273B8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35">
    <w:name w:val="Название3"/>
    <w:basedOn w:val="a"/>
    <w:rsid w:val="00B273B8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6">
    <w:name w:val="Указатель3"/>
    <w:basedOn w:val="a"/>
    <w:rsid w:val="00B273B8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9">
    <w:name w:val="Название2"/>
    <w:basedOn w:val="a"/>
    <w:rsid w:val="00B273B8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  <w:style w:type="paragraph" w:customStyle="1" w:styleId="2a">
    <w:name w:val="Указатель2"/>
    <w:basedOn w:val="a"/>
    <w:rsid w:val="00B273B8"/>
    <w:pPr>
      <w:suppressLineNumbers/>
      <w:suppressAutoHyphens/>
      <w:spacing w:after="0" w:line="240" w:lineRule="auto"/>
    </w:pPr>
    <w:rPr>
      <w:rFonts w:ascii="Arial" w:eastAsia="Times New Roman" w:hAnsi="Arial" w:cs="Tahoma"/>
      <w:sz w:val="24"/>
      <w:szCs w:val="24"/>
      <w:lang w:eastAsia="ar-SA"/>
    </w:rPr>
  </w:style>
  <w:style w:type="paragraph" w:customStyle="1" w:styleId="15">
    <w:name w:val="Название1"/>
    <w:basedOn w:val="a"/>
    <w:rsid w:val="00B273B8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6">
    <w:name w:val="Указатель1"/>
    <w:basedOn w:val="a"/>
    <w:rsid w:val="00B273B8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afb">
    <w:name w:val="Заголовок КД"/>
    <w:basedOn w:val="a"/>
    <w:next w:val="a"/>
    <w:rsid w:val="00B273B8"/>
    <w:pPr>
      <w:suppressAutoHyphens/>
      <w:spacing w:after="0" w:line="240" w:lineRule="auto"/>
      <w:ind w:left="284" w:right="284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210">
    <w:name w:val="Основной текст 21"/>
    <w:basedOn w:val="a"/>
    <w:rsid w:val="00B273B8"/>
    <w:pPr>
      <w:suppressAutoHyphens/>
      <w:snapToGrid w:val="0"/>
      <w:spacing w:before="120" w:after="0" w:line="240" w:lineRule="auto"/>
      <w:ind w:firstLine="709"/>
      <w:jc w:val="both"/>
    </w:pPr>
    <w:rPr>
      <w:rFonts w:ascii="Arial" w:eastAsia="Times New Roman" w:hAnsi="Arial" w:cs="Times New Roman"/>
      <w:sz w:val="24"/>
      <w:szCs w:val="20"/>
      <w:lang w:eastAsia="ar-SA"/>
    </w:rPr>
  </w:style>
  <w:style w:type="paragraph" w:customStyle="1" w:styleId="Iauiueiniiaiieoaeno">
    <w:name w:val="Iau?iue.iniiaiie oaeno"/>
    <w:rsid w:val="00B273B8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0">
    <w:name w:val="Основной текст 31"/>
    <w:basedOn w:val="a"/>
    <w:rsid w:val="00B273B8"/>
    <w:pPr>
      <w:suppressAutoHyphens/>
      <w:spacing w:after="120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ar-SA"/>
    </w:rPr>
  </w:style>
  <w:style w:type="paragraph" w:customStyle="1" w:styleId="afc">
    <w:name w:val="Содержимое врезки"/>
    <w:basedOn w:val="af2"/>
    <w:rsid w:val="00B273B8"/>
  </w:style>
  <w:style w:type="paragraph" w:customStyle="1" w:styleId="afd">
    <w:name w:val="Содержимое таблицы"/>
    <w:basedOn w:val="a"/>
    <w:rsid w:val="00B273B8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e">
    <w:name w:val="Заголовок таблицы"/>
    <w:basedOn w:val="afd"/>
    <w:rsid w:val="00B273B8"/>
    <w:pPr>
      <w:jc w:val="center"/>
    </w:pPr>
    <w:rPr>
      <w:b/>
      <w:bCs/>
    </w:rPr>
  </w:style>
  <w:style w:type="paragraph" w:customStyle="1" w:styleId="27">
    <w:name w:val="Стиль27"/>
    <w:basedOn w:val="a"/>
    <w:rsid w:val="00B273B8"/>
    <w:pPr>
      <w:widowControl w:val="0"/>
      <w:numPr>
        <w:numId w:val="2"/>
      </w:numPr>
      <w:suppressAutoHyphens/>
      <w:autoSpaceDE w:val="0"/>
      <w:spacing w:after="0" w:line="360" w:lineRule="auto"/>
      <w:jc w:val="center"/>
      <w:outlineLvl w:val="0"/>
    </w:pPr>
    <w:rPr>
      <w:rFonts w:ascii="Times New Roman" w:eastAsia="GOST Type AU" w:hAnsi="Times New Roman" w:cs="Times New Roman"/>
      <w:b/>
      <w:color w:val="000000"/>
      <w:kern w:val="2"/>
      <w:sz w:val="28"/>
      <w:szCs w:val="28"/>
      <w:lang w:eastAsia="ar-SA"/>
    </w:rPr>
  </w:style>
  <w:style w:type="paragraph" w:customStyle="1" w:styleId="1">
    <w:name w:val="Маркированный список1"/>
    <w:basedOn w:val="a"/>
    <w:rsid w:val="00B273B8"/>
    <w:pPr>
      <w:numPr>
        <w:numId w:val="4"/>
      </w:num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Normal">
    <w:name w:val="ConsNormal"/>
    <w:rsid w:val="00B273B8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aff">
    <w:name w:val="основной"/>
    <w:basedOn w:val="a"/>
    <w:rsid w:val="00B273B8"/>
    <w:pPr>
      <w:keepNext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Iauiue">
    <w:name w:val="Iau?iue"/>
    <w:rsid w:val="00B273B8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nienie">
    <w:name w:val="nienie"/>
    <w:basedOn w:val="Iauiue"/>
    <w:rsid w:val="00B273B8"/>
    <w:pPr>
      <w:keepLines/>
      <w:tabs>
        <w:tab w:val="left" w:pos="851"/>
      </w:tabs>
      <w:ind w:left="709" w:hanging="284"/>
      <w:jc w:val="both"/>
    </w:pPr>
    <w:rPr>
      <w:rFonts w:ascii="Peterburg" w:hAnsi="Peterburg"/>
      <w:sz w:val="24"/>
    </w:rPr>
  </w:style>
  <w:style w:type="paragraph" w:customStyle="1" w:styleId="211">
    <w:name w:val="Основной текст с отступом 21"/>
    <w:basedOn w:val="a"/>
    <w:rsid w:val="00B273B8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1">
    <w:name w:val="Основной текст с отступом 31"/>
    <w:basedOn w:val="a"/>
    <w:rsid w:val="00B273B8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b">
    <w:name w:val="Îñíîâíîé òåêñò 2"/>
    <w:basedOn w:val="a"/>
    <w:rsid w:val="00B273B8"/>
    <w:pPr>
      <w:widowControl w:val="0"/>
      <w:suppressAutoHyphens/>
      <w:spacing w:after="0" w:line="240" w:lineRule="auto"/>
      <w:ind w:firstLine="720"/>
      <w:jc w:val="both"/>
    </w:pPr>
    <w:rPr>
      <w:rFonts w:ascii="Times New Roman" w:eastAsia="Arial" w:hAnsi="Times New Roman" w:cs="Times New Roman"/>
      <w:b/>
      <w:color w:val="000000"/>
      <w:sz w:val="24"/>
      <w:szCs w:val="20"/>
      <w:lang w:val="en-US" w:eastAsia="ar-SA"/>
    </w:rPr>
  </w:style>
  <w:style w:type="paragraph" w:customStyle="1" w:styleId="ConsTitle">
    <w:name w:val="ConsTitle"/>
    <w:rsid w:val="00B273B8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37">
    <w:name w:val="Îñíîâíîé òåêñò ñ îòñòóïîì 3"/>
    <w:basedOn w:val="a"/>
    <w:rsid w:val="00B273B8"/>
    <w:pPr>
      <w:widowControl w:val="0"/>
      <w:suppressAutoHyphens/>
      <w:spacing w:after="0" w:line="240" w:lineRule="auto"/>
      <w:ind w:firstLine="567"/>
      <w:jc w:val="both"/>
    </w:pPr>
    <w:rPr>
      <w:rFonts w:ascii="Peterburg" w:eastAsia="Arial" w:hAnsi="Peterburg" w:cs="Times New Roman"/>
      <w:b/>
      <w:i/>
      <w:sz w:val="24"/>
      <w:szCs w:val="20"/>
      <w:lang w:eastAsia="ar-SA"/>
    </w:rPr>
  </w:style>
  <w:style w:type="paragraph" w:customStyle="1" w:styleId="aff0">
    <w:name w:val="Îáû÷íûé"/>
    <w:rsid w:val="00B273B8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8"/>
      <w:szCs w:val="20"/>
      <w:lang w:eastAsia="ar-SA"/>
    </w:rPr>
  </w:style>
  <w:style w:type="paragraph" w:customStyle="1" w:styleId="Iniiaiieoaeno2">
    <w:name w:val="Iniiaiie oaeno 2"/>
    <w:basedOn w:val="a"/>
    <w:rsid w:val="00B273B8"/>
    <w:pPr>
      <w:widowControl w:val="0"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color w:val="000000"/>
      <w:sz w:val="24"/>
      <w:szCs w:val="20"/>
      <w:lang w:eastAsia="ar-SA"/>
    </w:rPr>
  </w:style>
  <w:style w:type="paragraph" w:customStyle="1" w:styleId="320">
    <w:name w:val="Основной текст с отступом 32"/>
    <w:basedOn w:val="a"/>
    <w:rsid w:val="00B273B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20">
    <w:name w:val="Основной текст с отступом 22"/>
    <w:basedOn w:val="a"/>
    <w:rsid w:val="00B273B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21">
    <w:name w:val="Основной текст 22"/>
    <w:basedOn w:val="a"/>
    <w:rsid w:val="00B273B8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7">
    <w:name w:val="Красная строка1"/>
    <w:basedOn w:val="af2"/>
    <w:rsid w:val="00B273B8"/>
    <w:pPr>
      <w:ind w:firstLine="210"/>
    </w:pPr>
  </w:style>
  <w:style w:type="paragraph" w:customStyle="1" w:styleId="212">
    <w:name w:val="Красная строка 21"/>
    <w:basedOn w:val="af5"/>
    <w:rsid w:val="00B273B8"/>
    <w:pPr>
      <w:ind w:firstLine="210"/>
    </w:pPr>
  </w:style>
  <w:style w:type="paragraph" w:customStyle="1" w:styleId="213">
    <w:name w:val="Список 21"/>
    <w:basedOn w:val="a"/>
    <w:rsid w:val="00B273B8"/>
    <w:pPr>
      <w:suppressAutoHyphens/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8">
    <w:name w:val="Текст1"/>
    <w:basedOn w:val="a"/>
    <w:rsid w:val="00B273B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100">
    <w:name w:val="Оглавление 10"/>
    <w:basedOn w:val="36"/>
    <w:rsid w:val="00B273B8"/>
    <w:pPr>
      <w:tabs>
        <w:tab w:val="right" w:leader="dot" w:pos="7091"/>
      </w:tabs>
      <w:ind w:left="2547"/>
    </w:pPr>
  </w:style>
  <w:style w:type="paragraph" w:customStyle="1" w:styleId="Default">
    <w:name w:val="Default"/>
    <w:rsid w:val="00B273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1">
    <w:name w:val="основной текст"/>
    <w:basedOn w:val="a"/>
    <w:rsid w:val="00B273B8"/>
    <w:pPr>
      <w:spacing w:after="120" w:line="240" w:lineRule="auto"/>
      <w:ind w:firstLine="851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aff2">
    <w:name w:val="МаркСсписок"/>
    <w:basedOn w:val="26"/>
    <w:autoRedefine/>
    <w:rsid w:val="00B273B8"/>
    <w:pPr>
      <w:suppressAutoHyphens w:val="0"/>
      <w:spacing w:after="0" w:line="360" w:lineRule="auto"/>
      <w:ind w:left="0" w:firstLine="851"/>
      <w:jc w:val="both"/>
    </w:pPr>
    <w:rPr>
      <w:rFonts w:ascii="Arial" w:hAnsi="Arial" w:cs="Arial"/>
      <w:color w:val="000000"/>
      <w:lang w:eastAsia="ru-RU"/>
    </w:rPr>
  </w:style>
  <w:style w:type="paragraph" w:customStyle="1" w:styleId="120">
    <w:name w:val="осн.текст 12"/>
    <w:basedOn w:val="a"/>
    <w:rsid w:val="00B273B8"/>
    <w:pPr>
      <w:spacing w:after="120" w:line="240" w:lineRule="auto"/>
      <w:ind w:firstLine="851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FR1">
    <w:name w:val="FR1"/>
    <w:rsid w:val="00B273B8"/>
    <w:pPr>
      <w:widowControl w:val="0"/>
      <w:snapToGrid w:val="0"/>
      <w:spacing w:after="0" w:line="480" w:lineRule="auto"/>
      <w:ind w:firstLine="680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aHeader">
    <w:name w:val="a_Header"/>
    <w:basedOn w:val="a"/>
    <w:rsid w:val="00B273B8"/>
    <w:pPr>
      <w:tabs>
        <w:tab w:val="left" w:pos="1985"/>
      </w:tabs>
      <w:spacing w:after="60" w:line="240" w:lineRule="auto"/>
      <w:jc w:val="center"/>
    </w:pPr>
    <w:rPr>
      <w:rFonts w:ascii="Courier New" w:eastAsia="Times New Roman" w:hAnsi="Courier New" w:cs="Times New Roman"/>
      <w:sz w:val="24"/>
      <w:szCs w:val="24"/>
      <w:lang w:eastAsia="ru-RU"/>
    </w:rPr>
  </w:style>
  <w:style w:type="paragraph" w:customStyle="1" w:styleId="aff3">
    <w:name w:val="Базовый"/>
    <w:uiPriority w:val="99"/>
    <w:rsid w:val="00B273B8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WW8Num2z0">
    <w:name w:val="WW8Num2z0"/>
    <w:rsid w:val="00B273B8"/>
    <w:rPr>
      <w:rFonts w:ascii="Symbol" w:hAnsi="Symbol" w:hint="default"/>
    </w:rPr>
  </w:style>
  <w:style w:type="character" w:customStyle="1" w:styleId="WW8Num4z0">
    <w:name w:val="WW8Num4z0"/>
    <w:rsid w:val="00B273B8"/>
    <w:rPr>
      <w:strike w:val="0"/>
      <w:dstrike w:val="0"/>
      <w:sz w:val="24"/>
      <w:u w:val="none"/>
      <w:effect w:val="none"/>
    </w:rPr>
  </w:style>
  <w:style w:type="character" w:customStyle="1" w:styleId="WW8Num4z1">
    <w:name w:val="WW8Num4z1"/>
    <w:rsid w:val="00B273B8"/>
    <w:rPr>
      <w:strike w:val="0"/>
      <w:dstrike w:val="0"/>
      <w:sz w:val="28"/>
      <w:szCs w:val="28"/>
      <w:u w:val="none"/>
      <w:effect w:val="none"/>
    </w:rPr>
  </w:style>
  <w:style w:type="character" w:customStyle="1" w:styleId="WW8Num5z0">
    <w:name w:val="WW8Num5z0"/>
    <w:rsid w:val="00B273B8"/>
    <w:rPr>
      <w:rFonts w:ascii="Symbol" w:hAnsi="Symbol" w:hint="default"/>
    </w:rPr>
  </w:style>
  <w:style w:type="character" w:customStyle="1" w:styleId="Absatz-Standardschriftart">
    <w:name w:val="Absatz-Standardschriftart"/>
    <w:rsid w:val="00B273B8"/>
  </w:style>
  <w:style w:type="character" w:customStyle="1" w:styleId="WW-Absatz-Standardschriftart">
    <w:name w:val="WW-Absatz-Standardschriftart"/>
    <w:rsid w:val="00B273B8"/>
  </w:style>
  <w:style w:type="character" w:customStyle="1" w:styleId="WW-Absatz-Standardschriftart1">
    <w:name w:val="WW-Absatz-Standardschriftart1"/>
    <w:rsid w:val="00B273B8"/>
  </w:style>
  <w:style w:type="character" w:customStyle="1" w:styleId="WW8Num1z0">
    <w:name w:val="WW8Num1z0"/>
    <w:rsid w:val="00B273B8"/>
    <w:rPr>
      <w:rFonts w:ascii="Symbol" w:hAnsi="Symbol" w:hint="default"/>
    </w:rPr>
  </w:style>
  <w:style w:type="character" w:customStyle="1" w:styleId="WW8Num6z0">
    <w:name w:val="WW8Num6z0"/>
    <w:rsid w:val="00B273B8"/>
    <w:rPr>
      <w:rFonts w:ascii="Symbol" w:hAnsi="Symbol" w:hint="default"/>
    </w:rPr>
  </w:style>
  <w:style w:type="character" w:customStyle="1" w:styleId="WW8Num7z0">
    <w:name w:val="WW8Num7z0"/>
    <w:rsid w:val="00B273B8"/>
    <w:rPr>
      <w:rFonts w:ascii="Symbol" w:hAnsi="Symbol" w:hint="default"/>
    </w:rPr>
  </w:style>
  <w:style w:type="character" w:customStyle="1" w:styleId="WW8Num7z2">
    <w:name w:val="WW8Num7z2"/>
    <w:rsid w:val="00B273B8"/>
    <w:rPr>
      <w:rFonts w:ascii="Wingdings" w:hAnsi="Wingdings" w:hint="default"/>
    </w:rPr>
  </w:style>
  <w:style w:type="character" w:customStyle="1" w:styleId="WW8Num7z4">
    <w:name w:val="WW8Num7z4"/>
    <w:rsid w:val="00B273B8"/>
    <w:rPr>
      <w:rFonts w:ascii="Courier New" w:hAnsi="Courier New" w:cs="Courier New" w:hint="default"/>
    </w:rPr>
  </w:style>
  <w:style w:type="character" w:customStyle="1" w:styleId="WW8Num8z0">
    <w:name w:val="WW8Num8z0"/>
    <w:rsid w:val="00B273B8"/>
    <w:rPr>
      <w:rFonts w:ascii="Symbol" w:hAnsi="Symbol" w:hint="default"/>
    </w:rPr>
  </w:style>
  <w:style w:type="character" w:customStyle="1" w:styleId="WW8Num9z0">
    <w:name w:val="WW8Num9z0"/>
    <w:rsid w:val="00B273B8"/>
    <w:rPr>
      <w:rFonts w:ascii="Symbol" w:hAnsi="Symbol" w:hint="default"/>
    </w:rPr>
  </w:style>
  <w:style w:type="character" w:customStyle="1" w:styleId="WW8Num10z0">
    <w:name w:val="WW8Num10z0"/>
    <w:rsid w:val="00B273B8"/>
    <w:rPr>
      <w:rFonts w:ascii="Symbol" w:hAnsi="Symbol" w:hint="default"/>
    </w:rPr>
  </w:style>
  <w:style w:type="character" w:customStyle="1" w:styleId="WW8Num11z0">
    <w:name w:val="WW8Num11z0"/>
    <w:rsid w:val="00B273B8"/>
    <w:rPr>
      <w:rFonts w:ascii="Symbol" w:hAnsi="Symbol" w:hint="default"/>
    </w:rPr>
  </w:style>
  <w:style w:type="character" w:customStyle="1" w:styleId="WW8Num12z0">
    <w:name w:val="WW8Num12z0"/>
    <w:rsid w:val="00B273B8"/>
    <w:rPr>
      <w:rFonts w:ascii="Symbol" w:hAnsi="Symbol" w:hint="default"/>
    </w:rPr>
  </w:style>
  <w:style w:type="character" w:customStyle="1" w:styleId="WW8Num13z0">
    <w:name w:val="WW8Num13z0"/>
    <w:rsid w:val="00B273B8"/>
    <w:rPr>
      <w:rFonts w:ascii="Symbol" w:hAnsi="Symbol" w:hint="default"/>
    </w:rPr>
  </w:style>
  <w:style w:type="character" w:customStyle="1" w:styleId="WW8Num14z0">
    <w:name w:val="WW8Num14z0"/>
    <w:rsid w:val="00B273B8"/>
    <w:rPr>
      <w:rFonts w:ascii="Symbol" w:hAnsi="Symbol" w:hint="default"/>
    </w:rPr>
  </w:style>
  <w:style w:type="character" w:customStyle="1" w:styleId="WW8Num14z2">
    <w:name w:val="WW8Num14z2"/>
    <w:rsid w:val="00B273B8"/>
    <w:rPr>
      <w:rFonts w:ascii="Wingdings" w:hAnsi="Wingdings" w:hint="default"/>
    </w:rPr>
  </w:style>
  <w:style w:type="character" w:customStyle="1" w:styleId="WW8Num14z4">
    <w:name w:val="WW8Num14z4"/>
    <w:rsid w:val="00B273B8"/>
    <w:rPr>
      <w:rFonts w:ascii="Courier New" w:hAnsi="Courier New" w:cs="Courier New" w:hint="default"/>
    </w:rPr>
  </w:style>
  <w:style w:type="character" w:customStyle="1" w:styleId="WW8Num15z0">
    <w:name w:val="WW8Num15z0"/>
    <w:rsid w:val="00B273B8"/>
    <w:rPr>
      <w:rFonts w:ascii="Symbol" w:hAnsi="Symbol" w:hint="default"/>
    </w:rPr>
  </w:style>
  <w:style w:type="character" w:customStyle="1" w:styleId="WW8Num15z2">
    <w:name w:val="WW8Num15z2"/>
    <w:rsid w:val="00B273B8"/>
    <w:rPr>
      <w:rFonts w:ascii="Wingdings" w:hAnsi="Wingdings" w:hint="default"/>
    </w:rPr>
  </w:style>
  <w:style w:type="character" w:customStyle="1" w:styleId="WW8Num15z4">
    <w:name w:val="WW8Num15z4"/>
    <w:rsid w:val="00B273B8"/>
    <w:rPr>
      <w:rFonts w:ascii="Courier New" w:hAnsi="Courier New" w:cs="Courier New" w:hint="default"/>
    </w:rPr>
  </w:style>
  <w:style w:type="character" w:customStyle="1" w:styleId="WW8Num16z0">
    <w:name w:val="WW8Num16z0"/>
    <w:rsid w:val="00B273B8"/>
    <w:rPr>
      <w:rFonts w:ascii="Symbol" w:hAnsi="Symbol" w:hint="default"/>
    </w:rPr>
  </w:style>
  <w:style w:type="character" w:customStyle="1" w:styleId="WW8Num16z2">
    <w:name w:val="WW8Num16z2"/>
    <w:rsid w:val="00B273B8"/>
    <w:rPr>
      <w:rFonts w:ascii="Wingdings" w:hAnsi="Wingdings" w:hint="default"/>
    </w:rPr>
  </w:style>
  <w:style w:type="character" w:customStyle="1" w:styleId="WW8Num16z4">
    <w:name w:val="WW8Num16z4"/>
    <w:rsid w:val="00B273B8"/>
    <w:rPr>
      <w:rFonts w:ascii="Courier New" w:hAnsi="Courier New" w:cs="Courier New" w:hint="default"/>
    </w:rPr>
  </w:style>
  <w:style w:type="character" w:customStyle="1" w:styleId="WW8Num17z0">
    <w:name w:val="WW8Num17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8z0">
    <w:name w:val="WW8Num18z0"/>
    <w:rsid w:val="00B273B8"/>
    <w:rPr>
      <w:rFonts w:ascii="Symbol" w:hAnsi="Symbol" w:hint="default"/>
    </w:rPr>
  </w:style>
  <w:style w:type="character" w:customStyle="1" w:styleId="WW8Num19z0">
    <w:name w:val="WW8Num19z0"/>
    <w:rsid w:val="00B273B8"/>
    <w:rPr>
      <w:rFonts w:ascii="Symbol" w:hAnsi="Symbol" w:hint="default"/>
    </w:rPr>
  </w:style>
  <w:style w:type="character" w:customStyle="1" w:styleId="WW8Num19z2">
    <w:name w:val="WW8Num19z2"/>
    <w:rsid w:val="00B273B8"/>
    <w:rPr>
      <w:rFonts w:ascii="Wingdings" w:hAnsi="Wingdings" w:hint="default"/>
    </w:rPr>
  </w:style>
  <w:style w:type="character" w:customStyle="1" w:styleId="WW8Num19z4">
    <w:name w:val="WW8Num19z4"/>
    <w:rsid w:val="00B273B8"/>
    <w:rPr>
      <w:rFonts w:ascii="Courier New" w:hAnsi="Courier New" w:cs="Courier New" w:hint="default"/>
    </w:rPr>
  </w:style>
  <w:style w:type="character" w:customStyle="1" w:styleId="WW8Num20z0">
    <w:name w:val="WW8Num20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21z0">
    <w:name w:val="WW8Num21z0"/>
    <w:rsid w:val="00B273B8"/>
    <w:rPr>
      <w:rFonts w:ascii="Symbol" w:hAnsi="Symbol" w:hint="default"/>
    </w:rPr>
  </w:style>
  <w:style w:type="character" w:customStyle="1" w:styleId="WW8Num22z0">
    <w:name w:val="WW8Num22z0"/>
    <w:rsid w:val="00B273B8"/>
    <w:rPr>
      <w:rFonts w:ascii="Symbol" w:hAnsi="Symbol" w:hint="default"/>
    </w:rPr>
  </w:style>
  <w:style w:type="character" w:customStyle="1" w:styleId="WW8Num22z4">
    <w:name w:val="WW8Num22z4"/>
    <w:rsid w:val="00B273B8"/>
    <w:rPr>
      <w:rFonts w:ascii="Courier New" w:hAnsi="Courier New" w:cs="Courier New" w:hint="default"/>
    </w:rPr>
  </w:style>
  <w:style w:type="character" w:customStyle="1" w:styleId="WW8Num22z5">
    <w:name w:val="WW8Num22z5"/>
    <w:rsid w:val="00B273B8"/>
    <w:rPr>
      <w:rFonts w:ascii="Wingdings" w:hAnsi="Wingdings" w:hint="default"/>
    </w:rPr>
  </w:style>
  <w:style w:type="character" w:customStyle="1" w:styleId="WW8Num23z0">
    <w:name w:val="WW8Num23z0"/>
    <w:rsid w:val="00B273B8"/>
    <w:rPr>
      <w:rFonts w:ascii="Symbol" w:hAnsi="Symbol" w:hint="default"/>
    </w:rPr>
  </w:style>
  <w:style w:type="character" w:customStyle="1" w:styleId="WW8Num24z0">
    <w:name w:val="WW8Num24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25z0">
    <w:name w:val="WW8Num25z0"/>
    <w:rsid w:val="00B273B8"/>
    <w:rPr>
      <w:rFonts w:ascii="Symbol" w:hAnsi="Symbol" w:hint="default"/>
    </w:rPr>
  </w:style>
  <w:style w:type="character" w:customStyle="1" w:styleId="WW8Num25z2">
    <w:name w:val="WW8Num25z2"/>
    <w:rsid w:val="00B273B8"/>
    <w:rPr>
      <w:rFonts w:ascii="Wingdings" w:hAnsi="Wingdings" w:hint="default"/>
    </w:rPr>
  </w:style>
  <w:style w:type="character" w:customStyle="1" w:styleId="WW8Num25z4">
    <w:name w:val="WW8Num25z4"/>
    <w:rsid w:val="00B273B8"/>
    <w:rPr>
      <w:rFonts w:ascii="Courier New" w:hAnsi="Courier New" w:cs="Courier New" w:hint="default"/>
    </w:rPr>
  </w:style>
  <w:style w:type="character" w:customStyle="1" w:styleId="WW8Num26z0">
    <w:name w:val="WW8Num26z0"/>
    <w:rsid w:val="00B273B8"/>
    <w:rPr>
      <w:rFonts w:ascii="Symbol" w:hAnsi="Symbol" w:hint="default"/>
    </w:rPr>
  </w:style>
  <w:style w:type="character" w:customStyle="1" w:styleId="WW8Num27z0">
    <w:name w:val="WW8Num27z0"/>
    <w:rsid w:val="00B273B8"/>
    <w:rPr>
      <w:rFonts w:ascii="Symbol" w:hAnsi="Symbol" w:hint="default"/>
    </w:rPr>
  </w:style>
  <w:style w:type="character" w:customStyle="1" w:styleId="WW8Num28z0">
    <w:name w:val="WW8Num28z0"/>
    <w:rsid w:val="00B273B8"/>
    <w:rPr>
      <w:rFonts w:ascii="Symbol" w:hAnsi="Symbol" w:hint="default"/>
    </w:rPr>
  </w:style>
  <w:style w:type="character" w:customStyle="1" w:styleId="WW8Num29z0">
    <w:name w:val="WW8Num29z0"/>
    <w:rsid w:val="00B273B8"/>
    <w:rPr>
      <w:rFonts w:ascii="Symbol" w:hAnsi="Symbol" w:hint="default"/>
    </w:rPr>
  </w:style>
  <w:style w:type="character" w:customStyle="1" w:styleId="WW8Num30z0">
    <w:name w:val="WW8Num30z0"/>
    <w:rsid w:val="00B273B8"/>
    <w:rPr>
      <w:rFonts w:ascii="Symbol" w:hAnsi="Symbol" w:hint="default"/>
    </w:rPr>
  </w:style>
  <w:style w:type="character" w:customStyle="1" w:styleId="WW8Num30z2">
    <w:name w:val="WW8Num30z2"/>
    <w:rsid w:val="00B273B8"/>
    <w:rPr>
      <w:rFonts w:ascii="Wingdings" w:hAnsi="Wingdings" w:hint="default"/>
    </w:rPr>
  </w:style>
  <w:style w:type="character" w:customStyle="1" w:styleId="WW8Num30z4">
    <w:name w:val="WW8Num30z4"/>
    <w:rsid w:val="00B273B8"/>
    <w:rPr>
      <w:rFonts w:ascii="Courier New" w:hAnsi="Courier New" w:cs="Courier New" w:hint="default"/>
    </w:rPr>
  </w:style>
  <w:style w:type="character" w:customStyle="1" w:styleId="WW8Num31z0">
    <w:name w:val="WW8Num31z0"/>
    <w:rsid w:val="00B273B8"/>
    <w:rPr>
      <w:rFonts w:ascii="Symbol" w:hAnsi="Symbol" w:hint="default"/>
    </w:rPr>
  </w:style>
  <w:style w:type="character" w:customStyle="1" w:styleId="WW8Num31z2">
    <w:name w:val="WW8Num31z2"/>
    <w:rsid w:val="00B273B8"/>
    <w:rPr>
      <w:rFonts w:ascii="Wingdings" w:hAnsi="Wingdings" w:hint="default"/>
    </w:rPr>
  </w:style>
  <w:style w:type="character" w:customStyle="1" w:styleId="WW8Num31z4">
    <w:name w:val="WW8Num31z4"/>
    <w:rsid w:val="00B273B8"/>
    <w:rPr>
      <w:rFonts w:ascii="Courier New" w:hAnsi="Courier New" w:cs="Courier New" w:hint="default"/>
    </w:rPr>
  </w:style>
  <w:style w:type="character" w:customStyle="1" w:styleId="WW8Num32z0">
    <w:name w:val="WW8Num32z0"/>
    <w:rsid w:val="00B273B8"/>
    <w:rPr>
      <w:rFonts w:ascii="Symbol" w:hAnsi="Symbol" w:hint="default"/>
    </w:rPr>
  </w:style>
  <w:style w:type="character" w:customStyle="1" w:styleId="WW8Num33z0">
    <w:name w:val="WW8Num33z0"/>
    <w:rsid w:val="00B273B8"/>
    <w:rPr>
      <w:rFonts w:ascii="Symbol" w:hAnsi="Symbol" w:hint="default"/>
    </w:rPr>
  </w:style>
  <w:style w:type="character" w:customStyle="1" w:styleId="WW8Num34z0">
    <w:name w:val="WW8Num34z0"/>
    <w:rsid w:val="00B273B8"/>
    <w:rPr>
      <w:rFonts w:ascii="Symbol" w:hAnsi="Symbol" w:hint="default"/>
    </w:rPr>
  </w:style>
  <w:style w:type="character" w:customStyle="1" w:styleId="WW8Num35z0">
    <w:name w:val="WW8Num35z0"/>
    <w:rsid w:val="00B273B8"/>
    <w:rPr>
      <w:rFonts w:ascii="Symbol" w:hAnsi="Symbol" w:hint="default"/>
    </w:rPr>
  </w:style>
  <w:style w:type="character" w:customStyle="1" w:styleId="WW8Num36z0">
    <w:name w:val="WW8Num36z0"/>
    <w:rsid w:val="00B273B8"/>
    <w:rPr>
      <w:rFonts w:ascii="Symbol" w:hAnsi="Symbol" w:hint="default"/>
    </w:rPr>
  </w:style>
  <w:style w:type="character" w:customStyle="1" w:styleId="WW8Num37z0">
    <w:name w:val="WW8Num37z0"/>
    <w:rsid w:val="00B273B8"/>
    <w:rPr>
      <w:rFonts w:ascii="Symbol" w:hAnsi="Symbol" w:hint="default"/>
    </w:rPr>
  </w:style>
  <w:style w:type="character" w:customStyle="1" w:styleId="WW8Num38z0">
    <w:name w:val="WW8Num38z0"/>
    <w:rsid w:val="00B273B8"/>
    <w:rPr>
      <w:rFonts w:ascii="Symbol" w:hAnsi="Symbol" w:hint="default"/>
    </w:rPr>
  </w:style>
  <w:style w:type="character" w:customStyle="1" w:styleId="WW8Num39z0">
    <w:name w:val="WW8Num39z0"/>
    <w:rsid w:val="00B273B8"/>
    <w:rPr>
      <w:rFonts w:ascii="Symbol" w:hAnsi="Symbol" w:hint="default"/>
    </w:rPr>
  </w:style>
  <w:style w:type="character" w:customStyle="1" w:styleId="WW8Num40z0">
    <w:name w:val="WW8Num40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41z0">
    <w:name w:val="WW8Num41z0"/>
    <w:rsid w:val="00B273B8"/>
    <w:rPr>
      <w:rFonts w:ascii="Symbol" w:hAnsi="Symbol" w:hint="default"/>
    </w:rPr>
  </w:style>
  <w:style w:type="character" w:customStyle="1" w:styleId="WW8Num41z2">
    <w:name w:val="WW8Num41z2"/>
    <w:rsid w:val="00B273B8"/>
    <w:rPr>
      <w:rFonts w:ascii="Wingdings" w:hAnsi="Wingdings" w:hint="default"/>
    </w:rPr>
  </w:style>
  <w:style w:type="character" w:customStyle="1" w:styleId="WW8Num41z4">
    <w:name w:val="WW8Num41z4"/>
    <w:rsid w:val="00B273B8"/>
    <w:rPr>
      <w:rFonts w:ascii="Courier New" w:hAnsi="Courier New" w:cs="Courier New" w:hint="default"/>
    </w:rPr>
  </w:style>
  <w:style w:type="character" w:customStyle="1" w:styleId="WW8Num43z0">
    <w:name w:val="WW8Num43z0"/>
    <w:rsid w:val="00B273B8"/>
    <w:rPr>
      <w:rFonts w:ascii="Symbol" w:hAnsi="Symbol" w:hint="default"/>
    </w:rPr>
  </w:style>
  <w:style w:type="character" w:customStyle="1" w:styleId="WW8Num44z0">
    <w:name w:val="WW8Num44z0"/>
    <w:rsid w:val="00B273B8"/>
    <w:rPr>
      <w:rFonts w:ascii="Symbol" w:hAnsi="Symbol" w:hint="default"/>
    </w:rPr>
  </w:style>
  <w:style w:type="character" w:customStyle="1" w:styleId="WW8Num44z4">
    <w:name w:val="WW8Num44z4"/>
    <w:rsid w:val="00B273B8"/>
    <w:rPr>
      <w:rFonts w:ascii="Courier New" w:hAnsi="Courier New" w:cs="Courier New" w:hint="default"/>
    </w:rPr>
  </w:style>
  <w:style w:type="character" w:customStyle="1" w:styleId="WW8Num44z5">
    <w:name w:val="WW8Num44z5"/>
    <w:rsid w:val="00B273B8"/>
    <w:rPr>
      <w:rFonts w:ascii="Wingdings" w:hAnsi="Wingdings" w:hint="default"/>
    </w:rPr>
  </w:style>
  <w:style w:type="character" w:customStyle="1" w:styleId="WW8Num45z0">
    <w:name w:val="WW8Num45z0"/>
    <w:rsid w:val="00B273B8"/>
    <w:rPr>
      <w:rFonts w:ascii="Symbol" w:hAnsi="Symbol" w:hint="default"/>
    </w:rPr>
  </w:style>
  <w:style w:type="character" w:customStyle="1" w:styleId="WW8Num46z0">
    <w:name w:val="WW8Num46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47z0">
    <w:name w:val="WW8Num47z0"/>
    <w:rsid w:val="00B273B8"/>
    <w:rPr>
      <w:rFonts w:ascii="Symbol" w:hAnsi="Symbol" w:hint="default"/>
    </w:rPr>
  </w:style>
  <w:style w:type="character" w:customStyle="1" w:styleId="WW8Num47z2">
    <w:name w:val="WW8Num47z2"/>
    <w:rsid w:val="00B273B8"/>
    <w:rPr>
      <w:rFonts w:ascii="Wingdings" w:hAnsi="Wingdings" w:hint="default"/>
    </w:rPr>
  </w:style>
  <w:style w:type="character" w:customStyle="1" w:styleId="WW8Num47z4">
    <w:name w:val="WW8Num47z4"/>
    <w:rsid w:val="00B273B8"/>
    <w:rPr>
      <w:rFonts w:ascii="Courier New" w:hAnsi="Courier New" w:cs="Courier New" w:hint="default"/>
    </w:rPr>
  </w:style>
  <w:style w:type="character" w:customStyle="1" w:styleId="WW8Num48z0">
    <w:name w:val="WW8Num48z0"/>
    <w:rsid w:val="00B273B8"/>
    <w:rPr>
      <w:rFonts w:ascii="Symbol" w:hAnsi="Symbol" w:hint="default"/>
    </w:rPr>
  </w:style>
  <w:style w:type="character" w:customStyle="1" w:styleId="WW8Num49z0">
    <w:name w:val="WW8Num49z0"/>
    <w:rsid w:val="00B273B8"/>
    <w:rPr>
      <w:rFonts w:ascii="Symbol" w:hAnsi="Symbol" w:hint="default"/>
    </w:rPr>
  </w:style>
  <w:style w:type="character" w:customStyle="1" w:styleId="WW8Num50z0">
    <w:name w:val="WW8Num50z0"/>
    <w:rsid w:val="00B273B8"/>
    <w:rPr>
      <w:rFonts w:ascii="Symbol" w:hAnsi="Symbol" w:hint="default"/>
    </w:rPr>
  </w:style>
  <w:style w:type="character" w:customStyle="1" w:styleId="WW8Num50z2">
    <w:name w:val="WW8Num50z2"/>
    <w:rsid w:val="00B273B8"/>
    <w:rPr>
      <w:rFonts w:ascii="Wingdings" w:hAnsi="Wingdings" w:hint="default"/>
    </w:rPr>
  </w:style>
  <w:style w:type="character" w:customStyle="1" w:styleId="WW8Num50z4">
    <w:name w:val="WW8Num50z4"/>
    <w:rsid w:val="00B273B8"/>
    <w:rPr>
      <w:rFonts w:ascii="Courier New" w:hAnsi="Courier New" w:cs="Courier New" w:hint="default"/>
    </w:rPr>
  </w:style>
  <w:style w:type="character" w:customStyle="1" w:styleId="WW8Num52z0">
    <w:name w:val="WW8Num52z0"/>
    <w:rsid w:val="00B273B8"/>
    <w:rPr>
      <w:b/>
      <w:bCs w:val="0"/>
    </w:rPr>
  </w:style>
  <w:style w:type="character" w:customStyle="1" w:styleId="WW8Num52z1">
    <w:name w:val="WW8Num52z1"/>
    <w:rsid w:val="00B273B8"/>
    <w:rPr>
      <w:u w:val="single"/>
    </w:rPr>
  </w:style>
  <w:style w:type="character" w:customStyle="1" w:styleId="WW8Num53z0">
    <w:name w:val="WW8Num53z0"/>
    <w:rsid w:val="00B273B8"/>
    <w:rPr>
      <w:rFonts w:ascii="Symbol" w:hAnsi="Symbol" w:hint="default"/>
    </w:rPr>
  </w:style>
  <w:style w:type="character" w:customStyle="1" w:styleId="WW8Num53z2">
    <w:name w:val="WW8Num53z2"/>
    <w:rsid w:val="00B273B8"/>
    <w:rPr>
      <w:rFonts w:ascii="Wingdings" w:hAnsi="Wingdings" w:hint="default"/>
    </w:rPr>
  </w:style>
  <w:style w:type="character" w:customStyle="1" w:styleId="WW8Num53z4">
    <w:name w:val="WW8Num53z4"/>
    <w:rsid w:val="00B273B8"/>
    <w:rPr>
      <w:rFonts w:ascii="Courier New" w:hAnsi="Courier New" w:cs="Courier New" w:hint="default"/>
    </w:rPr>
  </w:style>
  <w:style w:type="character" w:customStyle="1" w:styleId="WW8Num55z0">
    <w:name w:val="WW8Num55z0"/>
    <w:rsid w:val="00B273B8"/>
    <w:rPr>
      <w:rFonts w:ascii="Symbol" w:hAnsi="Symbol" w:hint="default"/>
    </w:rPr>
  </w:style>
  <w:style w:type="character" w:customStyle="1" w:styleId="WW8Num55z1">
    <w:name w:val="WW8Num55z1"/>
    <w:rsid w:val="00B273B8"/>
    <w:rPr>
      <w:rFonts w:ascii="Courier New" w:hAnsi="Courier New" w:cs="Courier New" w:hint="default"/>
    </w:rPr>
  </w:style>
  <w:style w:type="character" w:customStyle="1" w:styleId="WW8Num55z2">
    <w:name w:val="WW8Num55z2"/>
    <w:rsid w:val="00B273B8"/>
    <w:rPr>
      <w:rFonts w:ascii="Wingdings" w:hAnsi="Wingdings" w:hint="default"/>
    </w:rPr>
  </w:style>
  <w:style w:type="character" w:customStyle="1" w:styleId="WW8Num56z0">
    <w:name w:val="WW8Num56z0"/>
    <w:rsid w:val="00B273B8"/>
    <w:rPr>
      <w:rFonts w:ascii="Times New Roman" w:hAnsi="Times New Roman" w:cs="Times New Roman" w:hint="default"/>
    </w:rPr>
  </w:style>
  <w:style w:type="character" w:customStyle="1" w:styleId="WW8Num57z0">
    <w:name w:val="WW8Num57z0"/>
    <w:rsid w:val="00B273B8"/>
    <w:rPr>
      <w:rFonts w:ascii="Symbol" w:hAnsi="Symbol" w:hint="default"/>
    </w:rPr>
  </w:style>
  <w:style w:type="character" w:customStyle="1" w:styleId="WW8Num57z1">
    <w:name w:val="WW8Num57z1"/>
    <w:rsid w:val="00B273B8"/>
    <w:rPr>
      <w:rFonts w:ascii="Courier New" w:hAnsi="Courier New" w:cs="Courier New" w:hint="default"/>
    </w:rPr>
  </w:style>
  <w:style w:type="character" w:customStyle="1" w:styleId="WW8Num57z2">
    <w:name w:val="WW8Num57z2"/>
    <w:rsid w:val="00B273B8"/>
    <w:rPr>
      <w:rFonts w:ascii="Wingdings" w:hAnsi="Wingdings" w:hint="default"/>
    </w:rPr>
  </w:style>
  <w:style w:type="character" w:customStyle="1" w:styleId="WW8Num58z0">
    <w:name w:val="WW8Num58z0"/>
    <w:rsid w:val="00B273B8"/>
    <w:rPr>
      <w:b/>
      <w:bCs w:val="0"/>
    </w:rPr>
  </w:style>
  <w:style w:type="character" w:customStyle="1" w:styleId="WW8Num58z1">
    <w:name w:val="WW8Num58z1"/>
    <w:rsid w:val="00B273B8"/>
    <w:rPr>
      <w:u w:val="single"/>
    </w:rPr>
  </w:style>
  <w:style w:type="character" w:customStyle="1" w:styleId="WW8Num59z0">
    <w:name w:val="WW8Num59z0"/>
    <w:rsid w:val="00B273B8"/>
    <w:rPr>
      <w:rFonts w:ascii="Symbol" w:hAnsi="Symbol" w:hint="default"/>
    </w:rPr>
  </w:style>
  <w:style w:type="character" w:customStyle="1" w:styleId="WW8Num59z1">
    <w:name w:val="WW8Num59z1"/>
    <w:rsid w:val="00B273B8"/>
    <w:rPr>
      <w:rFonts w:ascii="Courier New" w:hAnsi="Courier New" w:cs="Courier New" w:hint="default"/>
    </w:rPr>
  </w:style>
  <w:style w:type="character" w:customStyle="1" w:styleId="WW8Num59z2">
    <w:name w:val="WW8Num59z2"/>
    <w:rsid w:val="00B273B8"/>
    <w:rPr>
      <w:rFonts w:ascii="Wingdings" w:hAnsi="Wingdings" w:hint="default"/>
    </w:rPr>
  </w:style>
  <w:style w:type="character" w:customStyle="1" w:styleId="WW8Num60z0">
    <w:name w:val="WW8Num60z0"/>
    <w:rsid w:val="00B273B8"/>
    <w:rPr>
      <w:rFonts w:ascii="Symbol" w:hAnsi="Symbol" w:hint="default"/>
    </w:rPr>
  </w:style>
  <w:style w:type="character" w:customStyle="1" w:styleId="WW8Num60z1">
    <w:name w:val="WW8Num60z1"/>
    <w:rsid w:val="00B273B8"/>
    <w:rPr>
      <w:rFonts w:ascii="Courier New" w:hAnsi="Courier New" w:cs="Courier New" w:hint="default"/>
    </w:rPr>
  </w:style>
  <w:style w:type="character" w:customStyle="1" w:styleId="WW8Num60z2">
    <w:name w:val="WW8Num60z2"/>
    <w:rsid w:val="00B273B8"/>
    <w:rPr>
      <w:rFonts w:ascii="Wingdings" w:hAnsi="Wingdings" w:hint="default"/>
    </w:rPr>
  </w:style>
  <w:style w:type="character" w:customStyle="1" w:styleId="WW8Num61z0">
    <w:name w:val="WW8Num61z0"/>
    <w:rsid w:val="00B273B8"/>
    <w:rPr>
      <w:rFonts w:ascii="Times New Roman" w:hAnsi="Times New Roman" w:cs="Times New Roman" w:hint="default"/>
    </w:rPr>
  </w:style>
  <w:style w:type="character" w:customStyle="1" w:styleId="WW8Num62z0">
    <w:name w:val="WW8Num62z0"/>
    <w:rsid w:val="00B273B8"/>
    <w:rPr>
      <w:rFonts w:ascii="Symbol" w:hAnsi="Symbol" w:hint="default"/>
    </w:rPr>
  </w:style>
  <w:style w:type="character" w:customStyle="1" w:styleId="WW8Num62z1">
    <w:name w:val="WW8Num62z1"/>
    <w:rsid w:val="00B273B8"/>
    <w:rPr>
      <w:rFonts w:ascii="Courier New" w:hAnsi="Courier New" w:cs="Courier New" w:hint="default"/>
    </w:rPr>
  </w:style>
  <w:style w:type="character" w:customStyle="1" w:styleId="WW8Num62z2">
    <w:name w:val="WW8Num62z2"/>
    <w:rsid w:val="00B273B8"/>
    <w:rPr>
      <w:rFonts w:ascii="Wingdings" w:hAnsi="Wingdings" w:hint="default"/>
    </w:rPr>
  </w:style>
  <w:style w:type="character" w:customStyle="1" w:styleId="WW8Num63z0">
    <w:name w:val="WW8Num63z0"/>
    <w:rsid w:val="00B273B8"/>
    <w:rPr>
      <w:rFonts w:ascii="Symbol" w:hAnsi="Symbol" w:hint="default"/>
    </w:rPr>
  </w:style>
  <w:style w:type="character" w:customStyle="1" w:styleId="WW8Num63z2">
    <w:name w:val="WW8Num63z2"/>
    <w:rsid w:val="00B273B8"/>
    <w:rPr>
      <w:rFonts w:ascii="Wingdings" w:hAnsi="Wingdings" w:hint="default"/>
    </w:rPr>
  </w:style>
  <w:style w:type="character" w:customStyle="1" w:styleId="WW8Num63z4">
    <w:name w:val="WW8Num63z4"/>
    <w:rsid w:val="00B273B8"/>
    <w:rPr>
      <w:rFonts w:ascii="Courier New" w:hAnsi="Courier New" w:cs="Courier New" w:hint="default"/>
    </w:rPr>
  </w:style>
  <w:style w:type="character" w:customStyle="1" w:styleId="WW8Num64z0">
    <w:name w:val="WW8Num64z0"/>
    <w:rsid w:val="00B273B8"/>
    <w:rPr>
      <w:rFonts w:ascii="Symbol" w:hAnsi="Symbol" w:hint="default"/>
      <w:sz w:val="20"/>
    </w:rPr>
  </w:style>
  <w:style w:type="character" w:customStyle="1" w:styleId="WW8Num64z1">
    <w:name w:val="WW8Num64z1"/>
    <w:rsid w:val="00B273B8"/>
    <w:rPr>
      <w:rFonts w:ascii="Courier New" w:hAnsi="Courier New" w:cs="Courier New" w:hint="default"/>
      <w:sz w:val="20"/>
    </w:rPr>
  </w:style>
  <w:style w:type="character" w:customStyle="1" w:styleId="WW8Num64z2">
    <w:name w:val="WW8Num64z2"/>
    <w:rsid w:val="00B273B8"/>
    <w:rPr>
      <w:rFonts w:ascii="Wingdings" w:hAnsi="Wingdings" w:hint="default"/>
      <w:sz w:val="20"/>
    </w:rPr>
  </w:style>
  <w:style w:type="character" w:customStyle="1" w:styleId="WW8Num65z0">
    <w:name w:val="WW8Num65z0"/>
    <w:rsid w:val="00B273B8"/>
    <w:rPr>
      <w:rFonts w:ascii="Symbol" w:hAnsi="Symbol" w:hint="default"/>
    </w:rPr>
  </w:style>
  <w:style w:type="character" w:customStyle="1" w:styleId="WW8Num65z1">
    <w:name w:val="WW8Num65z1"/>
    <w:rsid w:val="00B273B8"/>
    <w:rPr>
      <w:rFonts w:ascii="Courier New" w:hAnsi="Courier New" w:cs="Courier New" w:hint="default"/>
    </w:rPr>
  </w:style>
  <w:style w:type="character" w:customStyle="1" w:styleId="WW8Num65z2">
    <w:name w:val="WW8Num65z2"/>
    <w:rsid w:val="00B273B8"/>
    <w:rPr>
      <w:rFonts w:ascii="Wingdings" w:hAnsi="Wingdings" w:hint="default"/>
    </w:rPr>
  </w:style>
  <w:style w:type="character" w:customStyle="1" w:styleId="WW8Num66z0">
    <w:name w:val="WW8Num66z0"/>
    <w:rsid w:val="00B273B8"/>
    <w:rPr>
      <w:rFonts w:ascii="Symbol" w:hAnsi="Symbol" w:hint="default"/>
    </w:rPr>
  </w:style>
  <w:style w:type="character" w:customStyle="1" w:styleId="WW8Num66z2">
    <w:name w:val="WW8Num66z2"/>
    <w:rsid w:val="00B273B8"/>
    <w:rPr>
      <w:rFonts w:ascii="Wingdings" w:hAnsi="Wingdings" w:hint="default"/>
    </w:rPr>
  </w:style>
  <w:style w:type="character" w:customStyle="1" w:styleId="WW8Num66z4">
    <w:name w:val="WW8Num66z4"/>
    <w:rsid w:val="00B273B8"/>
    <w:rPr>
      <w:rFonts w:ascii="Courier New" w:hAnsi="Courier New" w:cs="Courier New" w:hint="default"/>
    </w:rPr>
  </w:style>
  <w:style w:type="character" w:customStyle="1" w:styleId="WW8Num67z0">
    <w:name w:val="WW8Num67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67z1">
    <w:name w:val="WW8Num67z1"/>
    <w:rsid w:val="00B273B8"/>
    <w:rPr>
      <w:rFonts w:ascii="Courier New" w:hAnsi="Courier New" w:cs="Courier New" w:hint="default"/>
    </w:rPr>
  </w:style>
  <w:style w:type="character" w:customStyle="1" w:styleId="WW8Num67z2">
    <w:name w:val="WW8Num67z2"/>
    <w:rsid w:val="00B273B8"/>
    <w:rPr>
      <w:rFonts w:ascii="Wingdings" w:hAnsi="Wingdings" w:hint="default"/>
    </w:rPr>
  </w:style>
  <w:style w:type="character" w:customStyle="1" w:styleId="WW8Num67z3">
    <w:name w:val="WW8Num67z3"/>
    <w:rsid w:val="00B273B8"/>
    <w:rPr>
      <w:rFonts w:ascii="Symbol" w:hAnsi="Symbol" w:hint="default"/>
    </w:rPr>
  </w:style>
  <w:style w:type="character" w:customStyle="1" w:styleId="WW8Num69z0">
    <w:name w:val="WW8Num69z0"/>
    <w:rsid w:val="00B273B8"/>
    <w:rPr>
      <w:rFonts w:ascii="Symbol" w:hAnsi="Symbol" w:hint="default"/>
      <w:sz w:val="20"/>
    </w:rPr>
  </w:style>
  <w:style w:type="character" w:customStyle="1" w:styleId="WW8Num69z1">
    <w:name w:val="WW8Num69z1"/>
    <w:rsid w:val="00B273B8"/>
    <w:rPr>
      <w:rFonts w:ascii="Courier New" w:hAnsi="Courier New" w:cs="Courier New" w:hint="default"/>
      <w:sz w:val="20"/>
    </w:rPr>
  </w:style>
  <w:style w:type="character" w:customStyle="1" w:styleId="WW8Num69z2">
    <w:name w:val="WW8Num69z2"/>
    <w:rsid w:val="00B273B8"/>
    <w:rPr>
      <w:rFonts w:ascii="Wingdings" w:hAnsi="Wingdings" w:hint="default"/>
      <w:sz w:val="20"/>
    </w:rPr>
  </w:style>
  <w:style w:type="character" w:customStyle="1" w:styleId="WW8Num70z0">
    <w:name w:val="WW8Num70z0"/>
    <w:rsid w:val="00B273B8"/>
    <w:rPr>
      <w:rFonts w:ascii="Symbol" w:hAnsi="Symbol" w:hint="default"/>
    </w:rPr>
  </w:style>
  <w:style w:type="character" w:customStyle="1" w:styleId="WW8Num70z1">
    <w:name w:val="WW8Num70z1"/>
    <w:rsid w:val="00B273B8"/>
    <w:rPr>
      <w:rFonts w:ascii="Courier New" w:hAnsi="Courier New" w:cs="Courier New" w:hint="default"/>
    </w:rPr>
  </w:style>
  <w:style w:type="character" w:customStyle="1" w:styleId="WW8Num70z2">
    <w:name w:val="WW8Num70z2"/>
    <w:rsid w:val="00B273B8"/>
    <w:rPr>
      <w:rFonts w:ascii="Wingdings" w:hAnsi="Wingdings" w:hint="default"/>
    </w:rPr>
  </w:style>
  <w:style w:type="character" w:customStyle="1" w:styleId="WW8Num71z0">
    <w:name w:val="WW8Num71z0"/>
    <w:rsid w:val="00B273B8"/>
    <w:rPr>
      <w:b/>
      <w:bCs w:val="0"/>
    </w:rPr>
  </w:style>
  <w:style w:type="character" w:customStyle="1" w:styleId="WW8Num71z1">
    <w:name w:val="WW8Num71z1"/>
    <w:rsid w:val="00B273B8"/>
    <w:rPr>
      <w:u w:val="single"/>
    </w:rPr>
  </w:style>
  <w:style w:type="character" w:customStyle="1" w:styleId="WW8Num72z0">
    <w:name w:val="WW8Num72z0"/>
    <w:rsid w:val="00B273B8"/>
    <w:rPr>
      <w:rFonts w:ascii="Times New Roman" w:hAnsi="Times New Roman" w:cs="Times New Roman" w:hint="default"/>
    </w:rPr>
  </w:style>
  <w:style w:type="character" w:customStyle="1" w:styleId="WW8Num73z0">
    <w:name w:val="WW8Num73z0"/>
    <w:rsid w:val="00B273B8"/>
    <w:rPr>
      <w:b/>
      <w:bCs w:val="0"/>
    </w:rPr>
  </w:style>
  <w:style w:type="character" w:customStyle="1" w:styleId="WW8Num73z1">
    <w:name w:val="WW8Num73z1"/>
    <w:rsid w:val="00B273B8"/>
    <w:rPr>
      <w:u w:val="single"/>
    </w:rPr>
  </w:style>
  <w:style w:type="character" w:customStyle="1" w:styleId="WW8Num74z0">
    <w:name w:val="WW8Num74z0"/>
    <w:rsid w:val="00B273B8"/>
    <w:rPr>
      <w:rFonts w:ascii="Symbol" w:hAnsi="Symbol" w:hint="default"/>
      <w:sz w:val="20"/>
    </w:rPr>
  </w:style>
  <w:style w:type="character" w:customStyle="1" w:styleId="WW8Num74z1">
    <w:name w:val="WW8Num74z1"/>
    <w:rsid w:val="00B273B8"/>
    <w:rPr>
      <w:rFonts w:ascii="Courier New" w:hAnsi="Courier New" w:cs="Courier New" w:hint="default"/>
      <w:sz w:val="20"/>
    </w:rPr>
  </w:style>
  <w:style w:type="character" w:customStyle="1" w:styleId="WW8Num74z2">
    <w:name w:val="WW8Num74z2"/>
    <w:rsid w:val="00B273B8"/>
    <w:rPr>
      <w:rFonts w:ascii="Wingdings" w:hAnsi="Wingdings" w:hint="default"/>
      <w:sz w:val="20"/>
    </w:rPr>
  </w:style>
  <w:style w:type="character" w:customStyle="1" w:styleId="WW8Num75z0">
    <w:name w:val="WW8Num75z0"/>
    <w:rsid w:val="00B273B8"/>
    <w:rPr>
      <w:rFonts w:ascii="Times New Roman" w:hAnsi="Times New Roman" w:cs="Times New Roman" w:hint="default"/>
    </w:rPr>
  </w:style>
  <w:style w:type="character" w:customStyle="1" w:styleId="WW8Num76z0">
    <w:name w:val="WW8Num76z0"/>
    <w:rsid w:val="00B273B8"/>
    <w:rPr>
      <w:rFonts w:ascii="Times New Roman" w:hAnsi="Times New Roman" w:cs="Times New Roman" w:hint="default"/>
    </w:rPr>
  </w:style>
  <w:style w:type="character" w:customStyle="1" w:styleId="WW8Num77z0">
    <w:name w:val="WW8Num77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77z1">
    <w:name w:val="WW8Num77z1"/>
    <w:rsid w:val="00B273B8"/>
    <w:rPr>
      <w:rFonts w:ascii="Courier New" w:hAnsi="Courier New" w:cs="Courier New" w:hint="default"/>
    </w:rPr>
  </w:style>
  <w:style w:type="character" w:customStyle="1" w:styleId="WW8Num77z2">
    <w:name w:val="WW8Num77z2"/>
    <w:rsid w:val="00B273B8"/>
    <w:rPr>
      <w:rFonts w:ascii="Wingdings" w:hAnsi="Wingdings" w:hint="default"/>
    </w:rPr>
  </w:style>
  <w:style w:type="character" w:customStyle="1" w:styleId="WW8Num77z3">
    <w:name w:val="WW8Num77z3"/>
    <w:rsid w:val="00B273B8"/>
    <w:rPr>
      <w:rFonts w:ascii="Symbol" w:hAnsi="Symbol" w:hint="default"/>
    </w:rPr>
  </w:style>
  <w:style w:type="character" w:customStyle="1" w:styleId="WW8Num78z0">
    <w:name w:val="WW8Num78z0"/>
    <w:rsid w:val="00B273B8"/>
    <w:rPr>
      <w:strike w:val="0"/>
      <w:dstrike w:val="0"/>
      <w:sz w:val="24"/>
      <w:u w:val="none"/>
      <w:effect w:val="none"/>
    </w:rPr>
  </w:style>
  <w:style w:type="character" w:customStyle="1" w:styleId="WW8Num78z1">
    <w:name w:val="WW8Num78z1"/>
    <w:rsid w:val="00B273B8"/>
    <w:rPr>
      <w:strike w:val="0"/>
      <w:dstrike w:val="0"/>
      <w:sz w:val="28"/>
      <w:szCs w:val="28"/>
      <w:u w:val="none"/>
      <w:effect w:val="none"/>
    </w:rPr>
  </w:style>
  <w:style w:type="character" w:customStyle="1" w:styleId="WW8Num79z0">
    <w:name w:val="WW8Num79z0"/>
    <w:rsid w:val="00B273B8"/>
    <w:rPr>
      <w:rFonts w:ascii="Symbol" w:hAnsi="Symbol" w:hint="default"/>
    </w:rPr>
  </w:style>
  <w:style w:type="character" w:customStyle="1" w:styleId="WW8Num79z1">
    <w:name w:val="WW8Num79z1"/>
    <w:rsid w:val="00B273B8"/>
    <w:rPr>
      <w:rFonts w:ascii="Courier New" w:hAnsi="Courier New" w:cs="Courier New" w:hint="default"/>
    </w:rPr>
  </w:style>
  <w:style w:type="character" w:customStyle="1" w:styleId="WW8Num79z2">
    <w:name w:val="WW8Num79z2"/>
    <w:rsid w:val="00B273B8"/>
    <w:rPr>
      <w:rFonts w:ascii="Wingdings" w:hAnsi="Wingdings" w:hint="default"/>
    </w:rPr>
  </w:style>
  <w:style w:type="character" w:customStyle="1" w:styleId="WW8Num80z0">
    <w:name w:val="WW8Num80z0"/>
    <w:rsid w:val="00B273B8"/>
    <w:rPr>
      <w:rFonts w:ascii="Symbol" w:hAnsi="Symbol" w:hint="default"/>
    </w:rPr>
  </w:style>
  <w:style w:type="character" w:customStyle="1" w:styleId="WW8Num80z2">
    <w:name w:val="WW8Num80z2"/>
    <w:rsid w:val="00B273B8"/>
    <w:rPr>
      <w:rFonts w:ascii="Times New Roman" w:hAnsi="Times New Roman" w:cs="Times New Roman" w:hint="default"/>
    </w:rPr>
  </w:style>
  <w:style w:type="character" w:customStyle="1" w:styleId="WW8Num80z4">
    <w:name w:val="WW8Num80z4"/>
    <w:rsid w:val="00B273B8"/>
    <w:rPr>
      <w:rFonts w:ascii="Courier New" w:hAnsi="Courier New" w:cs="Courier New" w:hint="default"/>
    </w:rPr>
  </w:style>
  <w:style w:type="character" w:customStyle="1" w:styleId="WW8Num80z5">
    <w:name w:val="WW8Num80z5"/>
    <w:rsid w:val="00B273B8"/>
    <w:rPr>
      <w:rFonts w:ascii="Wingdings" w:hAnsi="Wingdings" w:hint="default"/>
    </w:rPr>
  </w:style>
  <w:style w:type="character" w:customStyle="1" w:styleId="WW8Num81z0">
    <w:name w:val="WW8Num81z0"/>
    <w:rsid w:val="00B273B8"/>
    <w:rPr>
      <w:rFonts w:ascii="Symbol" w:hAnsi="Symbol" w:hint="default"/>
    </w:rPr>
  </w:style>
  <w:style w:type="character" w:customStyle="1" w:styleId="WW8Num81z1">
    <w:name w:val="WW8Num81z1"/>
    <w:rsid w:val="00B273B8"/>
    <w:rPr>
      <w:rFonts w:ascii="Courier New" w:hAnsi="Courier New" w:cs="Courier New" w:hint="default"/>
    </w:rPr>
  </w:style>
  <w:style w:type="character" w:customStyle="1" w:styleId="WW8Num81z2">
    <w:name w:val="WW8Num81z2"/>
    <w:rsid w:val="00B273B8"/>
    <w:rPr>
      <w:rFonts w:ascii="Wingdings" w:hAnsi="Wingdings" w:hint="default"/>
    </w:rPr>
  </w:style>
  <w:style w:type="character" w:customStyle="1" w:styleId="WW8Num82z0">
    <w:name w:val="WW8Num82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82z1">
    <w:name w:val="WW8Num82z1"/>
    <w:rsid w:val="00B273B8"/>
    <w:rPr>
      <w:rFonts w:ascii="Courier New" w:hAnsi="Courier New" w:cs="Courier New" w:hint="default"/>
    </w:rPr>
  </w:style>
  <w:style w:type="character" w:customStyle="1" w:styleId="WW8Num82z2">
    <w:name w:val="WW8Num82z2"/>
    <w:rsid w:val="00B273B8"/>
    <w:rPr>
      <w:rFonts w:ascii="Wingdings" w:hAnsi="Wingdings" w:hint="default"/>
    </w:rPr>
  </w:style>
  <w:style w:type="character" w:customStyle="1" w:styleId="WW8Num82z3">
    <w:name w:val="WW8Num82z3"/>
    <w:rsid w:val="00B273B8"/>
    <w:rPr>
      <w:rFonts w:ascii="Symbol" w:hAnsi="Symbol" w:hint="default"/>
    </w:rPr>
  </w:style>
  <w:style w:type="character" w:customStyle="1" w:styleId="WW8Num83z0">
    <w:name w:val="WW8Num83z0"/>
    <w:rsid w:val="00B273B8"/>
    <w:rPr>
      <w:rFonts w:ascii="Times New Roman" w:hAnsi="Times New Roman" w:cs="Times New Roman" w:hint="default"/>
    </w:rPr>
  </w:style>
  <w:style w:type="character" w:customStyle="1" w:styleId="WW8Num84z0">
    <w:name w:val="WW8Num84z0"/>
    <w:rsid w:val="00B273B8"/>
    <w:rPr>
      <w:rFonts w:ascii="Symbol" w:hAnsi="Symbol" w:hint="default"/>
    </w:rPr>
  </w:style>
  <w:style w:type="character" w:customStyle="1" w:styleId="WW8Num84z1">
    <w:name w:val="WW8Num84z1"/>
    <w:rsid w:val="00B273B8"/>
    <w:rPr>
      <w:rFonts w:ascii="Courier New" w:hAnsi="Courier New" w:cs="Courier New" w:hint="default"/>
    </w:rPr>
  </w:style>
  <w:style w:type="character" w:customStyle="1" w:styleId="WW8Num84z2">
    <w:name w:val="WW8Num84z2"/>
    <w:rsid w:val="00B273B8"/>
    <w:rPr>
      <w:rFonts w:ascii="Wingdings" w:hAnsi="Wingdings" w:hint="default"/>
    </w:rPr>
  </w:style>
  <w:style w:type="character" w:customStyle="1" w:styleId="WW8Num85z0">
    <w:name w:val="WW8Num85z0"/>
    <w:rsid w:val="00B273B8"/>
    <w:rPr>
      <w:rFonts w:ascii="Symbol" w:hAnsi="Symbol" w:hint="default"/>
    </w:rPr>
  </w:style>
  <w:style w:type="character" w:customStyle="1" w:styleId="WW8Num85z1">
    <w:name w:val="WW8Num85z1"/>
    <w:rsid w:val="00B273B8"/>
    <w:rPr>
      <w:rFonts w:ascii="Courier New" w:hAnsi="Courier New" w:cs="Courier New" w:hint="default"/>
    </w:rPr>
  </w:style>
  <w:style w:type="character" w:customStyle="1" w:styleId="WW8Num85z2">
    <w:name w:val="WW8Num85z2"/>
    <w:rsid w:val="00B273B8"/>
    <w:rPr>
      <w:rFonts w:ascii="Wingdings" w:hAnsi="Wingdings" w:hint="default"/>
    </w:rPr>
  </w:style>
  <w:style w:type="character" w:customStyle="1" w:styleId="WW8Num86z0">
    <w:name w:val="WW8Num86z0"/>
    <w:rsid w:val="00B273B8"/>
    <w:rPr>
      <w:rFonts w:ascii="Symbol" w:hAnsi="Symbol" w:hint="default"/>
    </w:rPr>
  </w:style>
  <w:style w:type="character" w:customStyle="1" w:styleId="WW8Num86z1">
    <w:name w:val="WW8Num86z1"/>
    <w:rsid w:val="00B273B8"/>
    <w:rPr>
      <w:rFonts w:ascii="Courier New" w:hAnsi="Courier New" w:cs="Courier New" w:hint="default"/>
    </w:rPr>
  </w:style>
  <w:style w:type="character" w:customStyle="1" w:styleId="WW8Num86z2">
    <w:name w:val="WW8Num86z2"/>
    <w:rsid w:val="00B273B8"/>
    <w:rPr>
      <w:rFonts w:ascii="Wingdings" w:hAnsi="Wingdings" w:hint="default"/>
    </w:rPr>
  </w:style>
  <w:style w:type="character" w:customStyle="1" w:styleId="WW8Num87z0">
    <w:name w:val="WW8Num87z0"/>
    <w:rsid w:val="00B273B8"/>
    <w:rPr>
      <w:rFonts w:ascii="Symbol" w:hAnsi="Symbol" w:hint="default"/>
      <w:sz w:val="20"/>
    </w:rPr>
  </w:style>
  <w:style w:type="character" w:customStyle="1" w:styleId="WW8Num87z1">
    <w:name w:val="WW8Num87z1"/>
    <w:rsid w:val="00B273B8"/>
    <w:rPr>
      <w:rFonts w:ascii="Courier New" w:hAnsi="Courier New" w:cs="Courier New" w:hint="default"/>
      <w:sz w:val="20"/>
    </w:rPr>
  </w:style>
  <w:style w:type="character" w:customStyle="1" w:styleId="WW8Num87z2">
    <w:name w:val="WW8Num87z2"/>
    <w:rsid w:val="00B273B8"/>
    <w:rPr>
      <w:rFonts w:ascii="Wingdings" w:hAnsi="Wingdings" w:hint="default"/>
      <w:sz w:val="20"/>
    </w:rPr>
  </w:style>
  <w:style w:type="character" w:customStyle="1" w:styleId="WW8Num88z0">
    <w:name w:val="WW8Num88z0"/>
    <w:rsid w:val="00B273B8"/>
    <w:rPr>
      <w:rFonts w:ascii="Symbol" w:hAnsi="Symbol" w:hint="default"/>
    </w:rPr>
  </w:style>
  <w:style w:type="character" w:customStyle="1" w:styleId="WW8Num88z4">
    <w:name w:val="WW8Num88z4"/>
    <w:rsid w:val="00B273B8"/>
    <w:rPr>
      <w:rFonts w:ascii="Courier New" w:hAnsi="Courier New" w:cs="Courier New" w:hint="default"/>
    </w:rPr>
  </w:style>
  <w:style w:type="character" w:customStyle="1" w:styleId="WW8Num88z5">
    <w:name w:val="WW8Num88z5"/>
    <w:rsid w:val="00B273B8"/>
    <w:rPr>
      <w:rFonts w:ascii="Wingdings" w:hAnsi="Wingdings" w:hint="default"/>
    </w:rPr>
  </w:style>
  <w:style w:type="character" w:customStyle="1" w:styleId="WW8Num90z0">
    <w:name w:val="WW8Num90z0"/>
    <w:rsid w:val="00B273B8"/>
    <w:rPr>
      <w:rFonts w:ascii="Symbol" w:hAnsi="Symbol" w:hint="default"/>
    </w:rPr>
  </w:style>
  <w:style w:type="character" w:customStyle="1" w:styleId="WW8Num90z1">
    <w:name w:val="WW8Num90z1"/>
    <w:rsid w:val="00B273B8"/>
    <w:rPr>
      <w:rFonts w:ascii="Courier New" w:hAnsi="Courier New" w:cs="Courier New" w:hint="default"/>
    </w:rPr>
  </w:style>
  <w:style w:type="character" w:customStyle="1" w:styleId="WW8Num90z2">
    <w:name w:val="WW8Num90z2"/>
    <w:rsid w:val="00B273B8"/>
    <w:rPr>
      <w:rFonts w:ascii="Wingdings" w:hAnsi="Wingdings" w:hint="default"/>
    </w:rPr>
  </w:style>
  <w:style w:type="character" w:customStyle="1" w:styleId="WW8Num91z0">
    <w:name w:val="WW8Num91z0"/>
    <w:rsid w:val="00B273B8"/>
    <w:rPr>
      <w:rFonts w:ascii="Times New Roman" w:hAnsi="Times New Roman" w:cs="Times New Roman" w:hint="default"/>
    </w:rPr>
  </w:style>
  <w:style w:type="character" w:customStyle="1" w:styleId="WW8Num92z0">
    <w:name w:val="WW8Num92z0"/>
    <w:rsid w:val="00B273B8"/>
    <w:rPr>
      <w:rFonts w:ascii="Symbol" w:hAnsi="Symbol" w:hint="default"/>
    </w:rPr>
  </w:style>
  <w:style w:type="character" w:customStyle="1" w:styleId="WW8Num92z1">
    <w:name w:val="WW8Num92z1"/>
    <w:rsid w:val="00B273B8"/>
    <w:rPr>
      <w:rFonts w:ascii="Courier New" w:hAnsi="Courier New" w:cs="Courier New" w:hint="default"/>
    </w:rPr>
  </w:style>
  <w:style w:type="character" w:customStyle="1" w:styleId="WW8Num92z2">
    <w:name w:val="WW8Num92z2"/>
    <w:rsid w:val="00B273B8"/>
    <w:rPr>
      <w:rFonts w:ascii="Wingdings" w:hAnsi="Wingdings" w:hint="default"/>
    </w:rPr>
  </w:style>
  <w:style w:type="character" w:customStyle="1" w:styleId="WW8Num93z0">
    <w:name w:val="WW8Num93z0"/>
    <w:rsid w:val="00B273B8"/>
    <w:rPr>
      <w:rFonts w:ascii="Times New Roman" w:hAnsi="Times New Roman" w:cs="Times New Roman" w:hint="default"/>
    </w:rPr>
  </w:style>
  <w:style w:type="character" w:customStyle="1" w:styleId="WW8Num94z0">
    <w:name w:val="WW8Num94z0"/>
    <w:rsid w:val="00B273B8"/>
    <w:rPr>
      <w:rFonts w:ascii="Symbol" w:hAnsi="Symbol" w:hint="default"/>
    </w:rPr>
  </w:style>
  <w:style w:type="character" w:customStyle="1" w:styleId="WW8Num94z1">
    <w:name w:val="WW8Num94z1"/>
    <w:rsid w:val="00B273B8"/>
    <w:rPr>
      <w:rFonts w:ascii="Courier New" w:hAnsi="Courier New" w:cs="Courier New" w:hint="default"/>
    </w:rPr>
  </w:style>
  <w:style w:type="character" w:customStyle="1" w:styleId="WW8Num94z2">
    <w:name w:val="WW8Num94z2"/>
    <w:rsid w:val="00B273B8"/>
    <w:rPr>
      <w:rFonts w:ascii="Wingdings" w:hAnsi="Wingdings" w:hint="default"/>
    </w:rPr>
  </w:style>
  <w:style w:type="character" w:customStyle="1" w:styleId="WW8Num95z0">
    <w:name w:val="WW8Num95z0"/>
    <w:rsid w:val="00B273B8"/>
    <w:rPr>
      <w:rFonts w:ascii="Symbol" w:hAnsi="Symbol" w:hint="default"/>
    </w:rPr>
  </w:style>
  <w:style w:type="character" w:customStyle="1" w:styleId="WW8Num95z1">
    <w:name w:val="WW8Num95z1"/>
    <w:rsid w:val="00B273B8"/>
    <w:rPr>
      <w:rFonts w:ascii="Courier New" w:hAnsi="Courier New" w:cs="Courier New" w:hint="default"/>
    </w:rPr>
  </w:style>
  <w:style w:type="character" w:customStyle="1" w:styleId="WW8Num95z2">
    <w:name w:val="WW8Num95z2"/>
    <w:rsid w:val="00B273B8"/>
    <w:rPr>
      <w:rFonts w:ascii="Wingdings" w:hAnsi="Wingdings" w:hint="default"/>
    </w:rPr>
  </w:style>
  <w:style w:type="character" w:customStyle="1" w:styleId="WW8Num96z0">
    <w:name w:val="WW8Num96z0"/>
    <w:rsid w:val="00B273B8"/>
    <w:rPr>
      <w:rFonts w:ascii="Symbol" w:hAnsi="Symbol" w:hint="default"/>
    </w:rPr>
  </w:style>
  <w:style w:type="character" w:customStyle="1" w:styleId="WW8Num96z1">
    <w:name w:val="WW8Num96z1"/>
    <w:rsid w:val="00B273B8"/>
    <w:rPr>
      <w:rFonts w:ascii="Courier New" w:hAnsi="Courier New" w:cs="Courier New" w:hint="default"/>
    </w:rPr>
  </w:style>
  <w:style w:type="character" w:customStyle="1" w:styleId="WW8Num96z2">
    <w:name w:val="WW8Num96z2"/>
    <w:rsid w:val="00B273B8"/>
    <w:rPr>
      <w:rFonts w:ascii="Wingdings" w:hAnsi="Wingdings" w:hint="default"/>
    </w:rPr>
  </w:style>
  <w:style w:type="character" w:customStyle="1" w:styleId="WW8Num97z0">
    <w:name w:val="WW8Num97z0"/>
    <w:rsid w:val="00B273B8"/>
    <w:rPr>
      <w:rFonts w:ascii="Symbol" w:hAnsi="Symbol" w:hint="default"/>
    </w:rPr>
  </w:style>
  <w:style w:type="character" w:customStyle="1" w:styleId="WW8Num97z1">
    <w:name w:val="WW8Num97z1"/>
    <w:rsid w:val="00B273B8"/>
    <w:rPr>
      <w:rFonts w:ascii="Courier New" w:hAnsi="Courier New" w:cs="Courier New" w:hint="default"/>
    </w:rPr>
  </w:style>
  <w:style w:type="character" w:customStyle="1" w:styleId="WW8Num97z2">
    <w:name w:val="WW8Num97z2"/>
    <w:rsid w:val="00B273B8"/>
    <w:rPr>
      <w:rFonts w:ascii="Wingdings" w:hAnsi="Wingdings" w:hint="default"/>
    </w:rPr>
  </w:style>
  <w:style w:type="character" w:customStyle="1" w:styleId="WW8Num98z0">
    <w:name w:val="WW8Num98z0"/>
    <w:rsid w:val="00B273B8"/>
    <w:rPr>
      <w:rFonts w:ascii="Symbol" w:hAnsi="Symbol" w:hint="default"/>
    </w:rPr>
  </w:style>
  <w:style w:type="character" w:customStyle="1" w:styleId="WW8Num98z1">
    <w:name w:val="WW8Num98z1"/>
    <w:rsid w:val="00B273B8"/>
    <w:rPr>
      <w:rFonts w:ascii="Courier New" w:hAnsi="Courier New" w:cs="Courier New" w:hint="default"/>
    </w:rPr>
  </w:style>
  <w:style w:type="character" w:customStyle="1" w:styleId="WW8Num98z2">
    <w:name w:val="WW8Num98z2"/>
    <w:rsid w:val="00B273B8"/>
    <w:rPr>
      <w:rFonts w:ascii="Wingdings" w:hAnsi="Wingdings" w:hint="default"/>
    </w:rPr>
  </w:style>
  <w:style w:type="character" w:customStyle="1" w:styleId="WW8Num99z0">
    <w:name w:val="WW8Num99z0"/>
    <w:rsid w:val="00B273B8"/>
    <w:rPr>
      <w:rFonts w:ascii="Times New Roman" w:hAnsi="Times New Roman" w:cs="Times New Roman" w:hint="default"/>
    </w:rPr>
  </w:style>
  <w:style w:type="character" w:customStyle="1" w:styleId="WW8Num100z0">
    <w:name w:val="WW8Num100z0"/>
    <w:rsid w:val="00B273B8"/>
    <w:rPr>
      <w:rFonts w:ascii="Symbol" w:hAnsi="Symbol" w:hint="default"/>
    </w:rPr>
  </w:style>
  <w:style w:type="character" w:customStyle="1" w:styleId="WW8Num100z1">
    <w:name w:val="WW8Num100z1"/>
    <w:rsid w:val="00B273B8"/>
    <w:rPr>
      <w:rFonts w:ascii="Courier New" w:hAnsi="Courier New" w:cs="Courier New" w:hint="default"/>
    </w:rPr>
  </w:style>
  <w:style w:type="character" w:customStyle="1" w:styleId="WW8Num100z2">
    <w:name w:val="WW8Num100z2"/>
    <w:rsid w:val="00B273B8"/>
    <w:rPr>
      <w:rFonts w:ascii="Wingdings" w:hAnsi="Wingdings" w:hint="default"/>
    </w:rPr>
  </w:style>
  <w:style w:type="character" w:customStyle="1" w:styleId="WW8Num101z0">
    <w:name w:val="WW8Num101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01z1">
    <w:name w:val="WW8Num101z1"/>
    <w:rsid w:val="00B273B8"/>
    <w:rPr>
      <w:rFonts w:ascii="Courier New" w:hAnsi="Courier New" w:cs="Courier New" w:hint="default"/>
    </w:rPr>
  </w:style>
  <w:style w:type="character" w:customStyle="1" w:styleId="WW8Num101z2">
    <w:name w:val="WW8Num101z2"/>
    <w:rsid w:val="00B273B8"/>
    <w:rPr>
      <w:rFonts w:ascii="Wingdings" w:hAnsi="Wingdings" w:hint="default"/>
    </w:rPr>
  </w:style>
  <w:style w:type="character" w:customStyle="1" w:styleId="WW8Num101z3">
    <w:name w:val="WW8Num101z3"/>
    <w:rsid w:val="00B273B8"/>
    <w:rPr>
      <w:rFonts w:ascii="Symbol" w:hAnsi="Symbol" w:hint="default"/>
    </w:rPr>
  </w:style>
  <w:style w:type="character" w:customStyle="1" w:styleId="WW8Num102z0">
    <w:name w:val="WW8Num102z0"/>
    <w:rsid w:val="00B273B8"/>
    <w:rPr>
      <w:rFonts w:ascii="Symbol" w:hAnsi="Symbol" w:hint="default"/>
    </w:rPr>
  </w:style>
  <w:style w:type="character" w:customStyle="1" w:styleId="WW8Num102z2">
    <w:name w:val="WW8Num102z2"/>
    <w:rsid w:val="00B273B8"/>
    <w:rPr>
      <w:rFonts w:ascii="Wingdings" w:hAnsi="Wingdings" w:hint="default"/>
    </w:rPr>
  </w:style>
  <w:style w:type="character" w:customStyle="1" w:styleId="WW8Num102z4">
    <w:name w:val="WW8Num102z4"/>
    <w:rsid w:val="00B273B8"/>
    <w:rPr>
      <w:rFonts w:ascii="Courier New" w:hAnsi="Courier New" w:cs="Courier New" w:hint="default"/>
    </w:rPr>
  </w:style>
  <w:style w:type="character" w:customStyle="1" w:styleId="WW8Num103z0">
    <w:name w:val="WW8Num103z0"/>
    <w:rsid w:val="00B273B8"/>
    <w:rPr>
      <w:rFonts w:ascii="Symbol" w:hAnsi="Symbol" w:hint="default"/>
    </w:rPr>
  </w:style>
  <w:style w:type="character" w:customStyle="1" w:styleId="WW8Num103z1">
    <w:name w:val="WW8Num103z1"/>
    <w:rsid w:val="00B273B8"/>
    <w:rPr>
      <w:rFonts w:ascii="Courier New" w:hAnsi="Courier New" w:cs="Courier New" w:hint="default"/>
    </w:rPr>
  </w:style>
  <w:style w:type="character" w:customStyle="1" w:styleId="WW8Num103z2">
    <w:name w:val="WW8Num103z2"/>
    <w:rsid w:val="00B273B8"/>
    <w:rPr>
      <w:rFonts w:ascii="Wingdings" w:hAnsi="Wingdings" w:hint="default"/>
    </w:rPr>
  </w:style>
  <w:style w:type="character" w:customStyle="1" w:styleId="WW8Num104z0">
    <w:name w:val="WW8Num104z0"/>
    <w:rsid w:val="00B273B8"/>
    <w:rPr>
      <w:rFonts w:ascii="Symbol" w:hAnsi="Symbol" w:hint="default"/>
    </w:rPr>
  </w:style>
  <w:style w:type="character" w:customStyle="1" w:styleId="WW8Num104z2">
    <w:name w:val="WW8Num104z2"/>
    <w:rsid w:val="00B273B8"/>
    <w:rPr>
      <w:rFonts w:ascii="Times New Roman" w:hAnsi="Times New Roman" w:cs="Times New Roman" w:hint="default"/>
    </w:rPr>
  </w:style>
  <w:style w:type="character" w:customStyle="1" w:styleId="WW8Num104z4">
    <w:name w:val="WW8Num104z4"/>
    <w:rsid w:val="00B273B8"/>
    <w:rPr>
      <w:rFonts w:ascii="Courier New" w:hAnsi="Courier New" w:cs="Courier New" w:hint="default"/>
    </w:rPr>
  </w:style>
  <w:style w:type="character" w:customStyle="1" w:styleId="WW8Num104z5">
    <w:name w:val="WW8Num104z5"/>
    <w:rsid w:val="00B273B8"/>
    <w:rPr>
      <w:rFonts w:ascii="Wingdings" w:hAnsi="Wingdings" w:hint="default"/>
    </w:rPr>
  </w:style>
  <w:style w:type="character" w:customStyle="1" w:styleId="WW8Num105z0">
    <w:name w:val="WW8Num105z0"/>
    <w:rsid w:val="00B273B8"/>
    <w:rPr>
      <w:b/>
      <w:bCs w:val="0"/>
      <w:color w:val="auto"/>
      <w:sz w:val="32"/>
      <w:szCs w:val="32"/>
    </w:rPr>
  </w:style>
  <w:style w:type="character" w:customStyle="1" w:styleId="WW8Num106z0">
    <w:name w:val="WW8Num106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06z1">
    <w:name w:val="WW8Num106z1"/>
    <w:rsid w:val="00B273B8"/>
    <w:rPr>
      <w:rFonts w:ascii="Courier New" w:hAnsi="Courier New" w:cs="Courier New" w:hint="default"/>
    </w:rPr>
  </w:style>
  <w:style w:type="character" w:customStyle="1" w:styleId="WW8Num106z2">
    <w:name w:val="WW8Num106z2"/>
    <w:rsid w:val="00B273B8"/>
    <w:rPr>
      <w:rFonts w:ascii="Wingdings" w:hAnsi="Wingdings" w:hint="default"/>
    </w:rPr>
  </w:style>
  <w:style w:type="character" w:customStyle="1" w:styleId="WW8Num106z3">
    <w:name w:val="WW8Num106z3"/>
    <w:rsid w:val="00B273B8"/>
    <w:rPr>
      <w:rFonts w:ascii="Symbol" w:hAnsi="Symbol" w:hint="default"/>
    </w:rPr>
  </w:style>
  <w:style w:type="character" w:customStyle="1" w:styleId="WW8Num107z0">
    <w:name w:val="WW8Num107z0"/>
    <w:rsid w:val="00B273B8"/>
    <w:rPr>
      <w:strike w:val="0"/>
      <w:dstrike w:val="0"/>
      <w:u w:val="none"/>
      <w:effect w:val="none"/>
    </w:rPr>
  </w:style>
  <w:style w:type="character" w:customStyle="1" w:styleId="WW8Num107z1">
    <w:name w:val="WW8Num107z1"/>
    <w:rsid w:val="00B273B8"/>
    <w:rPr>
      <w:strike w:val="0"/>
      <w:dstrike w:val="0"/>
      <w:sz w:val="28"/>
      <w:szCs w:val="28"/>
      <w:u w:val="none"/>
      <w:effect w:val="none"/>
    </w:rPr>
  </w:style>
  <w:style w:type="character" w:customStyle="1" w:styleId="WW8Num108z0">
    <w:name w:val="WW8Num108z0"/>
    <w:rsid w:val="00B273B8"/>
    <w:rPr>
      <w:rFonts w:ascii="Symbol" w:hAnsi="Symbol" w:hint="default"/>
    </w:rPr>
  </w:style>
  <w:style w:type="character" w:customStyle="1" w:styleId="WW8Num108z1">
    <w:name w:val="WW8Num108z1"/>
    <w:rsid w:val="00B273B8"/>
    <w:rPr>
      <w:rFonts w:ascii="Courier New" w:hAnsi="Courier New" w:cs="Courier New" w:hint="default"/>
    </w:rPr>
  </w:style>
  <w:style w:type="character" w:customStyle="1" w:styleId="WW8Num108z2">
    <w:name w:val="WW8Num108z2"/>
    <w:rsid w:val="00B273B8"/>
    <w:rPr>
      <w:rFonts w:ascii="Wingdings" w:hAnsi="Wingdings" w:hint="default"/>
    </w:rPr>
  </w:style>
  <w:style w:type="character" w:customStyle="1" w:styleId="WW8Num109z0">
    <w:name w:val="WW8Num109z0"/>
    <w:rsid w:val="00B273B8"/>
    <w:rPr>
      <w:rFonts w:ascii="Courier New" w:hAnsi="Courier New" w:cs="Courier New" w:hint="default"/>
      <w:sz w:val="24"/>
      <w:szCs w:val="24"/>
    </w:rPr>
  </w:style>
  <w:style w:type="character" w:customStyle="1" w:styleId="WW8Num109z1">
    <w:name w:val="WW8Num109z1"/>
    <w:rsid w:val="00B273B8"/>
    <w:rPr>
      <w:rFonts w:ascii="Courier New" w:hAnsi="Courier New" w:cs="Courier New" w:hint="default"/>
    </w:rPr>
  </w:style>
  <w:style w:type="character" w:customStyle="1" w:styleId="WW8Num109z2">
    <w:name w:val="WW8Num109z2"/>
    <w:rsid w:val="00B273B8"/>
    <w:rPr>
      <w:rFonts w:ascii="Wingdings" w:hAnsi="Wingdings" w:hint="default"/>
    </w:rPr>
  </w:style>
  <w:style w:type="character" w:customStyle="1" w:styleId="WW8Num109z3">
    <w:name w:val="WW8Num109z3"/>
    <w:rsid w:val="00B273B8"/>
    <w:rPr>
      <w:rFonts w:ascii="Symbol" w:hAnsi="Symbol" w:hint="default"/>
    </w:rPr>
  </w:style>
  <w:style w:type="character" w:customStyle="1" w:styleId="WW8Num110z0">
    <w:name w:val="WW8Num110z0"/>
    <w:rsid w:val="00B273B8"/>
    <w:rPr>
      <w:rFonts w:ascii="Symbol" w:hAnsi="Symbol" w:hint="default"/>
    </w:rPr>
  </w:style>
  <w:style w:type="character" w:customStyle="1" w:styleId="WW8Num110z1">
    <w:name w:val="WW8Num110z1"/>
    <w:rsid w:val="00B273B8"/>
    <w:rPr>
      <w:rFonts w:ascii="Courier New" w:hAnsi="Courier New" w:cs="Courier New" w:hint="default"/>
    </w:rPr>
  </w:style>
  <w:style w:type="character" w:customStyle="1" w:styleId="WW8Num110z2">
    <w:name w:val="WW8Num110z2"/>
    <w:rsid w:val="00B273B8"/>
    <w:rPr>
      <w:rFonts w:ascii="Wingdings" w:hAnsi="Wingdings" w:hint="default"/>
    </w:rPr>
  </w:style>
  <w:style w:type="character" w:customStyle="1" w:styleId="WW8Num111z0">
    <w:name w:val="WW8Num111z0"/>
    <w:rsid w:val="00B273B8"/>
    <w:rPr>
      <w:rFonts w:ascii="Symbol" w:hAnsi="Symbol" w:hint="default"/>
    </w:rPr>
  </w:style>
  <w:style w:type="character" w:customStyle="1" w:styleId="WW8Num111z2">
    <w:name w:val="WW8Num111z2"/>
    <w:rsid w:val="00B273B8"/>
    <w:rPr>
      <w:rFonts w:ascii="Wingdings" w:hAnsi="Wingdings" w:hint="default"/>
    </w:rPr>
  </w:style>
  <w:style w:type="character" w:customStyle="1" w:styleId="WW8Num111z4">
    <w:name w:val="WW8Num111z4"/>
    <w:rsid w:val="00B273B8"/>
    <w:rPr>
      <w:rFonts w:ascii="Courier New" w:hAnsi="Courier New" w:cs="Courier New" w:hint="default"/>
    </w:rPr>
  </w:style>
  <w:style w:type="character" w:customStyle="1" w:styleId="WW8Num112z0">
    <w:name w:val="WW8Num112z0"/>
    <w:rsid w:val="00B273B8"/>
    <w:rPr>
      <w:rFonts w:ascii="Symbol" w:hAnsi="Symbol" w:hint="default"/>
    </w:rPr>
  </w:style>
  <w:style w:type="character" w:customStyle="1" w:styleId="WW8Num112z1">
    <w:name w:val="WW8Num112z1"/>
    <w:rsid w:val="00B273B8"/>
    <w:rPr>
      <w:rFonts w:ascii="Courier New" w:hAnsi="Courier New" w:cs="Courier New" w:hint="default"/>
    </w:rPr>
  </w:style>
  <w:style w:type="character" w:customStyle="1" w:styleId="WW8Num112z2">
    <w:name w:val="WW8Num112z2"/>
    <w:rsid w:val="00B273B8"/>
    <w:rPr>
      <w:rFonts w:ascii="Wingdings" w:hAnsi="Wingdings" w:hint="default"/>
    </w:rPr>
  </w:style>
  <w:style w:type="character" w:customStyle="1" w:styleId="WW8Num113z0">
    <w:name w:val="WW8Num113z0"/>
    <w:rsid w:val="00B273B8"/>
    <w:rPr>
      <w:rFonts w:ascii="Symbol" w:hAnsi="Symbol" w:hint="default"/>
      <w:sz w:val="20"/>
    </w:rPr>
  </w:style>
  <w:style w:type="character" w:customStyle="1" w:styleId="WW8Num113z1">
    <w:name w:val="WW8Num113z1"/>
    <w:rsid w:val="00B273B8"/>
    <w:rPr>
      <w:rFonts w:ascii="Courier New" w:hAnsi="Courier New" w:cs="Courier New" w:hint="default"/>
      <w:sz w:val="20"/>
    </w:rPr>
  </w:style>
  <w:style w:type="character" w:customStyle="1" w:styleId="WW8Num113z2">
    <w:name w:val="WW8Num113z2"/>
    <w:rsid w:val="00B273B8"/>
    <w:rPr>
      <w:rFonts w:ascii="Wingdings" w:hAnsi="Wingdings" w:hint="default"/>
      <w:sz w:val="20"/>
    </w:rPr>
  </w:style>
  <w:style w:type="character" w:customStyle="1" w:styleId="WW8Num114z0">
    <w:name w:val="WW8Num114z0"/>
    <w:rsid w:val="00B273B8"/>
    <w:rPr>
      <w:rFonts w:ascii="Symbol" w:hAnsi="Symbol" w:hint="default"/>
    </w:rPr>
  </w:style>
  <w:style w:type="character" w:customStyle="1" w:styleId="WW8Num114z1">
    <w:name w:val="WW8Num114z1"/>
    <w:rsid w:val="00B273B8"/>
    <w:rPr>
      <w:rFonts w:ascii="Courier New" w:hAnsi="Courier New" w:cs="Courier New" w:hint="default"/>
    </w:rPr>
  </w:style>
  <w:style w:type="character" w:customStyle="1" w:styleId="WW8Num114z2">
    <w:name w:val="WW8Num114z2"/>
    <w:rsid w:val="00B273B8"/>
    <w:rPr>
      <w:rFonts w:ascii="Wingdings" w:hAnsi="Wingdings" w:hint="default"/>
    </w:rPr>
  </w:style>
  <w:style w:type="character" w:customStyle="1" w:styleId="WW8Num115z0">
    <w:name w:val="WW8Num115z0"/>
    <w:rsid w:val="00B273B8"/>
    <w:rPr>
      <w:rFonts w:ascii="Times New Roman" w:hAnsi="Times New Roman" w:cs="Times New Roman" w:hint="default"/>
    </w:rPr>
  </w:style>
  <w:style w:type="character" w:customStyle="1" w:styleId="WW8NumSt13z0">
    <w:name w:val="WW8NumSt13z0"/>
    <w:rsid w:val="00B273B8"/>
    <w:rPr>
      <w:rFonts w:ascii="Times New Roman" w:hAnsi="Times New Roman" w:cs="Times New Roman" w:hint="default"/>
    </w:rPr>
  </w:style>
  <w:style w:type="character" w:customStyle="1" w:styleId="4">
    <w:name w:val="Основной шрифт абзаца4"/>
    <w:rsid w:val="00B273B8"/>
  </w:style>
  <w:style w:type="character" w:customStyle="1" w:styleId="WW-Absatz-Standardschriftart11">
    <w:name w:val="WW-Absatz-Standardschriftart11"/>
    <w:rsid w:val="00B273B8"/>
  </w:style>
  <w:style w:type="character" w:customStyle="1" w:styleId="WW-Absatz-Standardschriftart111">
    <w:name w:val="WW-Absatz-Standardschriftart111"/>
    <w:rsid w:val="00B273B8"/>
  </w:style>
  <w:style w:type="character" w:customStyle="1" w:styleId="WW-Absatz-Standardschriftart1111">
    <w:name w:val="WW-Absatz-Standardschriftart1111"/>
    <w:rsid w:val="00B273B8"/>
  </w:style>
  <w:style w:type="character" w:customStyle="1" w:styleId="WW-Absatz-Standardschriftart11111">
    <w:name w:val="WW-Absatz-Standardschriftart11111"/>
    <w:rsid w:val="00B273B8"/>
  </w:style>
  <w:style w:type="character" w:customStyle="1" w:styleId="WW-Absatz-Standardschriftart111111">
    <w:name w:val="WW-Absatz-Standardschriftart111111"/>
    <w:rsid w:val="00B273B8"/>
  </w:style>
  <w:style w:type="character" w:customStyle="1" w:styleId="WW-Absatz-Standardschriftart1111111">
    <w:name w:val="WW-Absatz-Standardschriftart1111111"/>
    <w:rsid w:val="00B273B8"/>
  </w:style>
  <w:style w:type="character" w:customStyle="1" w:styleId="WW-Absatz-Standardschriftart11111111">
    <w:name w:val="WW-Absatz-Standardschriftart11111111"/>
    <w:rsid w:val="00B273B8"/>
  </w:style>
  <w:style w:type="character" w:customStyle="1" w:styleId="WW-Absatz-Standardschriftart111111111">
    <w:name w:val="WW-Absatz-Standardschriftart111111111"/>
    <w:rsid w:val="00B273B8"/>
  </w:style>
  <w:style w:type="character" w:customStyle="1" w:styleId="WW-Absatz-Standardschriftart1111111111">
    <w:name w:val="WW-Absatz-Standardschriftart1111111111"/>
    <w:rsid w:val="00B273B8"/>
  </w:style>
  <w:style w:type="character" w:customStyle="1" w:styleId="WW-Absatz-Standardschriftart11111111111">
    <w:name w:val="WW-Absatz-Standardschriftart11111111111"/>
    <w:rsid w:val="00B273B8"/>
  </w:style>
  <w:style w:type="character" w:customStyle="1" w:styleId="WW-Absatz-Standardschriftart111111111111">
    <w:name w:val="WW-Absatz-Standardschriftart111111111111"/>
    <w:rsid w:val="00B273B8"/>
  </w:style>
  <w:style w:type="character" w:customStyle="1" w:styleId="WW-Absatz-Standardschriftart1111111111111">
    <w:name w:val="WW-Absatz-Standardschriftart1111111111111"/>
    <w:rsid w:val="00B273B8"/>
  </w:style>
  <w:style w:type="character" w:customStyle="1" w:styleId="WW-Absatz-Standardschriftart11111111111111">
    <w:name w:val="WW-Absatz-Standardschriftart11111111111111"/>
    <w:rsid w:val="00B273B8"/>
  </w:style>
  <w:style w:type="character" w:customStyle="1" w:styleId="WW-Absatz-Standardschriftart111111111111111">
    <w:name w:val="WW-Absatz-Standardschriftart111111111111111"/>
    <w:rsid w:val="00B273B8"/>
  </w:style>
  <w:style w:type="character" w:customStyle="1" w:styleId="WW-Absatz-Standardschriftart1111111111111111">
    <w:name w:val="WW-Absatz-Standardschriftart1111111111111111"/>
    <w:rsid w:val="00B273B8"/>
  </w:style>
  <w:style w:type="character" w:customStyle="1" w:styleId="2c">
    <w:name w:val="Основной шрифт абзаца2"/>
    <w:rsid w:val="00B273B8"/>
  </w:style>
  <w:style w:type="character" w:customStyle="1" w:styleId="19">
    <w:name w:val="Основной шрифт абзаца1"/>
    <w:rsid w:val="00B273B8"/>
  </w:style>
  <w:style w:type="character" w:customStyle="1" w:styleId="aff4">
    <w:name w:val="Символ нумерации"/>
    <w:rsid w:val="00B273B8"/>
  </w:style>
  <w:style w:type="character" w:customStyle="1" w:styleId="fts-hit">
    <w:name w:val="fts-hit"/>
    <w:rsid w:val="00B273B8"/>
    <w:rPr>
      <w:shd w:val="clear" w:color="auto" w:fill="FFC0CB"/>
    </w:rPr>
  </w:style>
  <w:style w:type="character" w:customStyle="1" w:styleId="aff5">
    <w:name w:val="Знак Знак"/>
    <w:rsid w:val="00B273B8"/>
    <w:rPr>
      <w:sz w:val="24"/>
      <w:szCs w:val="24"/>
    </w:rPr>
  </w:style>
  <w:style w:type="character" w:customStyle="1" w:styleId="38">
    <w:name w:val="Основной шрифт абзаца3"/>
    <w:rsid w:val="00B273B8"/>
  </w:style>
  <w:style w:type="character" w:customStyle="1" w:styleId="aff6">
    <w:name w:val="Гипертекстовая ссылка"/>
    <w:uiPriority w:val="99"/>
    <w:rsid w:val="00B273B8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match">
    <w:name w:val="match"/>
    <w:basedOn w:val="a0"/>
    <w:rsid w:val="00B273B8"/>
  </w:style>
  <w:style w:type="paragraph" w:styleId="9">
    <w:name w:val="toc 9"/>
    <w:basedOn w:val="36"/>
    <w:autoRedefine/>
    <w:semiHidden/>
    <w:unhideWhenUsed/>
    <w:rsid w:val="00B273B8"/>
    <w:pPr>
      <w:tabs>
        <w:tab w:val="right" w:leader="dot" w:pos="7374"/>
      </w:tabs>
      <w:ind w:left="2264"/>
    </w:pPr>
  </w:style>
  <w:style w:type="paragraph" w:styleId="8">
    <w:name w:val="toc 8"/>
    <w:basedOn w:val="36"/>
    <w:autoRedefine/>
    <w:semiHidden/>
    <w:unhideWhenUsed/>
    <w:rsid w:val="00B273B8"/>
    <w:pPr>
      <w:tabs>
        <w:tab w:val="right" w:leader="dot" w:pos="7657"/>
      </w:tabs>
      <w:ind w:left="1981"/>
    </w:pPr>
  </w:style>
  <w:style w:type="paragraph" w:styleId="71">
    <w:name w:val="toc 7"/>
    <w:basedOn w:val="36"/>
    <w:autoRedefine/>
    <w:semiHidden/>
    <w:unhideWhenUsed/>
    <w:rsid w:val="00B273B8"/>
    <w:pPr>
      <w:tabs>
        <w:tab w:val="right" w:leader="dot" w:pos="7940"/>
      </w:tabs>
      <w:ind w:left="1698"/>
    </w:pPr>
  </w:style>
  <w:style w:type="paragraph" w:styleId="6">
    <w:name w:val="toc 6"/>
    <w:basedOn w:val="36"/>
    <w:autoRedefine/>
    <w:semiHidden/>
    <w:unhideWhenUsed/>
    <w:rsid w:val="00B273B8"/>
    <w:pPr>
      <w:tabs>
        <w:tab w:val="right" w:leader="dot" w:pos="8223"/>
      </w:tabs>
      <w:ind w:left="1415"/>
    </w:pPr>
  </w:style>
  <w:style w:type="paragraph" w:styleId="51">
    <w:name w:val="toc 5"/>
    <w:basedOn w:val="36"/>
    <w:autoRedefine/>
    <w:semiHidden/>
    <w:unhideWhenUsed/>
    <w:rsid w:val="00B273B8"/>
    <w:pPr>
      <w:tabs>
        <w:tab w:val="right" w:leader="dot" w:pos="8506"/>
      </w:tabs>
      <w:ind w:left="1132"/>
    </w:pPr>
  </w:style>
  <w:style w:type="paragraph" w:styleId="40">
    <w:name w:val="toc 4"/>
    <w:basedOn w:val="36"/>
    <w:autoRedefine/>
    <w:semiHidden/>
    <w:unhideWhenUsed/>
    <w:rsid w:val="00B273B8"/>
    <w:pPr>
      <w:tabs>
        <w:tab w:val="right" w:leader="dot" w:pos="8789"/>
      </w:tabs>
      <w:ind w:left="849"/>
    </w:pPr>
  </w:style>
  <w:style w:type="paragraph" w:styleId="39">
    <w:name w:val="toc 3"/>
    <w:basedOn w:val="36"/>
    <w:autoRedefine/>
    <w:uiPriority w:val="39"/>
    <w:semiHidden/>
    <w:unhideWhenUsed/>
    <w:rsid w:val="00B273B8"/>
    <w:pPr>
      <w:tabs>
        <w:tab w:val="right" w:leader="dot" w:pos="9072"/>
      </w:tabs>
      <w:ind w:left="566"/>
    </w:pPr>
  </w:style>
  <w:style w:type="character" w:styleId="aff7">
    <w:name w:val="Strong"/>
    <w:qFormat/>
    <w:rsid w:val="00E70818"/>
    <w:rPr>
      <w:b/>
      <w:bCs/>
    </w:rPr>
  </w:style>
  <w:style w:type="paragraph" w:customStyle="1" w:styleId="214">
    <w:name w:val="Заголовок 21"/>
    <w:basedOn w:val="a"/>
    <w:rsid w:val="00E70818"/>
    <w:pPr>
      <w:keepNext/>
      <w:keepLines/>
      <w:suppressAutoHyphens/>
      <w:spacing w:before="200" w:after="0" w:line="360" w:lineRule="auto"/>
      <w:jc w:val="center"/>
    </w:pPr>
    <w:rPr>
      <w:rFonts w:ascii="Arial" w:eastAsia="Times New Roman" w:hAnsi="Arial" w:cs="Times New Roman"/>
      <w:b/>
      <w:bCs/>
      <w:sz w:val="26"/>
      <w:szCs w:val="26"/>
      <w:lang w:eastAsia="ar-SA"/>
    </w:rPr>
  </w:style>
  <w:style w:type="paragraph" w:customStyle="1" w:styleId="Footnote">
    <w:name w:val="Footnote"/>
    <w:basedOn w:val="a"/>
    <w:rsid w:val="00013265"/>
    <w:pPr>
      <w:shd w:val="clear" w:color="auto" w:fill="FFFFFF"/>
      <w:suppressAutoHyphens/>
      <w:spacing w:after="0" w:line="240" w:lineRule="atLeast"/>
    </w:pPr>
    <w:rPr>
      <w:rFonts w:ascii="Times New Roman" w:eastAsia="Arial Unicode MS" w:hAnsi="Times New Roman" w:cs="Times New Roman"/>
      <w:bCs/>
      <w:iCs/>
      <w:sz w:val="17"/>
      <w:szCs w:val="17"/>
      <w:lang w:eastAsia="zh-CN"/>
    </w:rPr>
  </w:style>
  <w:style w:type="paragraph" w:customStyle="1" w:styleId="aff8">
    <w:name w:val="Основной"/>
    <w:basedOn w:val="a"/>
    <w:link w:val="aff9"/>
    <w:qFormat/>
    <w:rsid w:val="005B0854"/>
    <w:pPr>
      <w:spacing w:after="0" w:line="360" w:lineRule="auto"/>
      <w:ind w:left="357" w:right="244"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9">
    <w:name w:val="Основной Знак"/>
    <w:basedOn w:val="aa"/>
    <w:link w:val="aff8"/>
    <w:rsid w:val="005B085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93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3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tupina_nv\AppData\Local\Microsoft\Windows\Temporary%20Internet%20Files\Content.Outlook\5CALAXLR\499_&#1058;&#1086;&#1084;%201%20&#1054;&#1089;&#1085;&#1086;&#1074;&#1085;&#1072;&#1103;%20&#1095;&#1072;&#1089;&#1090;&#1100;%20&#1055;&#1052;%20&#1090;&#1077;&#1088;&#1088;&#1080;&#1090;&#1086;&#1088;&#1080;&#1080;.docx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?id=70636874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A0E282-8F40-43B2-94A4-742D930586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1304</Words>
  <Characters>7433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Копцева Алёна Валерьевна</cp:lastModifiedBy>
  <cp:revision>2</cp:revision>
  <cp:lastPrinted>2017-08-07T04:06:00Z</cp:lastPrinted>
  <dcterms:created xsi:type="dcterms:W3CDTF">2017-08-14T05:33:00Z</dcterms:created>
  <dcterms:modified xsi:type="dcterms:W3CDTF">2017-08-14T05:33:00Z</dcterms:modified>
</cp:coreProperties>
</file>