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71687" w14:textId="77777777" w:rsidR="004455EB" w:rsidRPr="00AD5F5C" w:rsidRDefault="004455EB" w:rsidP="0008044E">
      <w:pPr>
        <w:suppressAutoHyphens w:val="0"/>
        <w:overflowPunct w:val="0"/>
        <w:autoSpaceDE w:val="0"/>
        <w:ind w:right="-1"/>
        <w:jc w:val="center"/>
        <w:textAlignment w:val="baseline"/>
        <w:rPr>
          <w:b/>
          <w:bCs/>
          <w:iCs/>
          <w:sz w:val="20"/>
          <w:szCs w:val="20"/>
          <w:lang w:eastAsia="ru-RU"/>
        </w:rPr>
      </w:pPr>
      <w:bookmarkStart w:id="0" w:name="_Hlk536118393"/>
      <w:bookmarkEnd w:id="0"/>
      <w:r w:rsidRPr="00AD5F5C">
        <w:rPr>
          <w:b/>
          <w:noProof/>
          <w:sz w:val="20"/>
          <w:szCs w:val="20"/>
          <w:lang w:eastAsia="ru-RU"/>
        </w:rPr>
        <w:drawing>
          <wp:inline distT="0" distB="0" distL="0" distR="0" wp14:anchorId="4847BACE" wp14:editId="02D6400A">
            <wp:extent cx="1625600" cy="948055"/>
            <wp:effectExtent l="0" t="0" r="0" b="4445"/>
            <wp:docPr id="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14:paraId="40482B89" w14:textId="77777777" w:rsidR="004455EB" w:rsidRPr="00AD5F5C" w:rsidRDefault="004455EB" w:rsidP="0008044E">
      <w:pPr>
        <w:ind w:right="-3"/>
        <w:jc w:val="center"/>
        <w:rPr>
          <w:rFonts w:eastAsia="Lucida Sans Unicode"/>
          <w:lang w:eastAsia="ru-RU"/>
        </w:rPr>
      </w:pPr>
    </w:p>
    <w:p w14:paraId="2BBAEF3A" w14:textId="77777777" w:rsidR="004455EB" w:rsidRPr="00AD5F5C" w:rsidRDefault="004455EB" w:rsidP="0008044E">
      <w:pPr>
        <w:ind w:right="-3"/>
        <w:jc w:val="center"/>
        <w:rPr>
          <w:rFonts w:eastAsia="Lucida Sans Unicode"/>
          <w:bCs/>
          <w:kern w:val="1"/>
          <w:sz w:val="20"/>
          <w:szCs w:val="20"/>
          <w:lang w:eastAsia="ru-RU"/>
        </w:rPr>
      </w:pPr>
      <w:r w:rsidRPr="00AD5F5C">
        <w:rPr>
          <w:rFonts w:eastAsia="Lucida Sans Unicode"/>
          <w:bCs/>
          <w:kern w:val="1"/>
          <w:sz w:val="20"/>
          <w:szCs w:val="20"/>
          <w:lang w:eastAsia="ru-RU"/>
        </w:rPr>
        <w:t>ООО «Архивариус»</w:t>
      </w:r>
    </w:p>
    <w:p w14:paraId="3D785059" w14:textId="77777777" w:rsidR="004455EB" w:rsidRPr="00AD5F5C" w:rsidRDefault="004455EB" w:rsidP="0008044E">
      <w:pPr>
        <w:tabs>
          <w:tab w:val="left" w:pos="5700"/>
        </w:tabs>
        <w:suppressAutoHyphens w:val="0"/>
        <w:ind w:right="-3"/>
        <w:jc w:val="center"/>
        <w:rPr>
          <w:sz w:val="20"/>
          <w:szCs w:val="20"/>
          <w:lang w:eastAsia="ru-RU"/>
        </w:rPr>
      </w:pPr>
      <w:r w:rsidRPr="00AD5F5C">
        <w:rPr>
          <w:sz w:val="20"/>
          <w:szCs w:val="20"/>
          <w:lang w:eastAsia="ru-RU"/>
        </w:rPr>
        <w:t>Челябинская обл., г. Магнитогорск, пр. Металлургов, д. 12</w:t>
      </w:r>
    </w:p>
    <w:p w14:paraId="4BAF3CB9" w14:textId="77777777" w:rsidR="004455EB" w:rsidRPr="00AD5F5C" w:rsidRDefault="004455EB" w:rsidP="0008044E">
      <w:pPr>
        <w:tabs>
          <w:tab w:val="left" w:pos="5700"/>
        </w:tabs>
        <w:suppressAutoHyphens w:val="0"/>
        <w:ind w:right="-3"/>
        <w:jc w:val="center"/>
        <w:rPr>
          <w:sz w:val="20"/>
          <w:szCs w:val="20"/>
          <w:lang w:eastAsia="ru-RU"/>
        </w:rPr>
      </w:pPr>
      <w:proofErr w:type="spellStart"/>
      <w:r w:rsidRPr="00AD5F5C">
        <w:rPr>
          <w:sz w:val="20"/>
          <w:szCs w:val="20"/>
          <w:lang w:val="en-US" w:eastAsia="ru-RU"/>
        </w:rPr>
        <w:t>archivar</w:t>
      </w:r>
      <w:proofErr w:type="spellEnd"/>
      <w:r w:rsidRPr="00AD5F5C">
        <w:rPr>
          <w:sz w:val="20"/>
          <w:szCs w:val="20"/>
          <w:lang w:eastAsia="ru-RU"/>
        </w:rPr>
        <w:t>.</w:t>
      </w:r>
      <w:proofErr w:type="spellStart"/>
      <w:r w:rsidRPr="00AD5F5C">
        <w:rPr>
          <w:sz w:val="20"/>
          <w:szCs w:val="20"/>
          <w:lang w:val="en-US" w:eastAsia="ru-RU"/>
        </w:rPr>
        <w:t>ru</w:t>
      </w:r>
      <w:proofErr w:type="spellEnd"/>
    </w:p>
    <w:p w14:paraId="1CB96F9C" w14:textId="671EC7BD" w:rsidR="004455EB" w:rsidRPr="00AD5F5C" w:rsidRDefault="00B20B9A" w:rsidP="0008044E">
      <w:pPr>
        <w:suppressAutoHyphens w:val="0"/>
        <w:overflowPunct w:val="0"/>
        <w:autoSpaceDE w:val="0"/>
        <w:ind w:right="284"/>
        <w:jc w:val="center"/>
        <w:textAlignment w:val="baseline"/>
        <w:rPr>
          <w:rFonts w:eastAsia="Arial-BoldItalicMT"/>
          <w:b/>
          <w:bCs/>
          <w:iCs/>
          <w:sz w:val="36"/>
          <w:szCs w:val="36"/>
          <w:lang w:eastAsia="ru-RU"/>
        </w:rPr>
      </w:pPr>
      <w:r w:rsidRPr="00AD5F5C">
        <w:rPr>
          <w:noProof/>
          <w:lang w:eastAsia="ru-RU"/>
        </w:rPr>
        <mc:AlternateContent>
          <mc:Choice Requires="wps">
            <w:drawing>
              <wp:anchor distT="4294967292" distB="4294967292" distL="114300" distR="114300" simplePos="0" relativeHeight="251666432" behindDoc="0" locked="0" layoutInCell="1" allowOverlap="1" wp14:anchorId="706372E2" wp14:editId="3DD217CC">
                <wp:simplePos x="0" y="0"/>
                <wp:positionH relativeFrom="column">
                  <wp:posOffset>-5715</wp:posOffset>
                </wp:positionH>
                <wp:positionV relativeFrom="paragraph">
                  <wp:posOffset>101600</wp:posOffset>
                </wp:positionV>
                <wp:extent cx="5819775" cy="635"/>
                <wp:effectExtent l="0" t="0" r="28575" b="37465"/>
                <wp:wrapNone/>
                <wp:docPr id="3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254781" id="Line 3" o:spid="_x0000_s1026" style="position:absolute;flip:y;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Q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7/d4QHAIAADUEAAAOAAAAAAAAAAAAAAAAAC4CAABkcnMvZTJvRG9jLnhtbFBLAQItABQA&#10;BgAIAAAAIQBTtUzg2wAAAAcBAAAPAAAAAAAAAAAAAAAAAHYEAABkcnMvZG93bnJldi54bWxQSwUG&#10;AAAAAAQABADzAAAAfgUAAAAA&#10;"/>
            </w:pict>
          </mc:Fallback>
        </mc:AlternateContent>
      </w:r>
    </w:p>
    <w:p w14:paraId="336610D0" w14:textId="77777777" w:rsidR="0037351B" w:rsidRPr="00AD5F5C" w:rsidRDefault="0037351B" w:rsidP="0037351B">
      <w:pPr>
        <w:overflowPunct w:val="0"/>
        <w:autoSpaceDE w:val="0"/>
        <w:jc w:val="center"/>
        <w:textAlignment w:val="baseline"/>
        <w:rPr>
          <w:rFonts w:eastAsia="Arial-BoldItalicMT"/>
          <w:b/>
          <w:bCs/>
          <w:iCs/>
          <w:sz w:val="28"/>
          <w:szCs w:val="36"/>
        </w:rPr>
      </w:pPr>
    </w:p>
    <w:p w14:paraId="66010B20" w14:textId="77777777" w:rsidR="005C3264" w:rsidRPr="00AD5F5C" w:rsidRDefault="005C3264" w:rsidP="005C3264">
      <w:pPr>
        <w:overflowPunct w:val="0"/>
        <w:autoSpaceDE w:val="0"/>
        <w:jc w:val="center"/>
        <w:textAlignment w:val="baseline"/>
        <w:rPr>
          <w:rFonts w:eastAsia="Arial-BoldItalicMT"/>
          <w:b/>
          <w:bCs/>
          <w:iCs/>
          <w:sz w:val="36"/>
          <w:szCs w:val="36"/>
        </w:rPr>
      </w:pPr>
      <w:bookmarkStart w:id="1" w:name="_Hlk509778081"/>
      <w:r w:rsidRPr="00AD5F5C">
        <w:rPr>
          <w:rFonts w:eastAsia="Arial-BoldItalicMT"/>
          <w:b/>
          <w:i/>
          <w:noProof/>
          <w:sz w:val="36"/>
          <w:szCs w:val="36"/>
          <w:lang w:eastAsia="ru-RU"/>
        </w:rPr>
        <w:drawing>
          <wp:inline distT="0" distB="0" distL="0" distR="0" wp14:anchorId="1974FAB6" wp14:editId="37C2DD80">
            <wp:extent cx="1905000" cy="2047875"/>
            <wp:effectExtent l="0" t="0" r="0" b="9525"/>
            <wp:docPr id="10" name="Рисунок 10" descr="Coat_of_Arms_of_Magnitogorsk_(Chelyabinsk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oat_of_Arms_of_Magnitogorsk_(Chelyabinsk_oblast)"/>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05000" cy="2047875"/>
                    </a:xfrm>
                    <a:prstGeom prst="rect">
                      <a:avLst/>
                    </a:prstGeom>
                    <a:noFill/>
                    <a:ln>
                      <a:noFill/>
                    </a:ln>
                  </pic:spPr>
                </pic:pic>
              </a:graphicData>
            </a:graphic>
          </wp:inline>
        </w:drawing>
      </w:r>
    </w:p>
    <w:p w14:paraId="1AD0172B" w14:textId="77777777" w:rsidR="00DB4BC6" w:rsidRPr="00AD5F5C" w:rsidRDefault="00DB4BC6" w:rsidP="005C3264">
      <w:pPr>
        <w:overflowPunct w:val="0"/>
        <w:autoSpaceDE w:val="0"/>
        <w:jc w:val="center"/>
        <w:textAlignment w:val="baseline"/>
        <w:rPr>
          <w:rFonts w:eastAsia="Arial-BoldItalicMT"/>
          <w:b/>
          <w:bCs/>
          <w:iCs/>
          <w:sz w:val="36"/>
          <w:szCs w:val="36"/>
        </w:rPr>
      </w:pPr>
    </w:p>
    <w:p w14:paraId="7011A16E" w14:textId="69BF28BE" w:rsidR="003F6C11" w:rsidRPr="00AD5F5C" w:rsidRDefault="001B1A8E" w:rsidP="003F6C11">
      <w:pPr>
        <w:tabs>
          <w:tab w:val="left" w:pos="5730"/>
        </w:tabs>
        <w:suppressAutoHyphens w:val="0"/>
        <w:overflowPunct w:val="0"/>
        <w:autoSpaceDE w:val="0"/>
        <w:ind w:right="-3"/>
        <w:jc w:val="center"/>
        <w:textAlignment w:val="baseline"/>
        <w:rPr>
          <w:b/>
          <w:sz w:val="32"/>
          <w:szCs w:val="32"/>
        </w:rPr>
      </w:pPr>
      <w:r w:rsidRPr="00AD5F5C">
        <w:rPr>
          <w:b/>
          <w:sz w:val="32"/>
          <w:szCs w:val="32"/>
        </w:rPr>
        <w:t>Проект межевания т</w:t>
      </w:r>
      <w:r w:rsidR="001011BF" w:rsidRPr="00AD5F5C">
        <w:rPr>
          <w:b/>
          <w:sz w:val="32"/>
          <w:szCs w:val="32"/>
        </w:rPr>
        <w:t xml:space="preserve">ерритории города Магнитогорска, </w:t>
      </w:r>
      <w:r w:rsidR="001011BF" w:rsidRPr="00AD5F5C">
        <w:rPr>
          <w:b/>
          <w:sz w:val="32"/>
          <w:szCs w:val="32"/>
        </w:rPr>
        <w:br/>
      </w:r>
      <w:r w:rsidRPr="00AD5F5C">
        <w:rPr>
          <w:b/>
          <w:sz w:val="32"/>
          <w:szCs w:val="32"/>
        </w:rPr>
        <w:t>в границах просп. Ленина, ул. Уральская, просп. Карла Маркса</w:t>
      </w:r>
    </w:p>
    <w:p w14:paraId="6F8B7FFE" w14:textId="09BAC9DE" w:rsidR="005C3264" w:rsidRPr="00AD5F5C" w:rsidRDefault="005C3264" w:rsidP="003F6C11">
      <w:pPr>
        <w:tabs>
          <w:tab w:val="left" w:pos="5730"/>
        </w:tabs>
        <w:suppressAutoHyphens w:val="0"/>
        <w:overflowPunct w:val="0"/>
        <w:autoSpaceDE w:val="0"/>
        <w:ind w:right="-3"/>
        <w:jc w:val="center"/>
        <w:textAlignment w:val="baseline"/>
        <w:rPr>
          <w:b/>
          <w:sz w:val="36"/>
          <w:szCs w:val="32"/>
        </w:rPr>
      </w:pPr>
    </w:p>
    <w:p w14:paraId="15B7BDC3" w14:textId="77777777" w:rsidR="003F6C11" w:rsidRPr="00AD5F5C" w:rsidRDefault="003F6C11" w:rsidP="003F6C11">
      <w:pPr>
        <w:tabs>
          <w:tab w:val="left" w:pos="5730"/>
        </w:tabs>
        <w:suppressAutoHyphens w:val="0"/>
        <w:overflowPunct w:val="0"/>
        <w:autoSpaceDE w:val="0"/>
        <w:ind w:right="-3"/>
        <w:jc w:val="center"/>
        <w:textAlignment w:val="baseline"/>
        <w:rPr>
          <w:b/>
          <w:sz w:val="36"/>
          <w:szCs w:val="32"/>
        </w:rPr>
      </w:pPr>
    </w:p>
    <w:p w14:paraId="7AECBE0C" w14:textId="77777777" w:rsidR="005C3264" w:rsidRPr="00AD5F5C" w:rsidRDefault="005C3264" w:rsidP="005C3264">
      <w:pPr>
        <w:suppressAutoHyphens w:val="0"/>
        <w:overflowPunct w:val="0"/>
        <w:autoSpaceDE w:val="0"/>
        <w:ind w:right="-3"/>
        <w:jc w:val="center"/>
        <w:textAlignment w:val="baseline"/>
        <w:rPr>
          <w:i/>
          <w:sz w:val="32"/>
          <w:szCs w:val="32"/>
          <w:lang w:eastAsia="ru-RU"/>
        </w:rPr>
      </w:pPr>
      <w:r w:rsidRPr="00AD5F5C">
        <w:rPr>
          <w:i/>
          <w:sz w:val="32"/>
          <w:szCs w:val="32"/>
          <w:lang w:eastAsia="ru-RU"/>
        </w:rPr>
        <w:t>ПРОЕКТ МЕЖЕВАНИЯ ТЕРРИТОРИИ</w:t>
      </w:r>
    </w:p>
    <w:p w14:paraId="6743C9B8" w14:textId="77777777" w:rsidR="005C3264" w:rsidRPr="00AD5F5C" w:rsidRDefault="005C3264" w:rsidP="005C3264">
      <w:pPr>
        <w:suppressAutoHyphens w:val="0"/>
        <w:overflowPunct w:val="0"/>
        <w:autoSpaceDE w:val="0"/>
        <w:ind w:right="-3"/>
        <w:jc w:val="center"/>
        <w:textAlignment w:val="baseline"/>
        <w:rPr>
          <w:sz w:val="32"/>
          <w:szCs w:val="32"/>
          <w:lang w:eastAsia="ru-RU"/>
        </w:rPr>
      </w:pPr>
    </w:p>
    <w:p w14:paraId="36B53D02" w14:textId="7C10A3D9" w:rsidR="002015A0" w:rsidRPr="00AD5F5C" w:rsidRDefault="002015A0" w:rsidP="002015A0">
      <w:pPr>
        <w:suppressAutoHyphens w:val="0"/>
        <w:overflowPunct w:val="0"/>
        <w:autoSpaceDE w:val="0"/>
        <w:ind w:right="-3"/>
        <w:jc w:val="center"/>
        <w:textAlignment w:val="baseline"/>
        <w:rPr>
          <w:sz w:val="32"/>
          <w:szCs w:val="32"/>
          <w:lang w:eastAsia="ru-RU"/>
        </w:rPr>
      </w:pPr>
      <w:r w:rsidRPr="00AD5F5C">
        <w:rPr>
          <w:sz w:val="32"/>
          <w:szCs w:val="32"/>
          <w:lang w:eastAsia="ru-RU"/>
        </w:rPr>
        <w:t>Том I</w:t>
      </w:r>
    </w:p>
    <w:p w14:paraId="28A2904E" w14:textId="77777777" w:rsidR="00AD510F" w:rsidRPr="00AD5F5C" w:rsidRDefault="00AD510F" w:rsidP="002015A0">
      <w:pPr>
        <w:suppressAutoHyphens w:val="0"/>
        <w:overflowPunct w:val="0"/>
        <w:autoSpaceDE w:val="0"/>
        <w:ind w:right="-3"/>
        <w:jc w:val="center"/>
        <w:textAlignment w:val="baseline"/>
        <w:rPr>
          <w:sz w:val="32"/>
          <w:szCs w:val="32"/>
          <w:lang w:eastAsia="ru-RU"/>
        </w:rPr>
      </w:pPr>
    </w:p>
    <w:p w14:paraId="2E9E7F52" w14:textId="77777777" w:rsidR="005C3264" w:rsidRPr="00AD5F5C" w:rsidRDefault="005C3264" w:rsidP="005C3264">
      <w:pPr>
        <w:suppressAutoHyphens w:val="0"/>
        <w:overflowPunct w:val="0"/>
        <w:autoSpaceDE w:val="0"/>
        <w:ind w:right="-3"/>
        <w:jc w:val="center"/>
        <w:textAlignment w:val="baseline"/>
        <w:rPr>
          <w:sz w:val="28"/>
          <w:szCs w:val="28"/>
          <w:lang w:eastAsia="ru-RU"/>
        </w:rPr>
      </w:pPr>
      <w:r w:rsidRPr="00AD5F5C">
        <w:rPr>
          <w:sz w:val="28"/>
          <w:szCs w:val="28"/>
          <w:lang w:eastAsia="ru-RU"/>
        </w:rPr>
        <w:t>Основная часть проекта</w:t>
      </w:r>
    </w:p>
    <w:p w14:paraId="118740B6" w14:textId="77777777" w:rsidR="005C3264" w:rsidRPr="00AD5F5C" w:rsidRDefault="005C3264" w:rsidP="005C3264">
      <w:pPr>
        <w:suppressAutoHyphens w:val="0"/>
        <w:overflowPunct w:val="0"/>
        <w:autoSpaceDE w:val="0"/>
        <w:ind w:right="-3"/>
        <w:jc w:val="center"/>
        <w:textAlignment w:val="baseline"/>
        <w:rPr>
          <w:sz w:val="28"/>
          <w:szCs w:val="28"/>
          <w:lang w:eastAsia="ru-RU"/>
        </w:rPr>
      </w:pPr>
    </w:p>
    <w:p w14:paraId="0CCA4A61" w14:textId="77777777" w:rsidR="005C3264" w:rsidRPr="00AD5F5C" w:rsidRDefault="005C3264" w:rsidP="005C3264">
      <w:pPr>
        <w:suppressAutoHyphens w:val="0"/>
        <w:overflowPunct w:val="0"/>
        <w:autoSpaceDE w:val="0"/>
        <w:ind w:right="-3"/>
        <w:jc w:val="center"/>
        <w:textAlignment w:val="baseline"/>
        <w:rPr>
          <w:sz w:val="28"/>
          <w:szCs w:val="28"/>
          <w:lang w:eastAsia="ru-RU"/>
        </w:rPr>
      </w:pPr>
      <w:r w:rsidRPr="00AD5F5C">
        <w:rPr>
          <w:sz w:val="28"/>
          <w:szCs w:val="28"/>
          <w:lang w:eastAsia="ru-RU"/>
        </w:rPr>
        <w:t>Текстовая часть</w:t>
      </w:r>
    </w:p>
    <w:p w14:paraId="479430EC" w14:textId="77777777" w:rsidR="005C3264" w:rsidRPr="00AD5F5C" w:rsidRDefault="005C3264" w:rsidP="005C3264">
      <w:pPr>
        <w:ind w:right="-3"/>
        <w:jc w:val="center"/>
        <w:rPr>
          <w:rFonts w:eastAsia="Lucida Sans Unicode"/>
          <w:bCs/>
          <w:kern w:val="1"/>
          <w:sz w:val="20"/>
          <w:szCs w:val="20"/>
          <w:lang w:eastAsia="ru-RU"/>
        </w:rPr>
      </w:pPr>
    </w:p>
    <w:p w14:paraId="78EA54EE" w14:textId="77777777" w:rsidR="003F6C11" w:rsidRPr="00AD5F5C" w:rsidRDefault="003F6C11" w:rsidP="005C3264">
      <w:pPr>
        <w:ind w:right="-3"/>
        <w:jc w:val="center"/>
        <w:rPr>
          <w:rFonts w:eastAsia="Lucida Sans Unicode"/>
          <w:bCs/>
          <w:kern w:val="1"/>
          <w:sz w:val="20"/>
          <w:szCs w:val="20"/>
          <w:lang w:eastAsia="ru-RU"/>
        </w:rPr>
      </w:pPr>
    </w:p>
    <w:p w14:paraId="4FA8B1BF" w14:textId="77777777" w:rsidR="003F6C11" w:rsidRPr="00AD5F5C" w:rsidRDefault="003F6C11" w:rsidP="005C3264">
      <w:pPr>
        <w:ind w:right="-3"/>
        <w:jc w:val="center"/>
        <w:rPr>
          <w:rFonts w:eastAsia="Lucida Sans Unicode"/>
          <w:bCs/>
          <w:kern w:val="1"/>
          <w:sz w:val="20"/>
          <w:szCs w:val="20"/>
          <w:lang w:eastAsia="ru-RU"/>
        </w:rPr>
      </w:pPr>
    </w:p>
    <w:p w14:paraId="1B25A4BB" w14:textId="386FDF02" w:rsidR="005C3264" w:rsidRPr="00AD5F5C" w:rsidRDefault="001B1A8E" w:rsidP="005C3264">
      <w:pPr>
        <w:ind w:right="-3"/>
        <w:jc w:val="center"/>
        <w:rPr>
          <w:rFonts w:eastAsia="Lucida Sans Unicode"/>
          <w:bCs/>
          <w:kern w:val="1"/>
          <w:sz w:val="20"/>
          <w:szCs w:val="20"/>
          <w:lang w:eastAsia="ru-RU"/>
        </w:rPr>
      </w:pPr>
      <w:r w:rsidRPr="00AD5F5C">
        <w:rPr>
          <w:rFonts w:eastAsia="Lucida Sans Unicode"/>
          <w:bCs/>
          <w:kern w:val="2"/>
          <w:sz w:val="20"/>
          <w:szCs w:val="20"/>
          <w:lang w:eastAsia="ru-RU"/>
        </w:rPr>
        <w:t>А-02.1800-26</w:t>
      </w:r>
      <w:r w:rsidR="003F6C11" w:rsidRPr="00AD5F5C">
        <w:rPr>
          <w:rFonts w:eastAsia="Lucida Sans Unicode"/>
          <w:bCs/>
          <w:kern w:val="2"/>
          <w:sz w:val="20"/>
          <w:szCs w:val="20"/>
          <w:lang w:eastAsia="ru-RU"/>
        </w:rPr>
        <w:t xml:space="preserve"> </w:t>
      </w:r>
      <w:r w:rsidR="005C3264" w:rsidRPr="00AD5F5C">
        <w:rPr>
          <w:rFonts w:eastAsia="Lucida Sans Unicode"/>
          <w:bCs/>
          <w:kern w:val="1"/>
          <w:sz w:val="20"/>
          <w:szCs w:val="20"/>
          <w:lang w:eastAsia="ru-RU"/>
        </w:rPr>
        <w:t>ПМТ.ТЧ</w:t>
      </w:r>
    </w:p>
    <w:p w14:paraId="7A55EE72" w14:textId="77777777" w:rsidR="005C3264" w:rsidRPr="00AD5F5C" w:rsidRDefault="005C3264" w:rsidP="005C3264">
      <w:pPr>
        <w:tabs>
          <w:tab w:val="left" w:pos="5700"/>
        </w:tabs>
        <w:suppressAutoHyphens w:val="0"/>
        <w:ind w:right="-3"/>
        <w:jc w:val="center"/>
        <w:rPr>
          <w:sz w:val="20"/>
          <w:szCs w:val="20"/>
          <w:lang w:eastAsia="ru-RU"/>
        </w:rPr>
      </w:pPr>
      <w:r w:rsidRPr="00AD5F5C">
        <w:rPr>
          <w:noProof/>
          <w:lang w:eastAsia="ru-RU"/>
        </w:rPr>
        <mc:AlternateContent>
          <mc:Choice Requires="wps">
            <w:drawing>
              <wp:anchor distT="4294967291" distB="4294967291" distL="114300" distR="114300" simplePos="0" relativeHeight="251668480" behindDoc="0" locked="0" layoutInCell="1" allowOverlap="1" wp14:anchorId="49B858FB" wp14:editId="403A7B16">
                <wp:simplePos x="0" y="0"/>
                <wp:positionH relativeFrom="column">
                  <wp:posOffset>-5715</wp:posOffset>
                </wp:positionH>
                <wp:positionV relativeFrom="paragraph">
                  <wp:posOffset>120649</wp:posOffset>
                </wp:positionV>
                <wp:extent cx="5818505" cy="0"/>
                <wp:effectExtent l="0" t="0" r="29845" b="1905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4A1C7C" id="Line 3" o:spid="_x0000_s1026" style="position:absolute;flip:y;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mc:Fallback>
        </mc:AlternateContent>
      </w:r>
    </w:p>
    <w:p w14:paraId="4DA971C4" w14:textId="77777777" w:rsidR="005C3264" w:rsidRPr="00AD5F5C" w:rsidRDefault="005C3264" w:rsidP="005C3264">
      <w:pPr>
        <w:tabs>
          <w:tab w:val="left" w:pos="5700"/>
        </w:tabs>
        <w:suppressAutoHyphens w:val="0"/>
        <w:ind w:right="-3"/>
        <w:jc w:val="center"/>
        <w:rPr>
          <w:sz w:val="20"/>
          <w:szCs w:val="20"/>
          <w:lang w:eastAsia="ru-RU"/>
        </w:rPr>
      </w:pPr>
    </w:p>
    <w:p w14:paraId="787E4AD6" w14:textId="6E24279D" w:rsidR="005C3264" w:rsidRPr="00AD5F5C" w:rsidRDefault="005C3264" w:rsidP="005C3264">
      <w:pPr>
        <w:tabs>
          <w:tab w:val="left" w:pos="5700"/>
        </w:tabs>
        <w:suppressAutoHyphens w:val="0"/>
        <w:ind w:right="-3"/>
        <w:jc w:val="center"/>
        <w:rPr>
          <w:sz w:val="20"/>
          <w:szCs w:val="20"/>
          <w:lang w:eastAsia="ru-RU"/>
        </w:rPr>
      </w:pPr>
      <w:r w:rsidRPr="00AD5F5C">
        <w:rPr>
          <w:sz w:val="20"/>
          <w:szCs w:val="20"/>
          <w:lang w:eastAsia="ru-RU"/>
        </w:rPr>
        <w:t xml:space="preserve">Заказчик: </w:t>
      </w:r>
      <w:r w:rsidR="001B1A8E" w:rsidRPr="00AD5F5C">
        <w:rPr>
          <w:sz w:val="20"/>
          <w:szCs w:val="20"/>
          <w:lang w:eastAsia="ru-RU"/>
        </w:rPr>
        <w:t>Публичное акционерное общество «Магнитогорский металлургический комбинат»</w:t>
      </w:r>
    </w:p>
    <w:p w14:paraId="2009DD65" w14:textId="77777777" w:rsidR="005C3264" w:rsidRPr="00AD5F5C" w:rsidRDefault="005C3264" w:rsidP="00B17021">
      <w:pPr>
        <w:tabs>
          <w:tab w:val="left" w:pos="5700"/>
        </w:tabs>
        <w:suppressAutoHyphens w:val="0"/>
        <w:ind w:right="-3"/>
        <w:jc w:val="center"/>
        <w:rPr>
          <w:sz w:val="20"/>
          <w:szCs w:val="20"/>
          <w:lang w:eastAsia="ru-RU"/>
        </w:rPr>
      </w:pPr>
    </w:p>
    <w:p w14:paraId="213C9614" w14:textId="77777777" w:rsidR="005C3264" w:rsidRPr="00AD5F5C" w:rsidRDefault="005C3264" w:rsidP="005C3264">
      <w:pPr>
        <w:tabs>
          <w:tab w:val="left" w:pos="5700"/>
        </w:tabs>
        <w:suppressAutoHyphens w:val="0"/>
        <w:ind w:right="-3"/>
        <w:jc w:val="center"/>
        <w:rPr>
          <w:sz w:val="20"/>
          <w:szCs w:val="20"/>
          <w:lang w:eastAsia="ru-RU"/>
        </w:rPr>
      </w:pPr>
    </w:p>
    <w:p w14:paraId="6E3104D5" w14:textId="77777777" w:rsidR="002015A0" w:rsidRPr="00AD5F5C" w:rsidRDefault="002015A0" w:rsidP="005C3264">
      <w:pPr>
        <w:tabs>
          <w:tab w:val="left" w:pos="5700"/>
        </w:tabs>
        <w:suppressAutoHyphens w:val="0"/>
        <w:ind w:right="-3"/>
        <w:jc w:val="center"/>
        <w:rPr>
          <w:sz w:val="20"/>
          <w:szCs w:val="20"/>
          <w:lang w:eastAsia="ru-RU"/>
        </w:rPr>
      </w:pPr>
    </w:p>
    <w:p w14:paraId="09F99C37" w14:textId="77777777" w:rsidR="00B17021" w:rsidRPr="00AD5F5C" w:rsidRDefault="00B17021" w:rsidP="005C3264">
      <w:pPr>
        <w:tabs>
          <w:tab w:val="left" w:pos="5700"/>
        </w:tabs>
        <w:suppressAutoHyphens w:val="0"/>
        <w:ind w:right="-3"/>
        <w:jc w:val="center"/>
        <w:rPr>
          <w:sz w:val="20"/>
          <w:szCs w:val="20"/>
          <w:lang w:eastAsia="ru-RU"/>
        </w:rPr>
      </w:pPr>
    </w:p>
    <w:p w14:paraId="2C563B9C" w14:textId="384FAC37" w:rsidR="005C3264" w:rsidRPr="00AD5F5C" w:rsidRDefault="005C3264" w:rsidP="005C3264">
      <w:pPr>
        <w:tabs>
          <w:tab w:val="left" w:pos="5700"/>
        </w:tabs>
        <w:suppressAutoHyphens w:val="0"/>
        <w:ind w:right="-3"/>
        <w:jc w:val="center"/>
        <w:rPr>
          <w:sz w:val="20"/>
          <w:szCs w:val="20"/>
          <w:lang w:eastAsia="ru-RU"/>
        </w:rPr>
      </w:pPr>
      <w:r w:rsidRPr="00AD5F5C">
        <w:rPr>
          <w:sz w:val="20"/>
          <w:szCs w:val="20"/>
          <w:lang w:eastAsia="ru-RU"/>
        </w:rPr>
        <w:t>Директор ООО «</w:t>
      </w:r>
      <w:proofErr w:type="gramStart"/>
      <w:r w:rsidRPr="00AD5F5C">
        <w:rPr>
          <w:sz w:val="20"/>
          <w:szCs w:val="20"/>
          <w:lang w:eastAsia="ru-RU"/>
        </w:rPr>
        <w:t xml:space="preserve">Архивариус»   </w:t>
      </w:r>
      <w:proofErr w:type="gramEnd"/>
      <w:r w:rsidRPr="00AD5F5C">
        <w:rPr>
          <w:sz w:val="20"/>
          <w:szCs w:val="20"/>
          <w:lang w:eastAsia="ru-RU"/>
        </w:rPr>
        <w:t xml:space="preserve">                                 </w:t>
      </w:r>
      <w:r w:rsidR="00C82B99" w:rsidRPr="00AD5F5C">
        <w:rPr>
          <w:sz w:val="20"/>
          <w:szCs w:val="20"/>
          <w:lang w:eastAsia="ru-RU"/>
        </w:rPr>
        <w:t xml:space="preserve">                             К.</w:t>
      </w:r>
      <w:r w:rsidRPr="00AD5F5C">
        <w:rPr>
          <w:sz w:val="20"/>
          <w:szCs w:val="20"/>
          <w:lang w:eastAsia="ru-RU"/>
        </w:rPr>
        <w:t>Н. Гребенщиков</w:t>
      </w:r>
    </w:p>
    <w:p w14:paraId="033987F2" w14:textId="77777777" w:rsidR="005C3264" w:rsidRPr="00AD5F5C" w:rsidRDefault="005C3264" w:rsidP="005C3264">
      <w:pPr>
        <w:tabs>
          <w:tab w:val="left" w:pos="5700"/>
        </w:tabs>
        <w:suppressAutoHyphens w:val="0"/>
        <w:ind w:right="-3"/>
        <w:jc w:val="center"/>
        <w:rPr>
          <w:sz w:val="20"/>
          <w:szCs w:val="20"/>
          <w:lang w:eastAsia="ru-RU"/>
        </w:rPr>
      </w:pPr>
    </w:p>
    <w:p w14:paraId="3A21497B" w14:textId="77777777" w:rsidR="002015A0" w:rsidRPr="00AD5F5C" w:rsidRDefault="002015A0" w:rsidP="005C3264">
      <w:pPr>
        <w:tabs>
          <w:tab w:val="left" w:pos="5700"/>
        </w:tabs>
        <w:suppressAutoHyphens w:val="0"/>
        <w:ind w:right="-3"/>
        <w:jc w:val="center"/>
        <w:rPr>
          <w:sz w:val="20"/>
          <w:szCs w:val="20"/>
          <w:lang w:eastAsia="ru-RU"/>
        </w:rPr>
      </w:pPr>
    </w:p>
    <w:p w14:paraId="3FDB9885" w14:textId="77777777" w:rsidR="00BC0EA7" w:rsidRPr="00AD5F5C" w:rsidRDefault="00BC0EA7" w:rsidP="005C3264">
      <w:pPr>
        <w:tabs>
          <w:tab w:val="left" w:pos="5700"/>
        </w:tabs>
        <w:suppressAutoHyphens w:val="0"/>
        <w:ind w:right="-3"/>
        <w:jc w:val="center"/>
        <w:rPr>
          <w:sz w:val="20"/>
          <w:szCs w:val="20"/>
          <w:lang w:eastAsia="ru-RU"/>
        </w:rPr>
      </w:pPr>
    </w:p>
    <w:p w14:paraId="6FD44F27" w14:textId="77777777" w:rsidR="002015A0" w:rsidRPr="00AD5F5C" w:rsidRDefault="002015A0" w:rsidP="005C3264">
      <w:pPr>
        <w:tabs>
          <w:tab w:val="left" w:pos="5700"/>
        </w:tabs>
        <w:suppressAutoHyphens w:val="0"/>
        <w:ind w:right="-3"/>
        <w:jc w:val="center"/>
        <w:rPr>
          <w:sz w:val="20"/>
          <w:szCs w:val="20"/>
          <w:lang w:eastAsia="ru-RU"/>
        </w:rPr>
      </w:pPr>
    </w:p>
    <w:p w14:paraId="7A1BDB94" w14:textId="27773A59" w:rsidR="002966C2" w:rsidRPr="00AD5F5C" w:rsidRDefault="00125991" w:rsidP="005C3264">
      <w:pPr>
        <w:tabs>
          <w:tab w:val="left" w:pos="5700"/>
        </w:tabs>
        <w:suppressAutoHyphens w:val="0"/>
        <w:ind w:right="-3"/>
        <w:jc w:val="center"/>
        <w:rPr>
          <w:sz w:val="28"/>
          <w:szCs w:val="28"/>
          <w:lang w:eastAsia="ru-RU"/>
        </w:rPr>
        <w:sectPr w:rsidR="002966C2" w:rsidRPr="00AD5F5C" w:rsidSect="00C15C93">
          <w:headerReference w:type="default" r:id="rId10"/>
          <w:footerReference w:type="default" r:id="rId11"/>
          <w:pgSz w:w="11906" w:h="16838"/>
          <w:pgMar w:top="993" w:right="850" w:bottom="851" w:left="1418" w:header="708" w:footer="708" w:gutter="0"/>
          <w:cols w:space="708"/>
          <w:titlePg/>
          <w:docGrid w:linePitch="360"/>
        </w:sectPr>
      </w:pPr>
      <w:r w:rsidRPr="00AD5F5C">
        <w:rPr>
          <w:sz w:val="20"/>
          <w:szCs w:val="20"/>
          <w:lang w:eastAsia="ru-RU"/>
        </w:rPr>
        <w:t>Магнитогорск, 202</w:t>
      </w:r>
      <w:r w:rsidR="001B1A8E" w:rsidRPr="00AD5F5C">
        <w:rPr>
          <w:sz w:val="20"/>
          <w:szCs w:val="20"/>
          <w:lang w:eastAsia="ru-RU"/>
        </w:rPr>
        <w:t>6</w:t>
      </w:r>
    </w:p>
    <w:bookmarkEnd w:id="1"/>
    <w:p w14:paraId="6E67DDA2" w14:textId="77777777" w:rsidR="00AD510F" w:rsidRPr="00AD5F5C" w:rsidRDefault="00AD510F" w:rsidP="00AD510F">
      <w:pPr>
        <w:spacing w:after="60"/>
        <w:jc w:val="center"/>
        <w:rPr>
          <w:b/>
          <w:i/>
          <w:iCs/>
        </w:rPr>
      </w:pPr>
      <w:r w:rsidRPr="00AD5F5C">
        <w:rPr>
          <w:b/>
          <w:i/>
          <w:iCs/>
        </w:rPr>
        <w:lastRenderedPageBreak/>
        <w:t>СОСТАВ ПРОЕКТА</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691"/>
        <w:gridCol w:w="1531"/>
        <w:gridCol w:w="1291"/>
      </w:tblGrid>
      <w:tr w:rsidR="00E52B38" w:rsidRPr="00AD5F5C" w14:paraId="6879C49C" w14:textId="77777777" w:rsidTr="001011B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7FB9FD24" w14:textId="77777777" w:rsidR="00BC0EA7" w:rsidRPr="00AD5F5C" w:rsidRDefault="00BC0EA7" w:rsidP="009A793C">
            <w:pPr>
              <w:tabs>
                <w:tab w:val="left" w:pos="157"/>
              </w:tabs>
              <w:jc w:val="center"/>
              <w:rPr>
                <w:b/>
                <w:sz w:val="22"/>
                <w:szCs w:val="22"/>
              </w:rPr>
            </w:pPr>
            <w:r w:rsidRPr="00AD5F5C">
              <w:rPr>
                <w:b/>
                <w:sz w:val="22"/>
                <w:szCs w:val="22"/>
              </w:rPr>
              <w:t>№</w:t>
            </w:r>
          </w:p>
        </w:tc>
        <w:tc>
          <w:tcPr>
            <w:tcW w:w="6691" w:type="dxa"/>
            <w:tcBorders>
              <w:top w:val="single" w:sz="4" w:space="0" w:color="auto"/>
              <w:left w:val="single" w:sz="4" w:space="0" w:color="auto"/>
              <w:bottom w:val="single" w:sz="4" w:space="0" w:color="auto"/>
              <w:right w:val="single" w:sz="4" w:space="0" w:color="auto"/>
            </w:tcBorders>
            <w:vAlign w:val="center"/>
            <w:hideMark/>
          </w:tcPr>
          <w:p w14:paraId="1D3148F7" w14:textId="77777777" w:rsidR="00BC0EA7" w:rsidRPr="00AD5F5C" w:rsidRDefault="00BC0EA7" w:rsidP="009A793C">
            <w:pPr>
              <w:jc w:val="center"/>
              <w:rPr>
                <w:b/>
                <w:sz w:val="22"/>
                <w:szCs w:val="22"/>
              </w:rPr>
            </w:pPr>
            <w:r w:rsidRPr="00AD5F5C">
              <w:rPr>
                <w:b/>
                <w:sz w:val="22"/>
                <w:szCs w:val="22"/>
              </w:rPr>
              <w:t>Наименование</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6C8DB04" w14:textId="77777777" w:rsidR="00BC0EA7" w:rsidRPr="00AD5F5C" w:rsidRDefault="00BC0EA7" w:rsidP="009A793C">
            <w:pPr>
              <w:jc w:val="center"/>
              <w:rPr>
                <w:b/>
                <w:sz w:val="22"/>
                <w:szCs w:val="22"/>
              </w:rPr>
            </w:pPr>
            <w:r w:rsidRPr="00AD5F5C">
              <w:rPr>
                <w:b/>
                <w:sz w:val="22"/>
                <w:szCs w:val="22"/>
              </w:rPr>
              <w:t>Лист</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286CD2B" w14:textId="77777777" w:rsidR="00BC0EA7" w:rsidRPr="00AD5F5C" w:rsidRDefault="00BC0EA7" w:rsidP="009A793C">
            <w:pPr>
              <w:jc w:val="center"/>
              <w:rPr>
                <w:b/>
                <w:sz w:val="22"/>
                <w:szCs w:val="22"/>
              </w:rPr>
            </w:pPr>
            <w:r w:rsidRPr="00AD5F5C">
              <w:rPr>
                <w:b/>
                <w:sz w:val="22"/>
                <w:szCs w:val="22"/>
              </w:rPr>
              <w:t>Масштаб</w:t>
            </w:r>
          </w:p>
        </w:tc>
      </w:tr>
      <w:tr w:rsidR="00E52B38" w:rsidRPr="00AD5F5C" w14:paraId="2359C19D" w14:textId="77777777" w:rsidTr="009A793C">
        <w:trPr>
          <w:trHeight w:val="20"/>
          <w:jc w:val="center"/>
        </w:trPr>
        <w:tc>
          <w:tcPr>
            <w:tcW w:w="10047" w:type="dxa"/>
            <w:gridSpan w:val="4"/>
            <w:tcBorders>
              <w:top w:val="single" w:sz="4" w:space="0" w:color="auto"/>
              <w:left w:val="single" w:sz="4" w:space="0" w:color="auto"/>
              <w:bottom w:val="single" w:sz="4" w:space="0" w:color="auto"/>
              <w:right w:val="single" w:sz="4" w:space="0" w:color="auto"/>
            </w:tcBorders>
            <w:vAlign w:val="center"/>
          </w:tcPr>
          <w:p w14:paraId="710D393D" w14:textId="77777777" w:rsidR="00BC0EA7" w:rsidRPr="00AD5F5C" w:rsidRDefault="00BC0EA7" w:rsidP="009A793C">
            <w:pPr>
              <w:jc w:val="center"/>
              <w:rPr>
                <w:rFonts w:eastAsia="GOST Type AU"/>
                <w:sz w:val="22"/>
                <w:szCs w:val="22"/>
              </w:rPr>
            </w:pPr>
            <w:r w:rsidRPr="00AD5F5C">
              <w:rPr>
                <w:b/>
                <w:iCs/>
                <w:sz w:val="22"/>
                <w:szCs w:val="22"/>
              </w:rPr>
              <w:t>Проект межевания территории</w:t>
            </w:r>
          </w:p>
        </w:tc>
      </w:tr>
      <w:tr w:rsidR="00E52B38" w:rsidRPr="00AD5F5C" w14:paraId="5D11804B" w14:textId="77777777" w:rsidTr="009A793C">
        <w:trPr>
          <w:trHeight w:val="20"/>
          <w:jc w:val="center"/>
        </w:trPr>
        <w:tc>
          <w:tcPr>
            <w:tcW w:w="10047" w:type="dxa"/>
            <w:gridSpan w:val="4"/>
            <w:tcBorders>
              <w:top w:val="single" w:sz="4" w:space="0" w:color="auto"/>
              <w:left w:val="single" w:sz="4" w:space="0" w:color="auto"/>
              <w:bottom w:val="single" w:sz="4" w:space="0" w:color="auto"/>
              <w:right w:val="single" w:sz="4" w:space="0" w:color="auto"/>
            </w:tcBorders>
            <w:vAlign w:val="center"/>
          </w:tcPr>
          <w:p w14:paraId="45655F9A" w14:textId="77777777" w:rsidR="00BC0EA7" w:rsidRPr="00AD5F5C" w:rsidRDefault="00BC0EA7" w:rsidP="009A793C">
            <w:pPr>
              <w:jc w:val="center"/>
              <w:rPr>
                <w:rFonts w:eastAsia="GOST Type AU"/>
                <w:sz w:val="22"/>
                <w:szCs w:val="22"/>
              </w:rPr>
            </w:pPr>
            <w:r w:rsidRPr="00AD5F5C">
              <w:rPr>
                <w:i/>
                <w:sz w:val="22"/>
                <w:szCs w:val="22"/>
              </w:rPr>
              <w:t>Основная часть проекта</w:t>
            </w:r>
          </w:p>
        </w:tc>
      </w:tr>
      <w:tr w:rsidR="00E52B38" w:rsidRPr="00AD5F5C" w14:paraId="11A314B9" w14:textId="77777777" w:rsidTr="001011B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0373A5ED" w14:textId="77777777" w:rsidR="00BC0EA7" w:rsidRPr="00AD5F5C" w:rsidRDefault="00BC0EA7" w:rsidP="00BC0EA7">
            <w:pPr>
              <w:numPr>
                <w:ilvl w:val="0"/>
                <w:numId w:val="5"/>
              </w:numPr>
              <w:tabs>
                <w:tab w:val="left" w:pos="157"/>
              </w:tabs>
              <w:suppressAutoHyphens w:val="0"/>
              <w:ind w:left="0" w:firstLine="0"/>
              <w:jc w:val="center"/>
              <w:rPr>
                <w:sz w:val="22"/>
                <w:szCs w:val="22"/>
              </w:rPr>
            </w:pPr>
          </w:p>
        </w:tc>
        <w:tc>
          <w:tcPr>
            <w:tcW w:w="6691" w:type="dxa"/>
            <w:tcBorders>
              <w:top w:val="single" w:sz="4" w:space="0" w:color="auto"/>
              <w:left w:val="single" w:sz="4" w:space="0" w:color="auto"/>
              <w:bottom w:val="single" w:sz="4" w:space="0" w:color="auto"/>
              <w:right w:val="single" w:sz="4" w:space="0" w:color="auto"/>
            </w:tcBorders>
            <w:vAlign w:val="center"/>
          </w:tcPr>
          <w:p w14:paraId="06B11F10" w14:textId="5BEB0D18" w:rsidR="00BC0EA7" w:rsidRPr="00AD5F5C" w:rsidRDefault="00BC0EA7" w:rsidP="001B1A8E">
            <w:pPr>
              <w:rPr>
                <w:i/>
                <w:sz w:val="22"/>
                <w:szCs w:val="22"/>
              </w:rPr>
            </w:pPr>
            <w:r w:rsidRPr="00AD5F5C">
              <w:rPr>
                <w:iCs/>
                <w:sz w:val="22"/>
                <w:szCs w:val="22"/>
              </w:rPr>
              <w:t xml:space="preserve">Том </w:t>
            </w:r>
            <w:r w:rsidR="001B1A8E" w:rsidRPr="00AD5F5C">
              <w:rPr>
                <w:iCs/>
                <w:sz w:val="22"/>
                <w:szCs w:val="22"/>
                <w:lang w:val="en-US"/>
              </w:rPr>
              <w:t>I</w:t>
            </w:r>
            <w:r w:rsidRPr="00AD5F5C">
              <w:rPr>
                <w:iCs/>
                <w:sz w:val="22"/>
                <w:szCs w:val="22"/>
              </w:rPr>
              <w:t>.</w:t>
            </w:r>
            <w:r w:rsidRPr="00AD5F5C">
              <w:rPr>
                <w:sz w:val="22"/>
                <w:szCs w:val="22"/>
              </w:rPr>
              <w:t xml:space="preserve"> Текстовая часть</w:t>
            </w:r>
          </w:p>
        </w:tc>
        <w:tc>
          <w:tcPr>
            <w:tcW w:w="1531" w:type="dxa"/>
            <w:tcBorders>
              <w:top w:val="single" w:sz="4" w:space="0" w:color="auto"/>
              <w:left w:val="single" w:sz="4" w:space="0" w:color="auto"/>
              <w:bottom w:val="single" w:sz="4" w:space="0" w:color="auto"/>
              <w:right w:val="single" w:sz="4" w:space="0" w:color="auto"/>
            </w:tcBorders>
            <w:vAlign w:val="center"/>
          </w:tcPr>
          <w:p w14:paraId="5401517F" w14:textId="77777777" w:rsidR="00BC0EA7" w:rsidRPr="00AD5F5C" w:rsidRDefault="00BC0EA7" w:rsidP="009A793C">
            <w:pPr>
              <w:widowControl w:val="0"/>
              <w:autoSpaceDE w:val="0"/>
              <w:adjustRightInd w:val="0"/>
              <w:jc w:val="center"/>
              <w:textAlignment w:val="baseline"/>
              <w:rPr>
                <w:iCs/>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14:paraId="51A0672D" w14:textId="77777777" w:rsidR="00BC0EA7" w:rsidRPr="00AD5F5C" w:rsidRDefault="00BC0EA7" w:rsidP="009A793C">
            <w:pPr>
              <w:jc w:val="center"/>
              <w:rPr>
                <w:rFonts w:eastAsia="GOST Type AU"/>
                <w:sz w:val="22"/>
                <w:szCs w:val="22"/>
              </w:rPr>
            </w:pPr>
          </w:p>
        </w:tc>
      </w:tr>
      <w:tr w:rsidR="00700577" w:rsidRPr="00AD5F5C" w14:paraId="6FB6509F" w14:textId="77777777" w:rsidTr="001011B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385EBBD9" w14:textId="77777777" w:rsidR="00700577" w:rsidRPr="00AD5F5C" w:rsidRDefault="00700577" w:rsidP="00700577">
            <w:pPr>
              <w:numPr>
                <w:ilvl w:val="0"/>
                <w:numId w:val="5"/>
              </w:numPr>
              <w:tabs>
                <w:tab w:val="left" w:pos="157"/>
              </w:tabs>
              <w:suppressAutoHyphens w:val="0"/>
              <w:ind w:left="0" w:firstLine="0"/>
              <w:jc w:val="center"/>
              <w:rPr>
                <w:sz w:val="22"/>
                <w:szCs w:val="22"/>
              </w:rPr>
            </w:pPr>
          </w:p>
        </w:tc>
        <w:tc>
          <w:tcPr>
            <w:tcW w:w="6691" w:type="dxa"/>
            <w:tcBorders>
              <w:top w:val="single" w:sz="4" w:space="0" w:color="auto"/>
              <w:left w:val="single" w:sz="4" w:space="0" w:color="auto"/>
              <w:bottom w:val="single" w:sz="4" w:space="0" w:color="auto"/>
              <w:right w:val="single" w:sz="4" w:space="0" w:color="auto"/>
            </w:tcBorders>
            <w:vAlign w:val="center"/>
          </w:tcPr>
          <w:p w14:paraId="255947FA" w14:textId="00FC4C11" w:rsidR="00700577" w:rsidRPr="00AD5F5C" w:rsidRDefault="00700577" w:rsidP="00700577">
            <w:pPr>
              <w:rPr>
                <w:sz w:val="22"/>
                <w:szCs w:val="22"/>
              </w:rPr>
            </w:pPr>
            <w:r w:rsidRPr="00AD5F5C">
              <w:rPr>
                <w:sz w:val="22"/>
                <w:szCs w:val="22"/>
              </w:rPr>
              <w:t>Чертеж межевания территории. 1 этап</w:t>
            </w:r>
          </w:p>
        </w:tc>
        <w:tc>
          <w:tcPr>
            <w:tcW w:w="1531" w:type="dxa"/>
            <w:tcBorders>
              <w:top w:val="single" w:sz="4" w:space="0" w:color="auto"/>
              <w:left w:val="single" w:sz="4" w:space="0" w:color="auto"/>
              <w:bottom w:val="single" w:sz="4" w:space="0" w:color="auto"/>
              <w:right w:val="single" w:sz="4" w:space="0" w:color="auto"/>
            </w:tcBorders>
            <w:vAlign w:val="center"/>
          </w:tcPr>
          <w:p w14:paraId="6D2B1AFC" w14:textId="77777777" w:rsidR="00700577" w:rsidRPr="00AD5F5C" w:rsidRDefault="00700577" w:rsidP="00700577">
            <w:pPr>
              <w:widowControl w:val="0"/>
              <w:autoSpaceDE w:val="0"/>
              <w:adjustRightInd w:val="0"/>
              <w:jc w:val="center"/>
              <w:textAlignment w:val="baseline"/>
              <w:rPr>
                <w:iCs/>
                <w:sz w:val="22"/>
                <w:szCs w:val="22"/>
              </w:rPr>
            </w:pPr>
            <w:r w:rsidRPr="00AD5F5C">
              <w:rPr>
                <w:iCs/>
                <w:sz w:val="22"/>
                <w:szCs w:val="22"/>
              </w:rPr>
              <w:t>1</w:t>
            </w:r>
          </w:p>
        </w:tc>
        <w:tc>
          <w:tcPr>
            <w:tcW w:w="1291" w:type="dxa"/>
            <w:tcBorders>
              <w:top w:val="single" w:sz="4" w:space="0" w:color="auto"/>
              <w:left w:val="single" w:sz="4" w:space="0" w:color="auto"/>
              <w:bottom w:val="single" w:sz="4" w:space="0" w:color="auto"/>
              <w:right w:val="single" w:sz="4" w:space="0" w:color="auto"/>
            </w:tcBorders>
            <w:vAlign w:val="center"/>
          </w:tcPr>
          <w:p w14:paraId="29B7153B" w14:textId="77777777" w:rsidR="00700577" w:rsidRPr="00AD5F5C" w:rsidRDefault="00700577" w:rsidP="00700577">
            <w:pPr>
              <w:jc w:val="center"/>
              <w:rPr>
                <w:rFonts w:eastAsia="GOST Type AU"/>
                <w:sz w:val="22"/>
                <w:szCs w:val="22"/>
              </w:rPr>
            </w:pPr>
            <w:r w:rsidRPr="00AD5F5C">
              <w:rPr>
                <w:rFonts w:eastAsia="GOST Type AU"/>
                <w:sz w:val="22"/>
                <w:szCs w:val="22"/>
              </w:rPr>
              <w:t>1:1 000</w:t>
            </w:r>
          </w:p>
        </w:tc>
      </w:tr>
      <w:tr w:rsidR="00700577" w:rsidRPr="00AD5F5C" w14:paraId="2661879C" w14:textId="77777777" w:rsidTr="001011B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403FDBF2" w14:textId="77777777" w:rsidR="00700577" w:rsidRPr="00AD5F5C" w:rsidRDefault="00700577" w:rsidP="00700577">
            <w:pPr>
              <w:numPr>
                <w:ilvl w:val="0"/>
                <w:numId w:val="5"/>
              </w:numPr>
              <w:tabs>
                <w:tab w:val="left" w:pos="157"/>
              </w:tabs>
              <w:suppressAutoHyphens w:val="0"/>
              <w:ind w:left="0" w:firstLine="0"/>
              <w:jc w:val="center"/>
              <w:rPr>
                <w:sz w:val="22"/>
                <w:szCs w:val="22"/>
              </w:rPr>
            </w:pPr>
          </w:p>
        </w:tc>
        <w:tc>
          <w:tcPr>
            <w:tcW w:w="6691" w:type="dxa"/>
            <w:tcBorders>
              <w:top w:val="single" w:sz="4" w:space="0" w:color="auto"/>
              <w:left w:val="single" w:sz="4" w:space="0" w:color="auto"/>
              <w:bottom w:val="single" w:sz="4" w:space="0" w:color="auto"/>
              <w:right w:val="single" w:sz="4" w:space="0" w:color="auto"/>
            </w:tcBorders>
            <w:vAlign w:val="center"/>
          </w:tcPr>
          <w:p w14:paraId="6CE5BA3D" w14:textId="5C74D123" w:rsidR="00700577" w:rsidRPr="00AD5F5C" w:rsidRDefault="00F66782" w:rsidP="00F66782">
            <w:pPr>
              <w:rPr>
                <w:sz w:val="22"/>
                <w:szCs w:val="22"/>
              </w:rPr>
            </w:pPr>
            <w:r w:rsidRPr="00AD5F5C">
              <w:rPr>
                <w:sz w:val="22"/>
                <w:szCs w:val="22"/>
              </w:rPr>
              <w:t>Чертеж межевания территории. 2 этап</w:t>
            </w:r>
          </w:p>
        </w:tc>
        <w:tc>
          <w:tcPr>
            <w:tcW w:w="1531" w:type="dxa"/>
            <w:tcBorders>
              <w:top w:val="single" w:sz="4" w:space="0" w:color="auto"/>
              <w:left w:val="single" w:sz="4" w:space="0" w:color="auto"/>
              <w:bottom w:val="single" w:sz="4" w:space="0" w:color="auto"/>
              <w:right w:val="single" w:sz="4" w:space="0" w:color="auto"/>
            </w:tcBorders>
            <w:vAlign w:val="center"/>
          </w:tcPr>
          <w:p w14:paraId="4426A282" w14:textId="77777777" w:rsidR="00700577" w:rsidRPr="00AD5F5C" w:rsidRDefault="00700577" w:rsidP="00700577">
            <w:pPr>
              <w:widowControl w:val="0"/>
              <w:autoSpaceDE w:val="0"/>
              <w:adjustRightInd w:val="0"/>
              <w:jc w:val="center"/>
              <w:textAlignment w:val="baseline"/>
              <w:rPr>
                <w:iCs/>
                <w:sz w:val="22"/>
                <w:szCs w:val="22"/>
              </w:rPr>
            </w:pPr>
            <w:r w:rsidRPr="00AD5F5C">
              <w:rPr>
                <w:iCs/>
                <w:sz w:val="22"/>
                <w:szCs w:val="22"/>
              </w:rPr>
              <w:t>2</w:t>
            </w:r>
          </w:p>
        </w:tc>
        <w:tc>
          <w:tcPr>
            <w:tcW w:w="1291" w:type="dxa"/>
            <w:tcBorders>
              <w:top w:val="single" w:sz="4" w:space="0" w:color="auto"/>
              <w:left w:val="single" w:sz="4" w:space="0" w:color="auto"/>
              <w:bottom w:val="single" w:sz="4" w:space="0" w:color="auto"/>
              <w:right w:val="single" w:sz="4" w:space="0" w:color="auto"/>
            </w:tcBorders>
            <w:vAlign w:val="center"/>
          </w:tcPr>
          <w:p w14:paraId="193521E2" w14:textId="77777777" w:rsidR="00700577" w:rsidRPr="00AD5F5C" w:rsidRDefault="00700577" w:rsidP="00700577">
            <w:pPr>
              <w:jc w:val="center"/>
              <w:rPr>
                <w:rFonts w:eastAsia="GOST Type AU"/>
                <w:sz w:val="22"/>
                <w:szCs w:val="22"/>
              </w:rPr>
            </w:pPr>
            <w:r w:rsidRPr="00AD5F5C">
              <w:rPr>
                <w:rFonts w:eastAsia="GOST Type AU"/>
                <w:sz w:val="22"/>
                <w:szCs w:val="22"/>
              </w:rPr>
              <w:t>1:1 000</w:t>
            </w:r>
          </w:p>
        </w:tc>
      </w:tr>
      <w:tr w:rsidR="00700577" w:rsidRPr="00AD5F5C" w14:paraId="33884B3F" w14:textId="77777777" w:rsidTr="009A793C">
        <w:trPr>
          <w:trHeight w:val="20"/>
          <w:jc w:val="center"/>
        </w:trPr>
        <w:tc>
          <w:tcPr>
            <w:tcW w:w="10047" w:type="dxa"/>
            <w:gridSpan w:val="4"/>
            <w:tcBorders>
              <w:top w:val="single" w:sz="4" w:space="0" w:color="auto"/>
              <w:left w:val="single" w:sz="4" w:space="0" w:color="auto"/>
              <w:bottom w:val="single" w:sz="4" w:space="0" w:color="auto"/>
              <w:right w:val="single" w:sz="4" w:space="0" w:color="auto"/>
            </w:tcBorders>
            <w:vAlign w:val="center"/>
          </w:tcPr>
          <w:p w14:paraId="069C4178" w14:textId="77777777" w:rsidR="00700577" w:rsidRPr="00AD5F5C" w:rsidRDefault="00700577" w:rsidP="00700577">
            <w:pPr>
              <w:jc w:val="center"/>
              <w:rPr>
                <w:rFonts w:eastAsia="GOST Type AU"/>
                <w:sz w:val="22"/>
                <w:szCs w:val="22"/>
              </w:rPr>
            </w:pPr>
            <w:r w:rsidRPr="00AD5F5C">
              <w:rPr>
                <w:i/>
                <w:sz w:val="22"/>
                <w:szCs w:val="22"/>
              </w:rPr>
              <w:t>Материалы по обоснованию проекта</w:t>
            </w:r>
          </w:p>
        </w:tc>
      </w:tr>
      <w:tr w:rsidR="00C312C5" w:rsidRPr="00AD5F5C" w14:paraId="543EB9B2" w14:textId="77777777" w:rsidTr="001011B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0EBB81A3" w14:textId="77777777" w:rsidR="00C312C5" w:rsidRPr="00AD5F5C" w:rsidRDefault="00C312C5" w:rsidP="00C312C5">
            <w:pPr>
              <w:numPr>
                <w:ilvl w:val="0"/>
                <w:numId w:val="5"/>
              </w:numPr>
              <w:tabs>
                <w:tab w:val="left" w:pos="157"/>
              </w:tabs>
              <w:suppressAutoHyphens w:val="0"/>
              <w:ind w:left="0" w:firstLine="0"/>
              <w:jc w:val="center"/>
              <w:rPr>
                <w:sz w:val="22"/>
                <w:szCs w:val="22"/>
              </w:rPr>
            </w:pPr>
          </w:p>
        </w:tc>
        <w:tc>
          <w:tcPr>
            <w:tcW w:w="6691" w:type="dxa"/>
            <w:tcBorders>
              <w:top w:val="single" w:sz="4" w:space="0" w:color="auto"/>
              <w:left w:val="single" w:sz="4" w:space="0" w:color="auto"/>
              <w:bottom w:val="single" w:sz="4" w:space="0" w:color="auto"/>
              <w:right w:val="single" w:sz="4" w:space="0" w:color="auto"/>
            </w:tcBorders>
            <w:vAlign w:val="center"/>
          </w:tcPr>
          <w:p w14:paraId="4A690436" w14:textId="55649353" w:rsidR="00C312C5" w:rsidRPr="00AD5F5C" w:rsidRDefault="00C312C5" w:rsidP="00C312C5">
            <w:pPr>
              <w:rPr>
                <w:i/>
                <w:sz w:val="22"/>
                <w:szCs w:val="22"/>
              </w:rPr>
            </w:pPr>
            <w:r w:rsidRPr="00AD5F5C">
              <w:rPr>
                <w:rFonts w:eastAsia="Calibri"/>
                <w:sz w:val="22"/>
                <w:szCs w:val="22"/>
                <w:lang w:eastAsia="en-US"/>
              </w:rPr>
              <w:t>Карта (фрагмент карты) планировочной структуры городского округа с отображением границ элементов планировочной структуры</w:t>
            </w:r>
          </w:p>
        </w:tc>
        <w:tc>
          <w:tcPr>
            <w:tcW w:w="1531" w:type="dxa"/>
            <w:tcBorders>
              <w:top w:val="single" w:sz="4" w:space="0" w:color="auto"/>
              <w:left w:val="single" w:sz="4" w:space="0" w:color="auto"/>
              <w:bottom w:val="single" w:sz="4" w:space="0" w:color="auto"/>
              <w:right w:val="single" w:sz="4" w:space="0" w:color="auto"/>
            </w:tcBorders>
            <w:vAlign w:val="center"/>
          </w:tcPr>
          <w:p w14:paraId="39D355B9" w14:textId="5EEE402F" w:rsidR="00C312C5" w:rsidRPr="00AD5F5C" w:rsidRDefault="00C312C5" w:rsidP="00C312C5">
            <w:pPr>
              <w:widowControl w:val="0"/>
              <w:autoSpaceDE w:val="0"/>
              <w:adjustRightInd w:val="0"/>
              <w:jc w:val="center"/>
              <w:textAlignment w:val="baseline"/>
              <w:rPr>
                <w:iCs/>
                <w:sz w:val="22"/>
                <w:szCs w:val="22"/>
              </w:rPr>
            </w:pPr>
            <w:r w:rsidRPr="00AD5F5C">
              <w:rPr>
                <w:iCs/>
                <w:sz w:val="22"/>
                <w:szCs w:val="22"/>
              </w:rPr>
              <w:t>1</w:t>
            </w:r>
          </w:p>
        </w:tc>
        <w:tc>
          <w:tcPr>
            <w:tcW w:w="1291" w:type="dxa"/>
            <w:tcBorders>
              <w:top w:val="single" w:sz="4" w:space="0" w:color="auto"/>
              <w:left w:val="single" w:sz="4" w:space="0" w:color="auto"/>
              <w:bottom w:val="single" w:sz="4" w:space="0" w:color="auto"/>
              <w:right w:val="single" w:sz="4" w:space="0" w:color="auto"/>
            </w:tcBorders>
            <w:vAlign w:val="center"/>
          </w:tcPr>
          <w:p w14:paraId="7B8C6655" w14:textId="554BD46E" w:rsidR="00C312C5" w:rsidRPr="00AD5F5C" w:rsidRDefault="00C312C5" w:rsidP="00C312C5">
            <w:pPr>
              <w:jc w:val="center"/>
              <w:rPr>
                <w:rFonts w:eastAsia="GOST Type AU"/>
                <w:sz w:val="22"/>
                <w:szCs w:val="22"/>
              </w:rPr>
            </w:pPr>
            <w:r w:rsidRPr="00AD5F5C">
              <w:rPr>
                <w:rFonts w:eastAsia="GOST Type AU"/>
                <w:sz w:val="22"/>
                <w:szCs w:val="22"/>
                <w:lang w:eastAsia="en-US"/>
              </w:rPr>
              <w:t>1:10000</w:t>
            </w:r>
          </w:p>
        </w:tc>
      </w:tr>
      <w:tr w:rsidR="00C312C5" w:rsidRPr="00AD5F5C" w14:paraId="4643A1C2" w14:textId="77777777" w:rsidTr="001011B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0CC01944" w14:textId="77777777" w:rsidR="00C312C5" w:rsidRPr="00AD5F5C" w:rsidRDefault="00C312C5" w:rsidP="00C312C5">
            <w:pPr>
              <w:numPr>
                <w:ilvl w:val="0"/>
                <w:numId w:val="5"/>
              </w:numPr>
              <w:tabs>
                <w:tab w:val="left" w:pos="157"/>
              </w:tabs>
              <w:suppressAutoHyphens w:val="0"/>
              <w:ind w:left="0" w:firstLine="0"/>
              <w:jc w:val="center"/>
              <w:rPr>
                <w:sz w:val="22"/>
                <w:szCs w:val="22"/>
              </w:rPr>
            </w:pPr>
          </w:p>
        </w:tc>
        <w:tc>
          <w:tcPr>
            <w:tcW w:w="6691" w:type="dxa"/>
            <w:tcBorders>
              <w:top w:val="single" w:sz="4" w:space="0" w:color="auto"/>
              <w:left w:val="single" w:sz="4" w:space="0" w:color="auto"/>
              <w:bottom w:val="single" w:sz="4" w:space="0" w:color="auto"/>
              <w:right w:val="single" w:sz="4" w:space="0" w:color="auto"/>
            </w:tcBorders>
            <w:vAlign w:val="center"/>
          </w:tcPr>
          <w:p w14:paraId="4095EA7E" w14:textId="6F4223F8" w:rsidR="00C312C5" w:rsidRPr="00AD5F5C" w:rsidRDefault="00C312C5" w:rsidP="00C312C5">
            <w:pPr>
              <w:rPr>
                <w:sz w:val="22"/>
                <w:szCs w:val="22"/>
              </w:rPr>
            </w:pPr>
            <w:bookmarkStart w:id="2" w:name="_Hlk486799784"/>
            <w:r w:rsidRPr="00AD5F5C">
              <w:rPr>
                <w:sz w:val="22"/>
                <w:szCs w:val="22"/>
              </w:rPr>
              <w:t>Чертеж по обоснованию межевания территории</w:t>
            </w:r>
            <w:bookmarkEnd w:id="2"/>
          </w:p>
        </w:tc>
        <w:tc>
          <w:tcPr>
            <w:tcW w:w="1531" w:type="dxa"/>
            <w:tcBorders>
              <w:top w:val="single" w:sz="4" w:space="0" w:color="auto"/>
              <w:left w:val="single" w:sz="4" w:space="0" w:color="auto"/>
              <w:bottom w:val="single" w:sz="4" w:space="0" w:color="auto"/>
              <w:right w:val="single" w:sz="4" w:space="0" w:color="auto"/>
            </w:tcBorders>
            <w:vAlign w:val="center"/>
          </w:tcPr>
          <w:p w14:paraId="5251C4BB" w14:textId="752146C7" w:rsidR="00C312C5" w:rsidRPr="00AD5F5C" w:rsidRDefault="00C312C5" w:rsidP="00C312C5">
            <w:pPr>
              <w:widowControl w:val="0"/>
              <w:autoSpaceDE w:val="0"/>
              <w:adjustRightInd w:val="0"/>
              <w:jc w:val="center"/>
              <w:textAlignment w:val="baseline"/>
              <w:rPr>
                <w:sz w:val="22"/>
                <w:szCs w:val="22"/>
              </w:rPr>
            </w:pPr>
            <w:r w:rsidRPr="00AD5F5C">
              <w:rPr>
                <w:sz w:val="22"/>
                <w:szCs w:val="22"/>
              </w:rPr>
              <w:t>2</w:t>
            </w:r>
          </w:p>
        </w:tc>
        <w:tc>
          <w:tcPr>
            <w:tcW w:w="1291" w:type="dxa"/>
            <w:tcBorders>
              <w:top w:val="single" w:sz="4" w:space="0" w:color="auto"/>
              <w:left w:val="single" w:sz="4" w:space="0" w:color="auto"/>
              <w:bottom w:val="single" w:sz="4" w:space="0" w:color="auto"/>
              <w:right w:val="single" w:sz="4" w:space="0" w:color="auto"/>
            </w:tcBorders>
            <w:vAlign w:val="center"/>
          </w:tcPr>
          <w:p w14:paraId="25F5156C" w14:textId="3B18495C" w:rsidR="00C312C5" w:rsidRPr="00AD5F5C" w:rsidRDefault="00C312C5" w:rsidP="00C312C5">
            <w:pPr>
              <w:jc w:val="center"/>
              <w:rPr>
                <w:rFonts w:eastAsia="GOST Type AU"/>
                <w:sz w:val="22"/>
                <w:szCs w:val="22"/>
              </w:rPr>
            </w:pPr>
            <w:r w:rsidRPr="00AD5F5C">
              <w:rPr>
                <w:rFonts w:eastAsia="GOST Type AU"/>
                <w:sz w:val="22"/>
                <w:szCs w:val="22"/>
              </w:rPr>
              <w:t>1:1 000</w:t>
            </w:r>
          </w:p>
        </w:tc>
      </w:tr>
    </w:tbl>
    <w:p w14:paraId="681F73A1" w14:textId="5019421F" w:rsidR="002015A0" w:rsidRPr="00AD5F5C" w:rsidRDefault="002015A0" w:rsidP="002015A0">
      <w:pPr>
        <w:ind w:firstLine="567"/>
        <w:jc w:val="both"/>
        <w:rPr>
          <w:b/>
          <w:i/>
          <w:iCs/>
        </w:rPr>
        <w:sectPr w:rsidR="002015A0" w:rsidRPr="00AD5F5C" w:rsidSect="00CF1699">
          <w:headerReference w:type="first" r:id="rId12"/>
          <w:footerReference w:type="first" r:id="rId13"/>
          <w:pgSz w:w="11905" w:h="16837"/>
          <w:pgMar w:top="851" w:right="851" w:bottom="851" w:left="1418" w:header="420" w:footer="176" w:gutter="0"/>
          <w:cols w:space="720"/>
          <w:docGrid w:linePitch="360"/>
        </w:sectPr>
      </w:pPr>
    </w:p>
    <w:p w14:paraId="3E3FDFD6" w14:textId="77777777" w:rsidR="002966C2" w:rsidRPr="00AD5F5C" w:rsidRDefault="002966C2" w:rsidP="00915AA3">
      <w:pPr>
        <w:autoSpaceDE w:val="0"/>
        <w:spacing w:after="240"/>
        <w:ind w:firstLine="426"/>
        <w:jc w:val="center"/>
        <w:rPr>
          <w:rFonts w:eastAsia="GOST Type AU"/>
          <w:b/>
        </w:rPr>
      </w:pPr>
      <w:r w:rsidRPr="00AD5F5C">
        <w:rPr>
          <w:rFonts w:eastAsia="GOST Type AU"/>
          <w:b/>
        </w:rPr>
        <w:lastRenderedPageBreak/>
        <w:t>СОДЕРЖАНИЕ</w:t>
      </w:r>
    </w:p>
    <w:bookmarkStart w:id="3" w:name="_Toc278967003"/>
    <w:p w14:paraId="12437027" w14:textId="77777777" w:rsidR="00C76060" w:rsidRPr="00AD5F5C" w:rsidRDefault="002966C2">
      <w:pPr>
        <w:pStyle w:val="18"/>
        <w:rPr>
          <w:rStyle w:val="af5"/>
          <w:color w:val="auto"/>
          <w:sz w:val="24"/>
          <w:szCs w:val="24"/>
        </w:rPr>
      </w:pPr>
      <w:r w:rsidRPr="00AD5F5C">
        <w:rPr>
          <w:rStyle w:val="af5"/>
          <w:color w:val="auto"/>
          <w:sz w:val="24"/>
          <w:szCs w:val="24"/>
        </w:rPr>
        <w:fldChar w:fldCharType="begin"/>
      </w:r>
      <w:r w:rsidRPr="00AD5F5C">
        <w:rPr>
          <w:rStyle w:val="af5"/>
          <w:color w:val="auto"/>
          <w:sz w:val="24"/>
          <w:szCs w:val="24"/>
        </w:rPr>
        <w:instrText xml:space="preserve"> TOC \o "1-5" \h \z \u </w:instrText>
      </w:r>
      <w:r w:rsidRPr="00AD5F5C">
        <w:rPr>
          <w:rStyle w:val="af5"/>
          <w:color w:val="auto"/>
          <w:sz w:val="24"/>
          <w:szCs w:val="24"/>
        </w:rPr>
        <w:fldChar w:fldCharType="separate"/>
      </w:r>
      <w:hyperlink w:anchor="_Toc225330704" w:history="1">
        <w:r w:rsidR="00C76060" w:rsidRPr="00AD5F5C">
          <w:rPr>
            <w:rStyle w:val="af5"/>
            <w:color w:val="auto"/>
            <w:sz w:val="24"/>
            <w:szCs w:val="24"/>
          </w:rPr>
          <w:t>ВВЕДЕНИЕ</w:t>
        </w:r>
        <w:r w:rsidR="00C76060" w:rsidRPr="00AD5F5C">
          <w:rPr>
            <w:rStyle w:val="af5"/>
            <w:webHidden/>
            <w:color w:val="auto"/>
            <w:sz w:val="24"/>
            <w:szCs w:val="24"/>
          </w:rPr>
          <w:tab/>
        </w:r>
        <w:r w:rsidR="00C76060" w:rsidRPr="00AD5F5C">
          <w:rPr>
            <w:rStyle w:val="af5"/>
            <w:webHidden/>
            <w:color w:val="auto"/>
            <w:sz w:val="24"/>
            <w:szCs w:val="24"/>
          </w:rPr>
          <w:fldChar w:fldCharType="begin"/>
        </w:r>
        <w:r w:rsidR="00C76060" w:rsidRPr="00AD5F5C">
          <w:rPr>
            <w:rStyle w:val="af5"/>
            <w:webHidden/>
            <w:color w:val="auto"/>
            <w:sz w:val="24"/>
            <w:szCs w:val="24"/>
          </w:rPr>
          <w:instrText xml:space="preserve"> PAGEREF _Toc225330704 \h </w:instrText>
        </w:r>
        <w:r w:rsidR="00C76060" w:rsidRPr="00AD5F5C">
          <w:rPr>
            <w:rStyle w:val="af5"/>
            <w:webHidden/>
            <w:color w:val="auto"/>
            <w:sz w:val="24"/>
            <w:szCs w:val="24"/>
          </w:rPr>
        </w:r>
        <w:r w:rsidR="00C76060" w:rsidRPr="00AD5F5C">
          <w:rPr>
            <w:rStyle w:val="af5"/>
            <w:webHidden/>
            <w:color w:val="auto"/>
            <w:sz w:val="24"/>
            <w:szCs w:val="24"/>
          </w:rPr>
          <w:fldChar w:fldCharType="separate"/>
        </w:r>
        <w:r w:rsidR="00AD5F5C" w:rsidRPr="00AD5F5C">
          <w:rPr>
            <w:rStyle w:val="af5"/>
            <w:webHidden/>
            <w:color w:val="auto"/>
            <w:sz w:val="24"/>
            <w:szCs w:val="24"/>
          </w:rPr>
          <w:t>4</w:t>
        </w:r>
        <w:r w:rsidR="00C76060" w:rsidRPr="00AD5F5C">
          <w:rPr>
            <w:rStyle w:val="af5"/>
            <w:webHidden/>
            <w:color w:val="auto"/>
            <w:sz w:val="24"/>
            <w:szCs w:val="24"/>
          </w:rPr>
          <w:fldChar w:fldCharType="end"/>
        </w:r>
      </w:hyperlink>
    </w:p>
    <w:p w14:paraId="403248D5" w14:textId="77777777" w:rsidR="00C76060" w:rsidRPr="00AD5F5C" w:rsidRDefault="00072D82">
      <w:pPr>
        <w:pStyle w:val="18"/>
        <w:rPr>
          <w:rStyle w:val="af5"/>
          <w:color w:val="auto"/>
          <w:sz w:val="24"/>
          <w:szCs w:val="24"/>
        </w:rPr>
      </w:pPr>
      <w:hyperlink w:anchor="_Toc225330705" w:history="1">
        <w:r w:rsidR="00C76060" w:rsidRPr="00AD5F5C">
          <w:rPr>
            <w:rStyle w:val="af5"/>
            <w:color w:val="auto"/>
            <w:sz w:val="24"/>
            <w:szCs w:val="24"/>
          </w:rPr>
          <w:t>1. ПЕРЕЧЕНЬ И СВЕДЕНИЯ О ПЛОЩАДИ ОБРАЗУЕМЫХ ЗЕМЕЛЬНЫХ УЧАСТКОВ, В ТОМ ЧИСЛЕ ВОЗМОЖНЫЕ СПОСОБЫ ИХ ОБРАЗОВАНИЯ</w:t>
        </w:r>
        <w:r w:rsidR="00C76060" w:rsidRPr="00AD5F5C">
          <w:rPr>
            <w:rStyle w:val="af5"/>
            <w:webHidden/>
            <w:color w:val="auto"/>
            <w:sz w:val="24"/>
            <w:szCs w:val="24"/>
          </w:rPr>
          <w:tab/>
        </w:r>
        <w:r w:rsidR="00C76060" w:rsidRPr="00AD5F5C">
          <w:rPr>
            <w:rStyle w:val="af5"/>
            <w:webHidden/>
            <w:color w:val="auto"/>
            <w:sz w:val="24"/>
            <w:szCs w:val="24"/>
          </w:rPr>
          <w:fldChar w:fldCharType="begin"/>
        </w:r>
        <w:r w:rsidR="00C76060" w:rsidRPr="00AD5F5C">
          <w:rPr>
            <w:rStyle w:val="af5"/>
            <w:webHidden/>
            <w:color w:val="auto"/>
            <w:sz w:val="24"/>
            <w:szCs w:val="24"/>
          </w:rPr>
          <w:instrText xml:space="preserve"> PAGEREF _Toc225330705 \h </w:instrText>
        </w:r>
        <w:r w:rsidR="00C76060" w:rsidRPr="00AD5F5C">
          <w:rPr>
            <w:rStyle w:val="af5"/>
            <w:webHidden/>
            <w:color w:val="auto"/>
            <w:sz w:val="24"/>
            <w:szCs w:val="24"/>
          </w:rPr>
        </w:r>
        <w:r w:rsidR="00C76060" w:rsidRPr="00AD5F5C">
          <w:rPr>
            <w:rStyle w:val="af5"/>
            <w:webHidden/>
            <w:color w:val="auto"/>
            <w:sz w:val="24"/>
            <w:szCs w:val="24"/>
          </w:rPr>
          <w:fldChar w:fldCharType="separate"/>
        </w:r>
        <w:r w:rsidR="00AD5F5C" w:rsidRPr="00AD5F5C">
          <w:rPr>
            <w:rStyle w:val="af5"/>
            <w:webHidden/>
            <w:color w:val="auto"/>
            <w:sz w:val="24"/>
            <w:szCs w:val="24"/>
          </w:rPr>
          <w:t>16</w:t>
        </w:r>
        <w:r w:rsidR="00C76060" w:rsidRPr="00AD5F5C">
          <w:rPr>
            <w:rStyle w:val="af5"/>
            <w:webHidden/>
            <w:color w:val="auto"/>
            <w:sz w:val="24"/>
            <w:szCs w:val="24"/>
          </w:rPr>
          <w:fldChar w:fldCharType="end"/>
        </w:r>
      </w:hyperlink>
    </w:p>
    <w:p w14:paraId="6420E3DA" w14:textId="77777777" w:rsidR="00C76060" w:rsidRPr="00AD5F5C" w:rsidRDefault="00072D82">
      <w:pPr>
        <w:pStyle w:val="18"/>
        <w:rPr>
          <w:rStyle w:val="af5"/>
          <w:color w:val="auto"/>
          <w:sz w:val="24"/>
          <w:szCs w:val="24"/>
        </w:rPr>
      </w:pPr>
      <w:hyperlink w:anchor="_Toc225330706" w:history="1">
        <w:r w:rsidR="00C76060" w:rsidRPr="00AD5F5C">
          <w:rPr>
            <w:rStyle w:val="af5"/>
            <w:color w:val="auto"/>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00C76060" w:rsidRPr="00AD5F5C">
          <w:rPr>
            <w:rStyle w:val="af5"/>
            <w:webHidden/>
            <w:color w:val="auto"/>
            <w:sz w:val="24"/>
            <w:szCs w:val="24"/>
          </w:rPr>
          <w:tab/>
        </w:r>
        <w:r w:rsidR="00C76060" w:rsidRPr="00AD5F5C">
          <w:rPr>
            <w:rStyle w:val="af5"/>
            <w:webHidden/>
            <w:color w:val="auto"/>
            <w:sz w:val="24"/>
            <w:szCs w:val="24"/>
          </w:rPr>
          <w:fldChar w:fldCharType="begin"/>
        </w:r>
        <w:r w:rsidR="00C76060" w:rsidRPr="00AD5F5C">
          <w:rPr>
            <w:rStyle w:val="af5"/>
            <w:webHidden/>
            <w:color w:val="auto"/>
            <w:sz w:val="24"/>
            <w:szCs w:val="24"/>
          </w:rPr>
          <w:instrText xml:space="preserve"> PAGEREF _Toc225330706 \h </w:instrText>
        </w:r>
        <w:r w:rsidR="00C76060" w:rsidRPr="00AD5F5C">
          <w:rPr>
            <w:rStyle w:val="af5"/>
            <w:webHidden/>
            <w:color w:val="auto"/>
            <w:sz w:val="24"/>
            <w:szCs w:val="24"/>
          </w:rPr>
        </w:r>
        <w:r w:rsidR="00C76060" w:rsidRPr="00AD5F5C">
          <w:rPr>
            <w:rStyle w:val="af5"/>
            <w:webHidden/>
            <w:color w:val="auto"/>
            <w:sz w:val="24"/>
            <w:szCs w:val="24"/>
          </w:rPr>
          <w:fldChar w:fldCharType="separate"/>
        </w:r>
        <w:r w:rsidR="00AD5F5C" w:rsidRPr="00AD5F5C">
          <w:rPr>
            <w:rStyle w:val="af5"/>
            <w:webHidden/>
            <w:color w:val="auto"/>
            <w:sz w:val="24"/>
            <w:szCs w:val="24"/>
          </w:rPr>
          <w:t>17</w:t>
        </w:r>
        <w:r w:rsidR="00C76060" w:rsidRPr="00AD5F5C">
          <w:rPr>
            <w:rStyle w:val="af5"/>
            <w:webHidden/>
            <w:color w:val="auto"/>
            <w:sz w:val="24"/>
            <w:szCs w:val="24"/>
          </w:rPr>
          <w:fldChar w:fldCharType="end"/>
        </w:r>
      </w:hyperlink>
    </w:p>
    <w:p w14:paraId="5CD1FF2E" w14:textId="77777777" w:rsidR="00C76060" w:rsidRPr="00AD5F5C" w:rsidRDefault="00072D82">
      <w:pPr>
        <w:pStyle w:val="18"/>
        <w:rPr>
          <w:rStyle w:val="af5"/>
          <w:color w:val="auto"/>
          <w:sz w:val="24"/>
          <w:szCs w:val="24"/>
        </w:rPr>
      </w:pPr>
      <w:hyperlink w:anchor="_Toc225330707" w:history="1">
        <w:r w:rsidR="00C76060" w:rsidRPr="00AD5F5C">
          <w:rPr>
            <w:rStyle w:val="af5"/>
            <w:color w:val="auto"/>
            <w:sz w:val="24"/>
            <w:szCs w:val="24"/>
          </w:rPr>
          <w:t>3. ВИД РАЗРЕШЕННОГО ИСПОЛЬЗОВАНИЯ ОБРАЗУЕМЫХ ЗЕМЕЛЬНЫХ УЧАСТКОВ В СООТВЕТСТВИИ С ПРОЕКТОМ ПЛАНИРОВКИ ТЕРРИТОРИИ</w:t>
        </w:r>
        <w:r w:rsidR="00C76060" w:rsidRPr="00AD5F5C">
          <w:rPr>
            <w:rStyle w:val="af5"/>
            <w:webHidden/>
            <w:color w:val="auto"/>
            <w:sz w:val="24"/>
            <w:szCs w:val="24"/>
          </w:rPr>
          <w:tab/>
        </w:r>
        <w:r w:rsidR="00C76060" w:rsidRPr="00AD5F5C">
          <w:rPr>
            <w:rStyle w:val="af5"/>
            <w:webHidden/>
            <w:color w:val="auto"/>
            <w:sz w:val="24"/>
            <w:szCs w:val="24"/>
          </w:rPr>
          <w:fldChar w:fldCharType="begin"/>
        </w:r>
        <w:r w:rsidR="00C76060" w:rsidRPr="00AD5F5C">
          <w:rPr>
            <w:rStyle w:val="af5"/>
            <w:webHidden/>
            <w:color w:val="auto"/>
            <w:sz w:val="24"/>
            <w:szCs w:val="24"/>
          </w:rPr>
          <w:instrText xml:space="preserve"> PAGEREF _Toc225330707 \h </w:instrText>
        </w:r>
        <w:r w:rsidR="00C76060" w:rsidRPr="00AD5F5C">
          <w:rPr>
            <w:rStyle w:val="af5"/>
            <w:webHidden/>
            <w:color w:val="auto"/>
            <w:sz w:val="24"/>
            <w:szCs w:val="24"/>
          </w:rPr>
        </w:r>
        <w:r w:rsidR="00C76060" w:rsidRPr="00AD5F5C">
          <w:rPr>
            <w:rStyle w:val="af5"/>
            <w:webHidden/>
            <w:color w:val="auto"/>
            <w:sz w:val="24"/>
            <w:szCs w:val="24"/>
          </w:rPr>
          <w:fldChar w:fldCharType="separate"/>
        </w:r>
        <w:r w:rsidR="00AD5F5C" w:rsidRPr="00AD5F5C">
          <w:rPr>
            <w:rStyle w:val="af5"/>
            <w:webHidden/>
            <w:color w:val="auto"/>
            <w:sz w:val="24"/>
            <w:szCs w:val="24"/>
          </w:rPr>
          <w:t>18</w:t>
        </w:r>
        <w:r w:rsidR="00C76060" w:rsidRPr="00AD5F5C">
          <w:rPr>
            <w:rStyle w:val="af5"/>
            <w:webHidden/>
            <w:color w:val="auto"/>
            <w:sz w:val="24"/>
            <w:szCs w:val="24"/>
          </w:rPr>
          <w:fldChar w:fldCharType="end"/>
        </w:r>
      </w:hyperlink>
    </w:p>
    <w:p w14:paraId="7F377182" w14:textId="77777777" w:rsidR="00C76060" w:rsidRPr="00AD5F5C" w:rsidRDefault="00072D82">
      <w:pPr>
        <w:pStyle w:val="18"/>
        <w:rPr>
          <w:rStyle w:val="af5"/>
          <w:color w:val="auto"/>
          <w:sz w:val="24"/>
          <w:szCs w:val="24"/>
        </w:rPr>
      </w:pPr>
      <w:hyperlink w:anchor="_Toc225330708" w:history="1">
        <w:r w:rsidR="00C76060" w:rsidRPr="00AD5F5C">
          <w:rPr>
            <w:rStyle w:val="af5"/>
            <w:color w:val="auto"/>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r w:rsidR="00C76060" w:rsidRPr="00AD5F5C">
          <w:rPr>
            <w:rStyle w:val="af5"/>
            <w:webHidden/>
            <w:color w:val="auto"/>
            <w:sz w:val="24"/>
            <w:szCs w:val="24"/>
          </w:rPr>
          <w:tab/>
        </w:r>
        <w:r w:rsidR="00C76060" w:rsidRPr="00AD5F5C">
          <w:rPr>
            <w:rStyle w:val="af5"/>
            <w:webHidden/>
            <w:color w:val="auto"/>
            <w:sz w:val="24"/>
            <w:szCs w:val="24"/>
          </w:rPr>
          <w:fldChar w:fldCharType="begin"/>
        </w:r>
        <w:r w:rsidR="00C76060" w:rsidRPr="00AD5F5C">
          <w:rPr>
            <w:rStyle w:val="af5"/>
            <w:webHidden/>
            <w:color w:val="auto"/>
            <w:sz w:val="24"/>
            <w:szCs w:val="24"/>
          </w:rPr>
          <w:instrText xml:space="preserve"> PAGEREF _Toc225330708 \h </w:instrText>
        </w:r>
        <w:r w:rsidR="00C76060" w:rsidRPr="00AD5F5C">
          <w:rPr>
            <w:rStyle w:val="af5"/>
            <w:webHidden/>
            <w:color w:val="auto"/>
            <w:sz w:val="24"/>
            <w:szCs w:val="24"/>
          </w:rPr>
        </w:r>
        <w:r w:rsidR="00C76060" w:rsidRPr="00AD5F5C">
          <w:rPr>
            <w:rStyle w:val="af5"/>
            <w:webHidden/>
            <w:color w:val="auto"/>
            <w:sz w:val="24"/>
            <w:szCs w:val="24"/>
          </w:rPr>
          <w:fldChar w:fldCharType="separate"/>
        </w:r>
        <w:r w:rsidR="00AD5F5C" w:rsidRPr="00AD5F5C">
          <w:rPr>
            <w:rStyle w:val="af5"/>
            <w:webHidden/>
            <w:color w:val="auto"/>
            <w:sz w:val="24"/>
            <w:szCs w:val="24"/>
          </w:rPr>
          <w:t>18</w:t>
        </w:r>
        <w:r w:rsidR="00C76060" w:rsidRPr="00AD5F5C">
          <w:rPr>
            <w:rStyle w:val="af5"/>
            <w:webHidden/>
            <w:color w:val="auto"/>
            <w:sz w:val="24"/>
            <w:szCs w:val="24"/>
          </w:rPr>
          <w:fldChar w:fldCharType="end"/>
        </w:r>
      </w:hyperlink>
    </w:p>
    <w:p w14:paraId="0D0A745A" w14:textId="77777777" w:rsidR="00C76060" w:rsidRPr="00AD5F5C" w:rsidRDefault="00072D82">
      <w:pPr>
        <w:pStyle w:val="18"/>
        <w:rPr>
          <w:rStyle w:val="af5"/>
          <w:color w:val="auto"/>
          <w:sz w:val="24"/>
          <w:szCs w:val="24"/>
        </w:rPr>
      </w:pPr>
      <w:hyperlink w:anchor="_Toc225330709" w:history="1">
        <w:r w:rsidR="00C76060" w:rsidRPr="00AD5F5C">
          <w:rPr>
            <w:rStyle w:val="af5"/>
            <w:color w:val="auto"/>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w:t>
        </w:r>
        <w:r w:rsidR="00C76060" w:rsidRPr="00AD5F5C">
          <w:rPr>
            <w:rStyle w:val="af5"/>
            <w:webHidden/>
            <w:color w:val="auto"/>
            <w:sz w:val="24"/>
            <w:szCs w:val="24"/>
          </w:rPr>
          <w:tab/>
        </w:r>
        <w:r w:rsidR="00C76060" w:rsidRPr="00AD5F5C">
          <w:rPr>
            <w:rStyle w:val="af5"/>
            <w:webHidden/>
            <w:color w:val="auto"/>
            <w:sz w:val="24"/>
            <w:szCs w:val="24"/>
          </w:rPr>
          <w:fldChar w:fldCharType="begin"/>
        </w:r>
        <w:r w:rsidR="00C76060" w:rsidRPr="00AD5F5C">
          <w:rPr>
            <w:rStyle w:val="af5"/>
            <w:webHidden/>
            <w:color w:val="auto"/>
            <w:sz w:val="24"/>
            <w:szCs w:val="24"/>
          </w:rPr>
          <w:instrText xml:space="preserve"> PAGEREF _Toc225330709 \h </w:instrText>
        </w:r>
        <w:r w:rsidR="00C76060" w:rsidRPr="00AD5F5C">
          <w:rPr>
            <w:rStyle w:val="af5"/>
            <w:webHidden/>
            <w:color w:val="auto"/>
            <w:sz w:val="24"/>
            <w:szCs w:val="24"/>
          </w:rPr>
        </w:r>
        <w:r w:rsidR="00C76060" w:rsidRPr="00AD5F5C">
          <w:rPr>
            <w:rStyle w:val="af5"/>
            <w:webHidden/>
            <w:color w:val="auto"/>
            <w:sz w:val="24"/>
            <w:szCs w:val="24"/>
          </w:rPr>
          <w:fldChar w:fldCharType="separate"/>
        </w:r>
        <w:r w:rsidR="00AD5F5C" w:rsidRPr="00AD5F5C">
          <w:rPr>
            <w:rStyle w:val="af5"/>
            <w:webHidden/>
            <w:color w:val="auto"/>
            <w:sz w:val="24"/>
            <w:szCs w:val="24"/>
          </w:rPr>
          <w:t>18</w:t>
        </w:r>
        <w:r w:rsidR="00C76060" w:rsidRPr="00AD5F5C">
          <w:rPr>
            <w:rStyle w:val="af5"/>
            <w:webHidden/>
            <w:color w:val="auto"/>
            <w:sz w:val="24"/>
            <w:szCs w:val="24"/>
          </w:rPr>
          <w:fldChar w:fldCharType="end"/>
        </w:r>
      </w:hyperlink>
    </w:p>
    <w:p w14:paraId="0849A23D" w14:textId="77777777" w:rsidR="002966C2" w:rsidRPr="00AD5F5C" w:rsidRDefault="002966C2" w:rsidP="00C76060">
      <w:pPr>
        <w:pStyle w:val="18"/>
        <w:rPr>
          <w:rFonts w:eastAsia="SimSun"/>
        </w:rPr>
      </w:pPr>
      <w:r w:rsidRPr="00AD5F5C">
        <w:rPr>
          <w:rStyle w:val="af5"/>
          <w:color w:val="auto"/>
          <w:sz w:val="24"/>
          <w:szCs w:val="24"/>
        </w:rPr>
        <w:fldChar w:fldCharType="end"/>
      </w:r>
    </w:p>
    <w:p w14:paraId="28742609" w14:textId="77777777" w:rsidR="00F66782" w:rsidRPr="00AD5F5C" w:rsidRDefault="00F66782" w:rsidP="00F66782">
      <w:pPr>
        <w:keepNext/>
        <w:keepLines/>
        <w:autoSpaceDE w:val="0"/>
        <w:jc w:val="center"/>
        <w:rPr>
          <w:b/>
        </w:rPr>
      </w:pPr>
      <w:r w:rsidRPr="00AD5F5C">
        <w:rPr>
          <w:b/>
        </w:rPr>
        <w:t>Приложения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796"/>
      </w:tblGrid>
      <w:tr w:rsidR="00F66782" w:rsidRPr="00AD5F5C" w14:paraId="6136201B" w14:textId="77777777" w:rsidTr="00C61897">
        <w:trPr>
          <w:trHeight w:val="20"/>
        </w:trPr>
        <w:tc>
          <w:tcPr>
            <w:tcW w:w="1843" w:type="dxa"/>
            <w:tcBorders>
              <w:top w:val="single" w:sz="4" w:space="0" w:color="auto"/>
              <w:left w:val="single" w:sz="4" w:space="0" w:color="auto"/>
              <w:bottom w:val="single" w:sz="4" w:space="0" w:color="auto"/>
              <w:right w:val="single" w:sz="4" w:space="0" w:color="auto"/>
            </w:tcBorders>
            <w:vAlign w:val="center"/>
            <w:hideMark/>
          </w:tcPr>
          <w:p w14:paraId="0AE3E16B" w14:textId="77777777" w:rsidR="00F66782" w:rsidRPr="00AD5F5C" w:rsidRDefault="00F66782" w:rsidP="00C61897">
            <w:pPr>
              <w:widowControl w:val="0"/>
              <w:adjustRightInd w:val="0"/>
              <w:textAlignment w:val="baseline"/>
              <w:rPr>
                <w:sz w:val="22"/>
                <w:szCs w:val="22"/>
              </w:rPr>
            </w:pPr>
            <w:r w:rsidRPr="00AD5F5C">
              <w:rPr>
                <w:sz w:val="22"/>
                <w:szCs w:val="22"/>
              </w:rPr>
              <w:t>Приложение №1</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34B778C" w14:textId="6B9F8842" w:rsidR="00F66782" w:rsidRPr="00AD5F5C" w:rsidRDefault="00F66782" w:rsidP="00B91992">
            <w:pPr>
              <w:widowControl w:val="0"/>
              <w:adjustRightInd w:val="0"/>
              <w:jc w:val="both"/>
              <w:textAlignment w:val="baseline"/>
              <w:rPr>
                <w:sz w:val="22"/>
                <w:szCs w:val="22"/>
              </w:rPr>
            </w:pPr>
            <w:r w:rsidRPr="00AD5F5C">
              <w:rPr>
                <w:sz w:val="22"/>
                <w:szCs w:val="22"/>
              </w:rPr>
              <w:t xml:space="preserve">Выписка из реестра членов саморегулируемой </w:t>
            </w:r>
            <w:r w:rsidR="00B91992" w:rsidRPr="00AD5F5C">
              <w:rPr>
                <w:sz w:val="22"/>
                <w:szCs w:val="22"/>
              </w:rPr>
              <w:t>организации № ВРОП-7445021713/76</w:t>
            </w:r>
            <w:r w:rsidRPr="00AD5F5C">
              <w:rPr>
                <w:sz w:val="22"/>
                <w:szCs w:val="22"/>
              </w:rPr>
              <w:t xml:space="preserve"> от </w:t>
            </w:r>
            <w:r w:rsidR="00B91992" w:rsidRPr="00AD5F5C">
              <w:rPr>
                <w:sz w:val="22"/>
                <w:szCs w:val="22"/>
              </w:rPr>
              <w:t>05.03.2026</w:t>
            </w:r>
            <w:r w:rsidRPr="00AD5F5C">
              <w:rPr>
                <w:sz w:val="22"/>
                <w:szCs w:val="22"/>
              </w:rPr>
              <w:t>, выданная саморегулируемой организацией Некоммерческого партнерства Объединение проектировщиков «</w:t>
            </w:r>
            <w:proofErr w:type="spellStart"/>
            <w:r w:rsidRPr="00AD5F5C">
              <w:rPr>
                <w:sz w:val="22"/>
                <w:szCs w:val="22"/>
              </w:rPr>
              <w:t>ОсноваПроект</w:t>
            </w:r>
            <w:proofErr w:type="spellEnd"/>
            <w:r w:rsidRPr="00AD5F5C">
              <w:rPr>
                <w:sz w:val="22"/>
                <w:szCs w:val="22"/>
              </w:rPr>
              <w:t>»</w:t>
            </w:r>
          </w:p>
        </w:tc>
      </w:tr>
      <w:tr w:rsidR="00F66782" w:rsidRPr="00AD5F5C" w14:paraId="1F50FE81" w14:textId="77777777" w:rsidTr="00C61897">
        <w:trPr>
          <w:trHeight w:val="20"/>
        </w:trPr>
        <w:tc>
          <w:tcPr>
            <w:tcW w:w="1843" w:type="dxa"/>
            <w:tcBorders>
              <w:top w:val="single" w:sz="4" w:space="0" w:color="auto"/>
              <w:left w:val="single" w:sz="4" w:space="0" w:color="auto"/>
              <w:bottom w:val="single" w:sz="4" w:space="0" w:color="auto"/>
              <w:right w:val="single" w:sz="4" w:space="0" w:color="auto"/>
            </w:tcBorders>
            <w:vAlign w:val="center"/>
            <w:hideMark/>
          </w:tcPr>
          <w:p w14:paraId="747A9B60" w14:textId="77777777" w:rsidR="00F66782" w:rsidRPr="00AD5F5C" w:rsidRDefault="00F66782" w:rsidP="00C61897">
            <w:pPr>
              <w:widowControl w:val="0"/>
              <w:adjustRightInd w:val="0"/>
              <w:textAlignment w:val="baseline"/>
              <w:rPr>
                <w:sz w:val="22"/>
                <w:szCs w:val="22"/>
              </w:rPr>
            </w:pPr>
            <w:r w:rsidRPr="00AD5F5C">
              <w:rPr>
                <w:sz w:val="22"/>
                <w:szCs w:val="22"/>
              </w:rPr>
              <w:t>Приложение №2</w:t>
            </w:r>
          </w:p>
        </w:tc>
        <w:tc>
          <w:tcPr>
            <w:tcW w:w="7796" w:type="dxa"/>
            <w:tcBorders>
              <w:top w:val="single" w:sz="4" w:space="0" w:color="auto"/>
              <w:left w:val="single" w:sz="4" w:space="0" w:color="auto"/>
              <w:bottom w:val="single" w:sz="4" w:space="0" w:color="auto"/>
              <w:right w:val="single" w:sz="4" w:space="0" w:color="auto"/>
            </w:tcBorders>
            <w:vAlign w:val="center"/>
            <w:hideMark/>
          </w:tcPr>
          <w:p w14:paraId="1EA79D79" w14:textId="2E52583B" w:rsidR="00F66782" w:rsidRPr="00AD5F5C" w:rsidRDefault="00F66782" w:rsidP="00C61897">
            <w:pPr>
              <w:widowControl w:val="0"/>
              <w:adjustRightInd w:val="0"/>
              <w:jc w:val="both"/>
              <w:textAlignment w:val="baseline"/>
              <w:rPr>
                <w:sz w:val="22"/>
                <w:szCs w:val="22"/>
              </w:rPr>
            </w:pPr>
            <w:r w:rsidRPr="00AD5F5C">
              <w:rPr>
                <w:sz w:val="22"/>
                <w:szCs w:val="22"/>
              </w:rPr>
              <w:t>Выписка из реестра членов саморегулируемой</w:t>
            </w:r>
            <w:r w:rsidR="00B91992" w:rsidRPr="00AD5F5C">
              <w:rPr>
                <w:sz w:val="22"/>
                <w:szCs w:val="22"/>
              </w:rPr>
              <w:t xml:space="preserve"> организации № ВРГБ-7445021713/97</w:t>
            </w:r>
            <w:r w:rsidRPr="00AD5F5C">
              <w:rPr>
                <w:sz w:val="22"/>
                <w:szCs w:val="22"/>
              </w:rPr>
              <w:t xml:space="preserve"> от </w:t>
            </w:r>
            <w:r w:rsidR="00B91992" w:rsidRPr="00AD5F5C">
              <w:rPr>
                <w:sz w:val="22"/>
                <w:szCs w:val="22"/>
              </w:rPr>
              <w:t>05.03.2026</w:t>
            </w:r>
            <w:r w:rsidRPr="00AD5F5C">
              <w:rPr>
                <w:sz w:val="22"/>
                <w:szCs w:val="22"/>
              </w:rPr>
              <w:t>, выданная саморегулируемой организацией некоммерческого партнерства инженеров-изыскателей «ГЕОБАЛТ»</w:t>
            </w:r>
          </w:p>
        </w:tc>
      </w:tr>
      <w:tr w:rsidR="00F66782" w:rsidRPr="00AD5F5C" w14:paraId="2D9B628E" w14:textId="77777777" w:rsidTr="00C61897">
        <w:trPr>
          <w:trHeight w:val="20"/>
        </w:trPr>
        <w:tc>
          <w:tcPr>
            <w:tcW w:w="1843" w:type="dxa"/>
            <w:tcBorders>
              <w:top w:val="single" w:sz="4" w:space="0" w:color="auto"/>
              <w:left w:val="single" w:sz="4" w:space="0" w:color="auto"/>
              <w:bottom w:val="single" w:sz="4" w:space="0" w:color="auto"/>
              <w:right w:val="single" w:sz="4" w:space="0" w:color="auto"/>
            </w:tcBorders>
            <w:vAlign w:val="center"/>
            <w:hideMark/>
          </w:tcPr>
          <w:p w14:paraId="014062A6" w14:textId="77777777" w:rsidR="00F66782" w:rsidRPr="00AD5F5C" w:rsidRDefault="00F66782" w:rsidP="00C61897">
            <w:pPr>
              <w:widowControl w:val="0"/>
              <w:adjustRightInd w:val="0"/>
              <w:textAlignment w:val="baseline"/>
              <w:rPr>
                <w:sz w:val="22"/>
                <w:szCs w:val="22"/>
              </w:rPr>
            </w:pPr>
            <w:r w:rsidRPr="00AD5F5C">
              <w:rPr>
                <w:sz w:val="22"/>
                <w:szCs w:val="22"/>
              </w:rPr>
              <w:t>Приложение №3</w:t>
            </w:r>
          </w:p>
        </w:tc>
        <w:tc>
          <w:tcPr>
            <w:tcW w:w="7796" w:type="dxa"/>
            <w:tcBorders>
              <w:top w:val="single" w:sz="4" w:space="0" w:color="auto"/>
              <w:left w:val="single" w:sz="4" w:space="0" w:color="auto"/>
              <w:bottom w:val="single" w:sz="4" w:space="0" w:color="auto"/>
              <w:right w:val="single" w:sz="4" w:space="0" w:color="auto"/>
            </w:tcBorders>
            <w:vAlign w:val="center"/>
            <w:hideMark/>
          </w:tcPr>
          <w:p w14:paraId="1E152E3B" w14:textId="77777777" w:rsidR="00F66782" w:rsidRPr="00AD5F5C" w:rsidRDefault="00F66782" w:rsidP="00C61897">
            <w:pPr>
              <w:widowControl w:val="0"/>
              <w:adjustRightInd w:val="0"/>
              <w:jc w:val="both"/>
              <w:textAlignment w:val="baseline"/>
              <w:rPr>
                <w:sz w:val="22"/>
                <w:szCs w:val="22"/>
              </w:rPr>
            </w:pPr>
            <w:r w:rsidRPr="00AD5F5C">
              <w:rPr>
                <w:sz w:val="22"/>
                <w:szCs w:val="22"/>
              </w:rPr>
              <w:t>Сертификат соответствия № </w:t>
            </w:r>
            <w:r w:rsidRPr="00AD5F5C">
              <w:rPr>
                <w:sz w:val="22"/>
                <w:szCs w:val="22"/>
                <w:lang w:val="en-US"/>
              </w:rPr>
              <w:t>ST</w:t>
            </w:r>
            <w:r w:rsidRPr="00AD5F5C">
              <w:rPr>
                <w:sz w:val="22"/>
                <w:szCs w:val="22"/>
              </w:rPr>
              <w:t>.</w:t>
            </w:r>
            <w:r w:rsidRPr="00AD5F5C">
              <w:rPr>
                <w:sz w:val="22"/>
                <w:szCs w:val="22"/>
                <w:lang w:val="en-US"/>
              </w:rPr>
              <w:t>RU</w:t>
            </w:r>
            <w:r w:rsidRPr="00AD5F5C">
              <w:rPr>
                <w:sz w:val="22"/>
                <w:szCs w:val="22"/>
              </w:rPr>
              <w:t>.001.</w:t>
            </w:r>
            <w:r w:rsidRPr="00AD5F5C">
              <w:rPr>
                <w:sz w:val="22"/>
                <w:szCs w:val="22"/>
                <w:lang w:val="en-US"/>
              </w:rPr>
              <w:t>M</w:t>
            </w:r>
            <w:r w:rsidRPr="00AD5F5C">
              <w:rPr>
                <w:sz w:val="22"/>
                <w:szCs w:val="22"/>
              </w:rPr>
              <w:t>0024716 от 02.02.24 на соответствие требованиям ГОСТ Р ИСО 9001-2015 (ISO 9001:2015)</w:t>
            </w:r>
          </w:p>
        </w:tc>
      </w:tr>
      <w:tr w:rsidR="00F66782" w:rsidRPr="00AD5F5C" w14:paraId="5907B15F" w14:textId="77777777" w:rsidTr="00C61897">
        <w:trPr>
          <w:trHeight w:val="20"/>
        </w:trPr>
        <w:tc>
          <w:tcPr>
            <w:tcW w:w="1843" w:type="dxa"/>
            <w:tcBorders>
              <w:top w:val="single" w:sz="4" w:space="0" w:color="auto"/>
              <w:left w:val="single" w:sz="4" w:space="0" w:color="auto"/>
              <w:bottom w:val="single" w:sz="4" w:space="0" w:color="auto"/>
              <w:right w:val="single" w:sz="4" w:space="0" w:color="auto"/>
            </w:tcBorders>
            <w:vAlign w:val="center"/>
          </w:tcPr>
          <w:p w14:paraId="3D20ADC0" w14:textId="77777777" w:rsidR="00F66782" w:rsidRPr="00AD5F5C" w:rsidRDefault="00F66782" w:rsidP="00C61897">
            <w:pPr>
              <w:widowControl w:val="0"/>
              <w:adjustRightInd w:val="0"/>
              <w:textAlignment w:val="baseline"/>
              <w:rPr>
                <w:sz w:val="22"/>
                <w:szCs w:val="22"/>
              </w:rPr>
            </w:pPr>
            <w:r w:rsidRPr="00AD5F5C">
              <w:rPr>
                <w:sz w:val="22"/>
                <w:szCs w:val="22"/>
              </w:rPr>
              <w:t>Приложение №4</w:t>
            </w:r>
          </w:p>
        </w:tc>
        <w:tc>
          <w:tcPr>
            <w:tcW w:w="7796" w:type="dxa"/>
            <w:tcBorders>
              <w:top w:val="single" w:sz="4" w:space="0" w:color="auto"/>
              <w:left w:val="single" w:sz="4" w:space="0" w:color="auto"/>
              <w:bottom w:val="single" w:sz="4" w:space="0" w:color="auto"/>
              <w:right w:val="single" w:sz="4" w:space="0" w:color="auto"/>
            </w:tcBorders>
            <w:vAlign w:val="center"/>
          </w:tcPr>
          <w:p w14:paraId="29B67DE0" w14:textId="6876706A" w:rsidR="00F66782" w:rsidRPr="00AD5F5C" w:rsidRDefault="00F66782" w:rsidP="00F66782">
            <w:pPr>
              <w:widowControl w:val="0"/>
              <w:adjustRightInd w:val="0"/>
              <w:jc w:val="both"/>
              <w:textAlignment w:val="baseline"/>
              <w:rPr>
                <w:sz w:val="22"/>
                <w:szCs w:val="22"/>
              </w:rPr>
            </w:pPr>
            <w:r w:rsidRPr="00AD5F5C">
              <w:rPr>
                <w:sz w:val="22"/>
                <w:szCs w:val="22"/>
              </w:rPr>
              <w:t>Постановление администрации города Магнитогорска от 05.12.2025 № 10389-П «О подготовке проекта межевания территории города Магнитогорска, в границах просп. Ленина, ул. Уральская, просп. Карла Маркса»</w:t>
            </w:r>
          </w:p>
        </w:tc>
      </w:tr>
      <w:tr w:rsidR="00F66782" w:rsidRPr="00AD5F5C" w14:paraId="30D6AA64" w14:textId="77777777" w:rsidTr="00C61897">
        <w:trPr>
          <w:trHeight w:val="20"/>
        </w:trPr>
        <w:tc>
          <w:tcPr>
            <w:tcW w:w="1843" w:type="dxa"/>
            <w:tcBorders>
              <w:top w:val="single" w:sz="4" w:space="0" w:color="auto"/>
              <w:left w:val="single" w:sz="4" w:space="0" w:color="auto"/>
              <w:bottom w:val="single" w:sz="4" w:space="0" w:color="auto"/>
              <w:right w:val="single" w:sz="4" w:space="0" w:color="auto"/>
            </w:tcBorders>
            <w:vAlign w:val="center"/>
          </w:tcPr>
          <w:p w14:paraId="172C6FCB" w14:textId="77777777" w:rsidR="00F66782" w:rsidRPr="00AD5F5C" w:rsidRDefault="00F66782" w:rsidP="00C61897">
            <w:pPr>
              <w:widowControl w:val="0"/>
              <w:adjustRightInd w:val="0"/>
              <w:textAlignment w:val="baseline"/>
              <w:rPr>
                <w:sz w:val="22"/>
                <w:szCs w:val="22"/>
              </w:rPr>
            </w:pPr>
            <w:r w:rsidRPr="00AD5F5C">
              <w:rPr>
                <w:sz w:val="22"/>
                <w:szCs w:val="22"/>
              </w:rPr>
              <w:t>Приложение №5</w:t>
            </w:r>
          </w:p>
        </w:tc>
        <w:tc>
          <w:tcPr>
            <w:tcW w:w="7796" w:type="dxa"/>
            <w:tcBorders>
              <w:top w:val="single" w:sz="4" w:space="0" w:color="auto"/>
              <w:left w:val="single" w:sz="4" w:space="0" w:color="auto"/>
              <w:bottom w:val="single" w:sz="4" w:space="0" w:color="auto"/>
              <w:right w:val="single" w:sz="4" w:space="0" w:color="auto"/>
            </w:tcBorders>
            <w:vAlign w:val="center"/>
          </w:tcPr>
          <w:p w14:paraId="1EC96FE7" w14:textId="7B2CDF52" w:rsidR="00F66782" w:rsidRPr="00AD5F5C" w:rsidRDefault="00F66782" w:rsidP="00C61897">
            <w:pPr>
              <w:widowControl w:val="0"/>
              <w:adjustRightInd w:val="0"/>
              <w:jc w:val="both"/>
              <w:textAlignment w:val="baseline"/>
              <w:rPr>
                <w:sz w:val="22"/>
                <w:szCs w:val="20"/>
              </w:rPr>
            </w:pPr>
            <w:r w:rsidRPr="00AD5F5C">
              <w:rPr>
                <w:sz w:val="22"/>
                <w:szCs w:val="22"/>
              </w:rPr>
              <w:t>План объекта</w:t>
            </w:r>
          </w:p>
        </w:tc>
      </w:tr>
    </w:tbl>
    <w:p w14:paraId="0D2390BC" w14:textId="77777777" w:rsidR="00F66782" w:rsidRPr="00AD5F5C" w:rsidRDefault="00F66782" w:rsidP="00F66782">
      <w:pPr>
        <w:rPr>
          <w:rFonts w:eastAsia="SimSun"/>
        </w:rPr>
      </w:pPr>
    </w:p>
    <w:p w14:paraId="0BE1A67A" w14:textId="77777777" w:rsidR="002966C2" w:rsidRPr="00AD5F5C" w:rsidRDefault="002966C2" w:rsidP="002966C2">
      <w:pPr>
        <w:jc w:val="both"/>
        <w:rPr>
          <w:rFonts w:eastAsia="GOST Type AU"/>
          <w:highlight w:val="yellow"/>
        </w:rPr>
        <w:sectPr w:rsidR="002966C2" w:rsidRPr="00AD5F5C" w:rsidSect="0006088C">
          <w:headerReference w:type="first" r:id="rId14"/>
          <w:footerReference w:type="first" r:id="rId15"/>
          <w:pgSz w:w="11905" w:h="16837"/>
          <w:pgMar w:top="851" w:right="851" w:bottom="851" w:left="1418" w:header="420" w:footer="176" w:gutter="0"/>
          <w:cols w:space="720"/>
          <w:docGrid w:linePitch="360"/>
        </w:sectPr>
      </w:pPr>
    </w:p>
    <w:p w14:paraId="384DAA82" w14:textId="71BD6B60" w:rsidR="00CB77A8" w:rsidRPr="00AD5F5C" w:rsidRDefault="006945B3" w:rsidP="00CB77A8">
      <w:pPr>
        <w:spacing w:after="240"/>
        <w:jc w:val="center"/>
        <w:outlineLvl w:val="0"/>
        <w:rPr>
          <w:rFonts w:eastAsia="GOST Type AU"/>
          <w:b/>
        </w:rPr>
      </w:pPr>
      <w:bookmarkStart w:id="4" w:name="_Toc154604006"/>
      <w:bookmarkStart w:id="5" w:name="_Toc203063053"/>
      <w:bookmarkStart w:id="6" w:name="_Toc210848527"/>
      <w:bookmarkStart w:id="7" w:name="_Toc223013431"/>
      <w:bookmarkStart w:id="8" w:name="_Toc225330704"/>
      <w:bookmarkStart w:id="9" w:name="_Hlk532566089"/>
      <w:bookmarkEnd w:id="3"/>
      <w:r w:rsidRPr="00AD5F5C">
        <w:rPr>
          <w:b/>
          <w:iCs/>
        </w:rPr>
        <w:lastRenderedPageBreak/>
        <w:t>ВВЕДЕНИЕ</w:t>
      </w:r>
      <w:bookmarkEnd w:id="4"/>
      <w:bookmarkEnd w:id="5"/>
      <w:bookmarkEnd w:id="6"/>
      <w:bookmarkEnd w:id="7"/>
      <w:bookmarkEnd w:id="8"/>
    </w:p>
    <w:p w14:paraId="169300E4" w14:textId="62424011" w:rsidR="00CB77A8" w:rsidRPr="00AD5F5C" w:rsidRDefault="00CB77A8" w:rsidP="00CB77A8">
      <w:pPr>
        <w:tabs>
          <w:tab w:val="left" w:pos="1418"/>
        </w:tabs>
        <w:ind w:firstLine="567"/>
        <w:jc w:val="both"/>
        <w:rPr>
          <w:szCs w:val="20"/>
          <w:lang w:eastAsia="ru-RU"/>
        </w:rPr>
      </w:pPr>
      <w:r w:rsidRPr="00AD5F5C">
        <w:rPr>
          <w:szCs w:val="20"/>
          <w:lang w:eastAsia="ru-RU"/>
        </w:rPr>
        <w:t xml:space="preserve">Проект разработан ООО «Архивариус» по заказу </w:t>
      </w:r>
      <w:r w:rsidR="006945B3" w:rsidRPr="00AD5F5C">
        <w:rPr>
          <w:szCs w:val="20"/>
          <w:lang w:eastAsia="ru-RU"/>
        </w:rPr>
        <w:t>ПАО «ММК»</w:t>
      </w:r>
      <w:r w:rsidRPr="00AD5F5C">
        <w:rPr>
          <w:szCs w:val="20"/>
          <w:lang w:eastAsia="ru-RU"/>
        </w:rPr>
        <w:t xml:space="preserve"> (</w:t>
      </w:r>
      <w:r w:rsidR="006945B3" w:rsidRPr="00AD5F5C">
        <w:rPr>
          <w:szCs w:val="20"/>
          <w:lang w:eastAsia="ru-RU"/>
        </w:rPr>
        <w:t>договор</w:t>
      </w:r>
      <w:r w:rsidRPr="00AD5F5C">
        <w:rPr>
          <w:szCs w:val="20"/>
          <w:lang w:eastAsia="ru-RU"/>
        </w:rPr>
        <w:t xml:space="preserve"> от </w:t>
      </w:r>
      <w:r w:rsidR="001011BF" w:rsidRPr="00AD5F5C">
        <w:rPr>
          <w:szCs w:val="20"/>
          <w:lang w:eastAsia="ru-RU"/>
        </w:rPr>
        <w:t>15</w:t>
      </w:r>
      <w:r w:rsidRPr="00AD5F5C">
        <w:rPr>
          <w:szCs w:val="20"/>
          <w:lang w:eastAsia="ru-RU"/>
        </w:rPr>
        <w:t>.</w:t>
      </w:r>
      <w:r w:rsidR="001011BF" w:rsidRPr="00AD5F5C">
        <w:rPr>
          <w:szCs w:val="20"/>
          <w:lang w:eastAsia="ru-RU"/>
        </w:rPr>
        <w:t>01.2026 № 266623</w:t>
      </w:r>
      <w:r w:rsidR="006945B3" w:rsidRPr="00AD5F5C">
        <w:rPr>
          <w:szCs w:val="20"/>
          <w:lang w:eastAsia="ru-RU"/>
        </w:rPr>
        <w:t>)</w:t>
      </w:r>
      <w:r w:rsidRPr="00AD5F5C">
        <w:rPr>
          <w:szCs w:val="20"/>
          <w:lang w:eastAsia="ru-RU"/>
        </w:rPr>
        <w:t xml:space="preserve"> в соответствии с:</w:t>
      </w:r>
    </w:p>
    <w:p w14:paraId="2095DF21" w14:textId="77777777" w:rsidR="00CB77A8" w:rsidRPr="00AD5F5C" w:rsidRDefault="00CB77A8" w:rsidP="00CB77A8">
      <w:pPr>
        <w:tabs>
          <w:tab w:val="left" w:pos="1418"/>
        </w:tabs>
        <w:ind w:firstLine="567"/>
        <w:jc w:val="both"/>
        <w:rPr>
          <w:szCs w:val="20"/>
          <w:lang w:eastAsia="ru-RU"/>
        </w:rPr>
      </w:pPr>
      <w:bookmarkStart w:id="10" w:name="_Hlk8948220"/>
      <w:r w:rsidRPr="00AD5F5C">
        <w:rPr>
          <w:szCs w:val="20"/>
          <w:lang w:eastAsia="ru-RU"/>
        </w:rPr>
        <w:t>- Градостроительным кодексом РФ от 29.12.2004 № 190-ФЗ.</w:t>
      </w:r>
    </w:p>
    <w:p w14:paraId="309DC696" w14:textId="77777777" w:rsidR="00CB77A8" w:rsidRPr="00AD5F5C" w:rsidRDefault="00CB77A8" w:rsidP="00CB77A8">
      <w:pPr>
        <w:tabs>
          <w:tab w:val="left" w:pos="1418"/>
        </w:tabs>
        <w:ind w:firstLine="567"/>
        <w:jc w:val="both"/>
        <w:rPr>
          <w:szCs w:val="20"/>
          <w:lang w:eastAsia="ru-RU"/>
        </w:rPr>
      </w:pPr>
      <w:r w:rsidRPr="00AD5F5C">
        <w:rPr>
          <w:szCs w:val="20"/>
          <w:lang w:eastAsia="ru-RU"/>
        </w:rPr>
        <w:t>- Земельным Кодексом РФ от 25.10.2001 № 136-ФЗ.</w:t>
      </w:r>
    </w:p>
    <w:p w14:paraId="2FD83AEA" w14:textId="77777777" w:rsidR="00CB77A8" w:rsidRPr="00AD5F5C" w:rsidRDefault="00CB77A8" w:rsidP="00CB77A8">
      <w:pPr>
        <w:tabs>
          <w:tab w:val="left" w:pos="1418"/>
        </w:tabs>
        <w:ind w:firstLine="567"/>
        <w:jc w:val="both"/>
        <w:rPr>
          <w:szCs w:val="20"/>
          <w:lang w:eastAsia="ru-RU"/>
        </w:rPr>
      </w:pPr>
      <w:r w:rsidRPr="00AD5F5C">
        <w:rPr>
          <w:szCs w:val="20"/>
          <w:lang w:eastAsia="ru-RU"/>
        </w:rPr>
        <w:t>- Водным Кодексом РФ от 03.06.2006 № 74-ФЗ</w:t>
      </w:r>
      <w:r w:rsidRPr="00AD5F5C">
        <w:rPr>
          <w:rFonts w:cs="Calibri"/>
          <w:lang w:eastAsia="ru-RU"/>
        </w:rPr>
        <w:t>.</w:t>
      </w:r>
    </w:p>
    <w:p w14:paraId="1558F55B" w14:textId="77777777" w:rsidR="00CB77A8" w:rsidRPr="00AD5F5C" w:rsidRDefault="00CB77A8" w:rsidP="00CB77A8">
      <w:pPr>
        <w:tabs>
          <w:tab w:val="left" w:pos="1418"/>
        </w:tabs>
        <w:ind w:firstLine="567"/>
        <w:jc w:val="both"/>
        <w:rPr>
          <w:szCs w:val="20"/>
          <w:lang w:eastAsia="ru-RU"/>
        </w:rPr>
      </w:pPr>
      <w:r w:rsidRPr="00AD5F5C">
        <w:rPr>
          <w:szCs w:val="20"/>
          <w:lang w:eastAsia="ru-RU"/>
        </w:rPr>
        <w:t>- Лесным Кодексом РФ от 04.12.2006 № 200-ФЗ.</w:t>
      </w:r>
    </w:p>
    <w:p w14:paraId="10C96F71" w14:textId="77777777" w:rsidR="00CB77A8" w:rsidRPr="00AD5F5C" w:rsidRDefault="00CB77A8" w:rsidP="00CB77A8">
      <w:pPr>
        <w:tabs>
          <w:tab w:val="left" w:pos="1418"/>
        </w:tabs>
        <w:ind w:firstLine="567"/>
        <w:jc w:val="both"/>
        <w:rPr>
          <w:szCs w:val="20"/>
          <w:lang w:eastAsia="ru-RU"/>
        </w:rPr>
      </w:pPr>
      <w:r w:rsidRPr="00AD5F5C">
        <w:rPr>
          <w:szCs w:val="20"/>
          <w:lang w:eastAsia="ru-RU"/>
        </w:rPr>
        <w:t>- Федеральным законом от 06.10.2003 № 131-ФЗ «Об общих принципах организации местного самоуправления в РФ».</w:t>
      </w:r>
    </w:p>
    <w:p w14:paraId="1AC4EB30" w14:textId="77777777" w:rsidR="00CB77A8" w:rsidRPr="00AD5F5C" w:rsidRDefault="00CB77A8" w:rsidP="00CB77A8">
      <w:pPr>
        <w:tabs>
          <w:tab w:val="left" w:pos="1418"/>
        </w:tabs>
        <w:ind w:firstLine="567"/>
        <w:jc w:val="both"/>
        <w:rPr>
          <w:szCs w:val="20"/>
          <w:lang w:eastAsia="ru-RU"/>
        </w:rPr>
      </w:pPr>
      <w:r w:rsidRPr="00AD5F5C">
        <w:rPr>
          <w:szCs w:val="20"/>
          <w:lang w:eastAsia="ru-RU"/>
        </w:rPr>
        <w:t>- Федеральным законом от 18.06.2001 № 78-ФЗ «О землеустройстве».</w:t>
      </w:r>
    </w:p>
    <w:p w14:paraId="0F7F5F91" w14:textId="77777777" w:rsidR="00CB77A8" w:rsidRPr="00AD5F5C" w:rsidRDefault="00CB77A8" w:rsidP="00CB77A8">
      <w:pPr>
        <w:tabs>
          <w:tab w:val="left" w:pos="1418"/>
        </w:tabs>
        <w:ind w:firstLine="567"/>
        <w:jc w:val="both"/>
        <w:rPr>
          <w:szCs w:val="20"/>
          <w:lang w:eastAsia="ru-RU"/>
        </w:rPr>
      </w:pPr>
      <w:r w:rsidRPr="00AD5F5C">
        <w:rPr>
          <w:szCs w:val="20"/>
          <w:lang w:eastAsia="ru-RU"/>
        </w:rPr>
        <w:t>- Федеральным законом от 14.03.1995 № 33-ФЗ «Об особо охраняемых природных территориях».</w:t>
      </w:r>
    </w:p>
    <w:p w14:paraId="2481E9F6" w14:textId="77777777" w:rsidR="00CB77A8" w:rsidRPr="00AD5F5C" w:rsidRDefault="00CB77A8" w:rsidP="00CB77A8">
      <w:pPr>
        <w:tabs>
          <w:tab w:val="left" w:pos="1418"/>
        </w:tabs>
        <w:ind w:firstLine="567"/>
        <w:jc w:val="both"/>
        <w:rPr>
          <w:szCs w:val="20"/>
          <w:lang w:eastAsia="ru-RU"/>
        </w:rPr>
      </w:pPr>
      <w:r w:rsidRPr="00AD5F5C">
        <w:rPr>
          <w:szCs w:val="20"/>
          <w:lang w:eastAsia="ru-RU"/>
        </w:rPr>
        <w:t>- Федеральным законом от 25.06.2002 № 73-ФЗ «Об объектах культурного наследия (памятниках истории и культуры) народов Российской Федерации».</w:t>
      </w:r>
    </w:p>
    <w:p w14:paraId="26F94342" w14:textId="77777777" w:rsidR="00CB77A8" w:rsidRPr="00AD5F5C" w:rsidRDefault="00CB77A8" w:rsidP="00CB77A8">
      <w:pPr>
        <w:tabs>
          <w:tab w:val="left" w:pos="1418"/>
        </w:tabs>
        <w:ind w:firstLine="567"/>
        <w:jc w:val="both"/>
        <w:rPr>
          <w:szCs w:val="20"/>
          <w:lang w:eastAsia="ru-RU"/>
        </w:rPr>
      </w:pPr>
      <w:r w:rsidRPr="00AD5F5C">
        <w:rPr>
          <w:szCs w:val="20"/>
          <w:lang w:eastAsia="ru-RU"/>
        </w:rPr>
        <w:t>- Федеральным законом от 30.03.1999 № 52-ФЗ «О санитарно-эпидемиологическом благополучии населения».</w:t>
      </w:r>
    </w:p>
    <w:p w14:paraId="4395F9FE" w14:textId="77777777" w:rsidR="00CB77A8" w:rsidRPr="00AD5F5C" w:rsidRDefault="00CB77A8" w:rsidP="00CB77A8">
      <w:pPr>
        <w:tabs>
          <w:tab w:val="left" w:pos="1418"/>
        </w:tabs>
        <w:ind w:firstLine="567"/>
        <w:jc w:val="both"/>
        <w:rPr>
          <w:szCs w:val="20"/>
          <w:lang w:eastAsia="ru-RU"/>
        </w:rPr>
      </w:pPr>
      <w:r w:rsidRPr="00AD5F5C">
        <w:rPr>
          <w:szCs w:val="20"/>
          <w:lang w:eastAsia="ru-RU"/>
        </w:rPr>
        <w:t>- Федеральным законом от 21.12.1994 № 68-ФЗ «О защите населения и территорий от чрезвычайных ситуаций природного и техногенного характера».</w:t>
      </w:r>
    </w:p>
    <w:bookmarkEnd w:id="10"/>
    <w:p w14:paraId="6BA455E5" w14:textId="77777777" w:rsidR="00CB77A8" w:rsidRPr="00AD5F5C" w:rsidRDefault="00CB77A8" w:rsidP="00CB77A8">
      <w:pPr>
        <w:tabs>
          <w:tab w:val="left" w:pos="1418"/>
        </w:tabs>
        <w:ind w:firstLine="567"/>
        <w:jc w:val="both"/>
        <w:rPr>
          <w:szCs w:val="20"/>
          <w:lang w:eastAsia="ru-RU"/>
        </w:rPr>
      </w:pPr>
      <w:r w:rsidRPr="00AD5F5C">
        <w:rPr>
          <w:szCs w:val="20"/>
          <w:lang w:eastAsia="ru-RU"/>
        </w:rPr>
        <w:t>- Федеральным законом от 10.01.2002 № 7-ФЗ «Об охране окружающей среды».</w:t>
      </w:r>
    </w:p>
    <w:p w14:paraId="1A801D1E" w14:textId="77777777" w:rsidR="00CB77A8" w:rsidRPr="00AD5F5C" w:rsidRDefault="00CB77A8" w:rsidP="00CB77A8">
      <w:pPr>
        <w:tabs>
          <w:tab w:val="left" w:pos="1418"/>
        </w:tabs>
        <w:ind w:firstLine="567"/>
        <w:jc w:val="both"/>
        <w:rPr>
          <w:szCs w:val="20"/>
          <w:lang w:eastAsia="ru-RU"/>
        </w:rPr>
      </w:pPr>
      <w:r w:rsidRPr="00AD5F5C">
        <w:rPr>
          <w:szCs w:val="20"/>
          <w:lang w:eastAsia="ru-RU"/>
        </w:rPr>
        <w:t>- Федеральным законом от 21.12.1994 № 69-ФЗ «О пожарной безопасности».</w:t>
      </w:r>
    </w:p>
    <w:p w14:paraId="3FE9C32B" w14:textId="77777777" w:rsidR="00CB77A8" w:rsidRPr="00AD5F5C" w:rsidRDefault="00CB77A8" w:rsidP="00CB77A8">
      <w:pPr>
        <w:tabs>
          <w:tab w:val="left" w:pos="1418"/>
        </w:tabs>
        <w:ind w:firstLine="567"/>
        <w:jc w:val="both"/>
        <w:rPr>
          <w:szCs w:val="20"/>
          <w:lang w:eastAsia="ru-RU"/>
        </w:rPr>
      </w:pPr>
      <w:r w:rsidRPr="00AD5F5C">
        <w:rPr>
          <w:szCs w:val="20"/>
          <w:lang w:eastAsia="ru-RU"/>
        </w:rPr>
        <w:t>- Федеральным законом от 24.07.2007 № 221-ФЗ «О кадастровой деятельности».</w:t>
      </w:r>
    </w:p>
    <w:p w14:paraId="05F1161A" w14:textId="77777777" w:rsidR="00CB77A8" w:rsidRPr="00AD5F5C" w:rsidRDefault="00CB77A8" w:rsidP="00CB77A8">
      <w:pPr>
        <w:tabs>
          <w:tab w:val="left" w:pos="1418"/>
        </w:tabs>
        <w:ind w:firstLine="567"/>
        <w:jc w:val="both"/>
        <w:rPr>
          <w:szCs w:val="20"/>
          <w:lang w:eastAsia="ru-RU"/>
        </w:rPr>
      </w:pPr>
      <w:r w:rsidRPr="00AD5F5C">
        <w:rPr>
          <w:szCs w:val="20"/>
          <w:lang w:eastAsia="ru-RU"/>
        </w:rPr>
        <w:t>- СП 42.13330.2016 «Градостроительство. Планировка и застройка городских и сельских поселений».</w:t>
      </w:r>
    </w:p>
    <w:p w14:paraId="0CE98FE2" w14:textId="77777777" w:rsidR="00CB77A8" w:rsidRPr="00AD5F5C" w:rsidRDefault="00CB77A8" w:rsidP="00CB77A8">
      <w:pPr>
        <w:tabs>
          <w:tab w:val="left" w:pos="1418"/>
        </w:tabs>
        <w:ind w:firstLine="567"/>
        <w:jc w:val="both"/>
        <w:rPr>
          <w:szCs w:val="20"/>
          <w:lang w:eastAsia="ru-RU"/>
        </w:rPr>
      </w:pPr>
      <w:r w:rsidRPr="00AD5F5C">
        <w:rPr>
          <w:szCs w:val="20"/>
          <w:lang w:eastAsia="ru-RU"/>
        </w:rPr>
        <w:t>- СанПиН 2.2.1/2.1.1.1200-03 «Санитарно-защитные зоны и санитарная классификация предприятий, сооружений и иных объектов».</w:t>
      </w:r>
    </w:p>
    <w:p w14:paraId="7741798F" w14:textId="77777777" w:rsidR="00CB77A8" w:rsidRPr="00AD5F5C" w:rsidRDefault="00CB77A8" w:rsidP="00CB77A8">
      <w:pPr>
        <w:tabs>
          <w:tab w:val="left" w:pos="1418"/>
        </w:tabs>
        <w:ind w:firstLine="567"/>
        <w:jc w:val="both"/>
        <w:rPr>
          <w:szCs w:val="20"/>
          <w:lang w:eastAsia="ru-RU"/>
        </w:rPr>
      </w:pPr>
      <w:r w:rsidRPr="00AD5F5C">
        <w:rPr>
          <w:szCs w:val="20"/>
          <w:lang w:eastAsia="ru-RU"/>
        </w:rPr>
        <w:t>- Постановлением Правительства РФ от 13.03.2020 № 279 «Об информационном обеспечении градостроительной деятельности».</w:t>
      </w:r>
    </w:p>
    <w:p w14:paraId="25E16673" w14:textId="77777777" w:rsidR="00CB77A8" w:rsidRPr="00AD5F5C" w:rsidRDefault="00CB77A8" w:rsidP="00CB77A8">
      <w:pPr>
        <w:tabs>
          <w:tab w:val="left" w:pos="1418"/>
        </w:tabs>
        <w:ind w:firstLine="567"/>
        <w:jc w:val="both"/>
        <w:rPr>
          <w:szCs w:val="20"/>
          <w:lang w:eastAsia="ru-RU"/>
        </w:rPr>
      </w:pPr>
      <w:r w:rsidRPr="00AD5F5C">
        <w:rPr>
          <w:szCs w:val="20"/>
          <w:lang w:eastAsia="ru-RU"/>
        </w:rPr>
        <w:t>- Приказом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14:paraId="53241B39" w14:textId="77777777" w:rsidR="00CB77A8" w:rsidRPr="00AD5F5C" w:rsidRDefault="00CB77A8" w:rsidP="00CB77A8">
      <w:pPr>
        <w:tabs>
          <w:tab w:val="left" w:pos="1418"/>
        </w:tabs>
        <w:ind w:firstLine="567"/>
        <w:jc w:val="both"/>
        <w:rPr>
          <w:szCs w:val="20"/>
          <w:lang w:eastAsia="ru-RU"/>
        </w:rPr>
      </w:pPr>
      <w:r w:rsidRPr="00AD5F5C">
        <w:rPr>
          <w:szCs w:val="20"/>
          <w:lang w:eastAsia="ru-RU"/>
        </w:rPr>
        <w:t>- Региональные нормативы градостроительного проектирования Челябинской области, утвержденные Приказом Министерства строительства и инфраструктуры Челябинской области от 29.10.2020 № 268 (в ред. </w:t>
      </w:r>
      <w:hyperlink r:id="rId16" w:anchor="64U0IK" w:history="1">
        <w:r w:rsidRPr="00AD5F5C">
          <w:rPr>
            <w:szCs w:val="20"/>
            <w:lang w:eastAsia="ru-RU"/>
          </w:rPr>
          <w:t>Приказов Министерства строительства и инфраструктуры Челябинской области от 27.12.2021 № 325</w:t>
        </w:r>
      </w:hyperlink>
      <w:r w:rsidRPr="00AD5F5C">
        <w:rPr>
          <w:szCs w:val="20"/>
          <w:lang w:eastAsia="ru-RU"/>
        </w:rPr>
        <w:t xml:space="preserve">, </w:t>
      </w:r>
      <w:hyperlink r:id="rId17" w:anchor="64U0IK" w:history="1">
        <w:r w:rsidRPr="00AD5F5C">
          <w:rPr>
            <w:szCs w:val="20"/>
            <w:lang w:eastAsia="ru-RU"/>
          </w:rPr>
          <w:t>от 15.03.2023 № 102</w:t>
        </w:r>
      </w:hyperlink>
      <w:r w:rsidRPr="00AD5F5C">
        <w:rPr>
          <w:szCs w:val="20"/>
          <w:lang w:eastAsia="ru-RU"/>
        </w:rPr>
        <w:t>) (далее – РНГП).</w:t>
      </w:r>
    </w:p>
    <w:p w14:paraId="3593D62D" w14:textId="55F09E4D" w:rsidR="00CB77A8" w:rsidRPr="00AD5F5C" w:rsidRDefault="00CB77A8" w:rsidP="00CB77A8">
      <w:pPr>
        <w:tabs>
          <w:tab w:val="left" w:pos="1418"/>
        </w:tabs>
        <w:ind w:firstLine="567"/>
        <w:jc w:val="both"/>
      </w:pPr>
      <w:r w:rsidRPr="00AD5F5C">
        <w:rPr>
          <w:szCs w:val="20"/>
          <w:lang w:eastAsia="ru-RU"/>
        </w:rPr>
        <w:t xml:space="preserve">- РДС 30-201-98 </w:t>
      </w:r>
      <w:r w:rsidRPr="00AD5F5C">
        <w:t>«Инструкция о порядке проектирования и установления красных линий в городах и других поселениях Российской Федерации»</w:t>
      </w:r>
      <w:r w:rsidR="00EE5C9B" w:rsidRPr="00AD5F5C">
        <w:t>.</w:t>
      </w:r>
    </w:p>
    <w:p w14:paraId="038C46FB" w14:textId="77777777" w:rsidR="00CB77A8" w:rsidRPr="00AD5F5C" w:rsidRDefault="00CB77A8" w:rsidP="00CB77A8">
      <w:pPr>
        <w:tabs>
          <w:tab w:val="left" w:pos="1418"/>
        </w:tabs>
        <w:ind w:firstLine="567"/>
        <w:jc w:val="both"/>
        <w:rPr>
          <w:szCs w:val="20"/>
          <w:lang w:eastAsia="ru-RU"/>
        </w:rPr>
      </w:pPr>
      <w:r w:rsidRPr="00AD5F5C">
        <w:rPr>
          <w:szCs w:val="20"/>
          <w:lang w:eastAsia="ru-RU"/>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14:paraId="378BBB5D" w14:textId="77777777" w:rsidR="00CB77A8" w:rsidRPr="00AD5F5C" w:rsidRDefault="00CB77A8" w:rsidP="00CB77A8">
      <w:pPr>
        <w:tabs>
          <w:tab w:val="left" w:pos="1418"/>
        </w:tabs>
        <w:ind w:firstLine="567"/>
        <w:jc w:val="both"/>
        <w:rPr>
          <w:szCs w:val="20"/>
          <w:lang w:eastAsia="ru-RU"/>
        </w:rPr>
      </w:pPr>
      <w:r w:rsidRPr="00AD5F5C">
        <w:rPr>
          <w:szCs w:val="20"/>
          <w:lang w:eastAsia="ru-RU"/>
        </w:rPr>
        <w:t>При разработке документации по планировке территории использованы следующие материалы:</w:t>
      </w:r>
    </w:p>
    <w:p w14:paraId="069FB0C3" w14:textId="2175CF1E" w:rsidR="00CB77A8" w:rsidRPr="00AD5F5C" w:rsidRDefault="00CB77A8" w:rsidP="00CB77A8">
      <w:pPr>
        <w:tabs>
          <w:tab w:val="left" w:pos="1418"/>
        </w:tabs>
        <w:ind w:firstLine="567"/>
        <w:jc w:val="both"/>
        <w:rPr>
          <w:szCs w:val="20"/>
          <w:lang w:eastAsia="ru-RU"/>
        </w:rPr>
      </w:pPr>
      <w:r w:rsidRPr="00AD5F5C">
        <w:rPr>
          <w:szCs w:val="20"/>
          <w:lang w:eastAsia="ru-RU"/>
        </w:rPr>
        <w:t>1. </w:t>
      </w:r>
      <w:r w:rsidR="00D737B5" w:rsidRPr="00AD5F5C">
        <w:rPr>
          <w:szCs w:val="20"/>
          <w:lang w:eastAsia="ru-RU"/>
        </w:rPr>
        <w:t>Нормативно-правовые акты муниципального образования</w:t>
      </w:r>
      <w:r w:rsidRPr="00AD5F5C">
        <w:rPr>
          <w:szCs w:val="20"/>
          <w:lang w:eastAsia="ru-RU"/>
        </w:rPr>
        <w:t>:</w:t>
      </w:r>
    </w:p>
    <w:p w14:paraId="374CD160" w14:textId="2EC27DEB" w:rsidR="00CB77A8" w:rsidRPr="00AD5F5C" w:rsidRDefault="00CB77A8" w:rsidP="00CB77A8">
      <w:pPr>
        <w:tabs>
          <w:tab w:val="left" w:pos="1418"/>
        </w:tabs>
        <w:ind w:firstLine="567"/>
        <w:jc w:val="both"/>
        <w:rPr>
          <w:szCs w:val="20"/>
          <w:lang w:eastAsia="ru-RU"/>
        </w:rPr>
      </w:pPr>
      <w:r w:rsidRPr="00AD5F5C">
        <w:rPr>
          <w:szCs w:val="20"/>
          <w:lang w:eastAsia="ru-RU"/>
        </w:rPr>
        <w:t>- </w:t>
      </w:r>
      <w:r w:rsidR="00D737B5" w:rsidRPr="00AD5F5C">
        <w:rPr>
          <w:szCs w:val="20"/>
          <w:lang w:eastAsia="ru-RU"/>
        </w:rPr>
        <w:t>Г</w:t>
      </w:r>
      <w:r w:rsidRPr="00AD5F5C">
        <w:rPr>
          <w:szCs w:val="20"/>
          <w:lang w:eastAsia="ru-RU"/>
        </w:rPr>
        <w:t xml:space="preserve">енеральный план города Магнитогорска, утвержденный Постановлением Магнитогорского городского Собрания депутатов от 24.05.2000 № 428 (в ред. Решения </w:t>
      </w:r>
      <w:proofErr w:type="spellStart"/>
      <w:r w:rsidRPr="00AD5F5C">
        <w:rPr>
          <w:szCs w:val="20"/>
          <w:lang w:eastAsia="ru-RU"/>
        </w:rPr>
        <w:t>МгСд</w:t>
      </w:r>
      <w:proofErr w:type="spellEnd"/>
      <w:r w:rsidRPr="00AD5F5C">
        <w:rPr>
          <w:szCs w:val="20"/>
          <w:lang w:eastAsia="ru-RU"/>
        </w:rPr>
        <w:t xml:space="preserve"> от 29.06.2021 № 148) (далее – ГП);</w:t>
      </w:r>
    </w:p>
    <w:p w14:paraId="39A2B083" w14:textId="1D656BC5" w:rsidR="006945B3" w:rsidRPr="00AD5F5C" w:rsidRDefault="00CB77A8" w:rsidP="006945B3">
      <w:pPr>
        <w:tabs>
          <w:tab w:val="left" w:pos="1418"/>
        </w:tabs>
        <w:ind w:firstLine="567"/>
        <w:jc w:val="both"/>
        <w:rPr>
          <w:szCs w:val="20"/>
          <w:lang w:eastAsia="ru-RU"/>
        </w:rPr>
      </w:pPr>
      <w:r w:rsidRPr="00AD5F5C">
        <w:rPr>
          <w:szCs w:val="20"/>
          <w:lang w:eastAsia="ru-RU"/>
        </w:rPr>
        <w:t>- </w:t>
      </w:r>
      <w:r w:rsidR="00D737B5" w:rsidRPr="00AD5F5C">
        <w:rPr>
          <w:szCs w:val="20"/>
          <w:lang w:eastAsia="ru-RU"/>
        </w:rPr>
        <w:t>П</w:t>
      </w:r>
      <w:r w:rsidRPr="00AD5F5C">
        <w:rPr>
          <w:szCs w:val="20"/>
          <w:lang w:eastAsia="ru-RU"/>
        </w:rPr>
        <w:t xml:space="preserve">равила землепользования и застройки города Магнитогорска, утвержденные Решением Магнитогорского городского Собрания депутатов от 17.09.2008 № 125 (в ред. Решения </w:t>
      </w:r>
      <w:proofErr w:type="spellStart"/>
      <w:r w:rsidRPr="00AD5F5C">
        <w:rPr>
          <w:szCs w:val="20"/>
          <w:lang w:eastAsia="ru-RU"/>
        </w:rPr>
        <w:t>МгСд</w:t>
      </w:r>
      <w:proofErr w:type="spellEnd"/>
      <w:r w:rsidRPr="00AD5F5C">
        <w:rPr>
          <w:szCs w:val="20"/>
          <w:lang w:eastAsia="ru-RU"/>
        </w:rPr>
        <w:t xml:space="preserve"> от </w:t>
      </w:r>
      <w:r w:rsidR="006945B3" w:rsidRPr="00AD5F5C">
        <w:rPr>
          <w:szCs w:val="20"/>
          <w:lang w:eastAsia="ru-RU"/>
        </w:rPr>
        <w:t>17.02.2026 № 7</w:t>
      </w:r>
      <w:r w:rsidRPr="00AD5F5C">
        <w:rPr>
          <w:szCs w:val="20"/>
          <w:lang w:eastAsia="ru-RU"/>
        </w:rPr>
        <w:t>) (далее – ПЗЗ);</w:t>
      </w:r>
    </w:p>
    <w:p w14:paraId="111BF170" w14:textId="2BB4D4B0" w:rsidR="00CB77A8" w:rsidRPr="00AD5F5C" w:rsidRDefault="00CB77A8" w:rsidP="00CB77A8">
      <w:pPr>
        <w:tabs>
          <w:tab w:val="left" w:pos="1418"/>
        </w:tabs>
        <w:ind w:firstLine="567"/>
        <w:jc w:val="both"/>
        <w:rPr>
          <w:szCs w:val="20"/>
          <w:lang w:eastAsia="ru-RU"/>
        </w:rPr>
      </w:pPr>
      <w:r w:rsidRPr="00AD5F5C">
        <w:rPr>
          <w:szCs w:val="20"/>
          <w:lang w:eastAsia="ru-RU"/>
        </w:rPr>
        <w:t>2. Исходные данные, предоставленные заказчиком</w:t>
      </w:r>
      <w:r w:rsidR="001011BF" w:rsidRPr="00AD5F5C">
        <w:rPr>
          <w:szCs w:val="20"/>
          <w:lang w:eastAsia="ru-RU"/>
        </w:rPr>
        <w:t>.</w:t>
      </w:r>
    </w:p>
    <w:p w14:paraId="780A1393" w14:textId="1C393A66" w:rsidR="00CB77A8" w:rsidRPr="00AD5F5C" w:rsidRDefault="00CB77A8" w:rsidP="00CB77A8">
      <w:pPr>
        <w:tabs>
          <w:tab w:val="left" w:pos="1418"/>
        </w:tabs>
        <w:ind w:firstLine="567"/>
        <w:jc w:val="both"/>
        <w:rPr>
          <w:szCs w:val="20"/>
          <w:lang w:eastAsia="ru-RU"/>
        </w:rPr>
      </w:pPr>
      <w:r w:rsidRPr="00AD5F5C">
        <w:rPr>
          <w:szCs w:val="20"/>
          <w:lang w:eastAsia="ru-RU"/>
        </w:rPr>
        <w:t>3. Задание на разработку (Приложения №2 к Постановлению администрации города Магнитогорска от 05.12.2025 № 10389-П).</w:t>
      </w:r>
    </w:p>
    <w:p w14:paraId="21F73A30" w14:textId="4B2C40CD" w:rsidR="00CB77A8" w:rsidRPr="00AD5F5C" w:rsidRDefault="00CB77A8" w:rsidP="00CB77A8">
      <w:pPr>
        <w:tabs>
          <w:tab w:val="left" w:pos="1418"/>
        </w:tabs>
        <w:ind w:firstLine="567"/>
        <w:jc w:val="both"/>
        <w:rPr>
          <w:szCs w:val="20"/>
          <w:lang w:eastAsia="ru-RU"/>
        </w:rPr>
      </w:pPr>
      <w:r w:rsidRPr="00AD5F5C">
        <w:rPr>
          <w:szCs w:val="20"/>
          <w:lang w:eastAsia="ru-RU"/>
        </w:rPr>
        <w:t xml:space="preserve">4.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w:t>
      </w:r>
      <w:r w:rsidRPr="00AD5F5C">
        <w:rPr>
          <w:szCs w:val="20"/>
          <w:lang w:eastAsia="ru-RU"/>
        </w:rPr>
        <w:lastRenderedPageBreak/>
        <w:t>кадастра недвижимости), предоставленного филиалом публично-правовой компании «</w:t>
      </w:r>
      <w:proofErr w:type="spellStart"/>
      <w:r w:rsidRPr="00AD5F5C">
        <w:rPr>
          <w:szCs w:val="20"/>
          <w:lang w:eastAsia="ru-RU"/>
        </w:rPr>
        <w:t>Роскадастр</w:t>
      </w:r>
      <w:proofErr w:type="spellEnd"/>
      <w:r w:rsidRPr="00AD5F5C">
        <w:rPr>
          <w:szCs w:val="20"/>
          <w:lang w:eastAsia="ru-RU"/>
        </w:rPr>
        <w:t>» по Челябинской области по состоянию на 2026 год.</w:t>
      </w:r>
    </w:p>
    <w:p w14:paraId="24800B12" w14:textId="77777777" w:rsidR="00CB77A8" w:rsidRPr="00AD5F5C" w:rsidRDefault="00CB77A8" w:rsidP="00CB77A8">
      <w:pPr>
        <w:tabs>
          <w:tab w:val="left" w:pos="1418"/>
        </w:tabs>
        <w:ind w:firstLine="567"/>
        <w:jc w:val="both"/>
        <w:rPr>
          <w:szCs w:val="20"/>
          <w:lang w:eastAsia="ru-RU"/>
        </w:rPr>
      </w:pPr>
      <w:r w:rsidRPr="00AD5F5C">
        <w:rPr>
          <w:szCs w:val="20"/>
          <w:lang w:eastAsia="ru-RU"/>
        </w:rPr>
        <w:t>Подготовка графической части документации по планировке территории осуществляется:</w:t>
      </w:r>
    </w:p>
    <w:p w14:paraId="5F357DE4" w14:textId="77777777" w:rsidR="00CB77A8" w:rsidRPr="00AD5F5C" w:rsidRDefault="00CB77A8" w:rsidP="00CB77A8">
      <w:pPr>
        <w:tabs>
          <w:tab w:val="left" w:pos="1418"/>
        </w:tabs>
        <w:ind w:firstLine="567"/>
        <w:jc w:val="both"/>
        <w:rPr>
          <w:szCs w:val="20"/>
          <w:lang w:eastAsia="ru-RU"/>
        </w:rPr>
      </w:pPr>
      <w:r w:rsidRPr="00AD5F5C">
        <w:rPr>
          <w:szCs w:val="20"/>
          <w:lang w:eastAsia="ru-RU"/>
        </w:rPr>
        <w:t>1) в соответствии с системой координат, используемой для ведения Единого государственного реестра недвижимости (МСК-74);</w:t>
      </w:r>
    </w:p>
    <w:p w14:paraId="222B7131" w14:textId="46F5B69B" w:rsidR="00CB77A8" w:rsidRPr="00AD5F5C" w:rsidRDefault="00CB77A8" w:rsidP="00CB77A8">
      <w:pPr>
        <w:tabs>
          <w:tab w:val="left" w:pos="1418"/>
        </w:tabs>
        <w:ind w:firstLine="567"/>
        <w:jc w:val="both"/>
      </w:pPr>
      <w:r w:rsidRPr="00AD5F5C">
        <w:rPr>
          <w:szCs w:val="20"/>
          <w:lang w:eastAsia="ru-RU"/>
        </w:rPr>
        <w:t>2) с использованием цифрового топографического плана М 1:500, соответствующего действительному состоянию местности на момент разработки проекта (</w:t>
      </w:r>
      <w:r w:rsidRPr="00AD5F5C">
        <w:t>(</w:t>
      </w:r>
      <w:r w:rsidRPr="00AD5F5C">
        <w:rPr>
          <w:szCs w:val="20"/>
          <w:lang w:eastAsia="ru-RU"/>
        </w:rPr>
        <w:t>инженерно-геодезические изыскания выполнены ООО «Архивариус»</w:t>
      </w:r>
      <w:r w:rsidR="002F4C08" w:rsidRPr="00AD5F5C">
        <w:rPr>
          <w:szCs w:val="20"/>
          <w:lang w:eastAsia="ru-RU"/>
        </w:rPr>
        <w:t xml:space="preserve"> в 2022 году</w:t>
      </w:r>
      <w:r w:rsidR="001011BF" w:rsidRPr="00AD5F5C">
        <w:rPr>
          <w:szCs w:val="20"/>
          <w:lang w:eastAsia="ru-RU"/>
        </w:rPr>
        <w:t>, а также предоставлены заказчиком на часть территории теннисного корта</w:t>
      </w:r>
      <w:r w:rsidRPr="00AD5F5C">
        <w:t>).</w:t>
      </w:r>
      <w:r w:rsidR="002F4C08" w:rsidRPr="00AD5F5C">
        <w:t xml:space="preserve"> Согласно п. 8 ст. 43 </w:t>
      </w:r>
      <w:proofErr w:type="spellStart"/>
      <w:r w:rsidR="002F4C08" w:rsidRPr="00AD5F5C">
        <w:t>ГрК</w:t>
      </w:r>
      <w:proofErr w:type="spellEnd"/>
      <w:r w:rsidR="002F4C08" w:rsidRPr="00AD5F5C">
        <w:t xml:space="preserve"> РФ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r w:rsidR="001011BF" w:rsidRPr="00AD5F5C">
        <w:t xml:space="preserve"> Иные инженерные изыскания для разработки проекта межевания территории не требуются.</w:t>
      </w:r>
    </w:p>
    <w:p w14:paraId="6F57BE66" w14:textId="1430314A" w:rsidR="002F4C08" w:rsidRPr="00AD5F5C" w:rsidRDefault="00CB77A8" w:rsidP="002F4C08">
      <w:pPr>
        <w:ind w:firstLine="540"/>
        <w:jc w:val="both"/>
      </w:pPr>
      <w:r w:rsidRPr="00AD5F5C">
        <w:rPr>
          <w:szCs w:val="20"/>
          <w:lang w:eastAsia="ru-RU"/>
        </w:rPr>
        <w:t xml:space="preserve">Основанием для разработки </w:t>
      </w:r>
      <w:r w:rsidRPr="00AD5F5C">
        <w:rPr>
          <w:lang w:eastAsia="ru-RU"/>
        </w:rPr>
        <w:t xml:space="preserve">территории является </w:t>
      </w:r>
      <w:r w:rsidRPr="00AD5F5C">
        <w:t>Постановление администрации города Магнитогорска от 05.12.2025 № 10389-П «О подготовке проекта межевания территории города Магнитогорска, в границах просп. Ленина, ул. Уральская, просп. Карла Маркса».</w:t>
      </w:r>
    </w:p>
    <w:p w14:paraId="793952AA" w14:textId="77777777" w:rsidR="00C61897" w:rsidRPr="00AD5F5C" w:rsidRDefault="00C61897" w:rsidP="00C61897">
      <w:pPr>
        <w:pageBreakBefore/>
        <w:autoSpaceDE w:val="0"/>
        <w:spacing w:before="240" w:after="240"/>
        <w:jc w:val="center"/>
        <w:rPr>
          <w:i/>
        </w:rPr>
      </w:pPr>
      <w:r w:rsidRPr="00AD5F5C">
        <w:rPr>
          <w:i/>
        </w:rPr>
        <w:lastRenderedPageBreak/>
        <w:t>Анализ решений по развитию территорий проектирования в соответствии с ранее разработанной градостроительной документацией</w:t>
      </w:r>
    </w:p>
    <w:p w14:paraId="472DE8FF" w14:textId="7286F929" w:rsidR="00D128AF" w:rsidRPr="00AD5F5C" w:rsidRDefault="00D128AF" w:rsidP="00C61897">
      <w:pPr>
        <w:ind w:firstLine="567"/>
        <w:jc w:val="both"/>
      </w:pPr>
      <w:r w:rsidRPr="00AD5F5C">
        <w:t>На территории проектирования присутствует утвержденная документация по планировке территории:</w:t>
      </w:r>
    </w:p>
    <w:p w14:paraId="52D9F2FA" w14:textId="721B05BE" w:rsidR="00D128AF" w:rsidRPr="00AD5F5C" w:rsidRDefault="00D128AF" w:rsidP="00C61897">
      <w:pPr>
        <w:ind w:firstLine="567"/>
        <w:jc w:val="both"/>
      </w:pPr>
      <w:r w:rsidRPr="00AD5F5C">
        <w:t>1. Документация по планировке территории города Магнитогорска в границах ул. Московская, просп. Ленина, ул. Казакова, ул. Герцена, утвержденная постановлением администрации города Магнитогорска от 02.02.2023 № 896-П.</w:t>
      </w:r>
    </w:p>
    <w:p w14:paraId="475066DD" w14:textId="306A3A97" w:rsidR="00D128AF" w:rsidRPr="00AD5F5C" w:rsidRDefault="00D128AF" w:rsidP="00C61897">
      <w:pPr>
        <w:ind w:firstLine="567"/>
        <w:jc w:val="both"/>
      </w:pPr>
      <w:r w:rsidRPr="00AD5F5C">
        <w:t>2. Документация о внесении изменений в проект планировки территории города Магнитогорска, утвержденный постановлением администрации города от 02.02.2023 №896-П, в границах просп. Карла Маркса, ул. Первомайская, просп. Ленина и ул. Уральская, утвержденная постановлением администрации города Магнитогорска от 10.06.2024 №5695-П.</w:t>
      </w:r>
    </w:p>
    <w:p w14:paraId="272540AA" w14:textId="77777777" w:rsidR="00C61897" w:rsidRPr="00AD5F5C" w:rsidRDefault="00C61897" w:rsidP="00C61897">
      <w:pPr>
        <w:ind w:firstLine="567"/>
        <w:jc w:val="both"/>
      </w:pPr>
      <w:r w:rsidRPr="00AD5F5C">
        <w:t>В границах проектирования территории отсутствует утвержденная документация по межеванию территории.</w:t>
      </w:r>
    </w:p>
    <w:p w14:paraId="5B2E8BCE" w14:textId="77777777" w:rsidR="00C61897" w:rsidRPr="00AD5F5C" w:rsidRDefault="00C61897" w:rsidP="00C61897">
      <w:pPr>
        <w:autoSpaceDE w:val="0"/>
        <w:spacing w:before="240"/>
        <w:ind w:firstLine="567"/>
        <w:jc w:val="center"/>
        <w:rPr>
          <w:i/>
        </w:rPr>
      </w:pPr>
      <w:r w:rsidRPr="00AD5F5C">
        <w:rPr>
          <w:i/>
        </w:rPr>
        <w:t>Землеустройство территории</w:t>
      </w:r>
    </w:p>
    <w:p w14:paraId="23B633B5" w14:textId="77777777" w:rsidR="00C61897" w:rsidRPr="00AD5F5C" w:rsidRDefault="00C61897" w:rsidP="00C61897">
      <w:pPr>
        <w:ind w:firstLine="567"/>
        <w:jc w:val="both"/>
      </w:pPr>
      <w:r w:rsidRPr="00AD5F5C">
        <w:t>Согласно кадастровому плану на территории расположены земельные участки, границы которых включены в ЕГРН.</w:t>
      </w:r>
    </w:p>
    <w:p w14:paraId="1FEA6060" w14:textId="0B5D59AE" w:rsidR="00C61897" w:rsidRPr="00AD5F5C" w:rsidRDefault="00C61897" w:rsidP="00C61897">
      <w:pPr>
        <w:ind w:firstLine="567"/>
        <w:jc w:val="both"/>
        <w:rPr>
          <w:rFonts w:eastAsia="GOST Type AU"/>
        </w:rPr>
      </w:pPr>
      <w:r w:rsidRPr="00AD5F5C">
        <w:rPr>
          <w:rFonts w:eastAsia="GOST Type AU"/>
        </w:rPr>
        <w:t>Границы землевладений, отводов участков под все виды использования, границы территорий по формам собственности, данные о собственниках земельных участков смежных с проектируемой территорией сформированы на основании кадастрового плана территории (выписка из государственного кадастра недвижимости на кадастровый квартал</w:t>
      </w:r>
      <w:r w:rsidRPr="00AD5F5C">
        <w:rPr>
          <w:rFonts w:ascii="Calibri" w:hAnsi="Calibri"/>
          <w:b/>
          <w:bCs/>
          <w:sz w:val="21"/>
          <w:szCs w:val="21"/>
        </w:rPr>
        <w:t xml:space="preserve"> </w:t>
      </w:r>
      <w:r w:rsidRPr="00AD5F5C">
        <w:rPr>
          <w:rFonts w:eastAsia="GOST Type AU"/>
        </w:rPr>
        <w:t xml:space="preserve">74:33:0123012), </w:t>
      </w:r>
      <w:r w:rsidRPr="00AD5F5C">
        <w:rPr>
          <w:szCs w:val="20"/>
          <w:lang w:eastAsia="ru-RU"/>
        </w:rPr>
        <w:t>предоставленного филиалом публично-правовой компании «</w:t>
      </w:r>
      <w:proofErr w:type="spellStart"/>
      <w:r w:rsidRPr="00AD5F5C">
        <w:rPr>
          <w:szCs w:val="20"/>
          <w:lang w:eastAsia="ru-RU"/>
        </w:rPr>
        <w:t>Роскадастр</w:t>
      </w:r>
      <w:proofErr w:type="spellEnd"/>
      <w:r w:rsidRPr="00AD5F5C">
        <w:rPr>
          <w:szCs w:val="20"/>
          <w:lang w:eastAsia="ru-RU"/>
        </w:rPr>
        <w:t>» по Челябинской области</w:t>
      </w:r>
      <w:r w:rsidRPr="00AD5F5C">
        <w:rPr>
          <w:rFonts w:eastAsia="GOST Type AU"/>
        </w:rPr>
        <w:t>.</w:t>
      </w:r>
    </w:p>
    <w:p w14:paraId="7D80107F" w14:textId="77777777" w:rsidR="00C61897" w:rsidRPr="00AD5F5C" w:rsidRDefault="00C61897" w:rsidP="00C61897">
      <w:pPr>
        <w:ind w:firstLine="567"/>
        <w:jc w:val="both"/>
        <w:rPr>
          <w:b/>
          <w:sz w:val="20"/>
          <w:szCs w:val="20"/>
          <w:lang w:eastAsia="ru-RU"/>
        </w:rPr>
      </w:pPr>
    </w:p>
    <w:p w14:paraId="3505DF3C" w14:textId="77777777" w:rsidR="00C61897" w:rsidRPr="00AD5F5C" w:rsidRDefault="00C61897" w:rsidP="00C61897">
      <w:pPr>
        <w:rPr>
          <w:sz w:val="20"/>
          <w:szCs w:val="20"/>
        </w:rPr>
        <w:sectPr w:rsidR="00C61897" w:rsidRPr="00AD5F5C" w:rsidSect="00C61897">
          <w:headerReference w:type="even" r:id="rId18"/>
          <w:footerReference w:type="even" r:id="rId19"/>
          <w:type w:val="continuous"/>
          <w:pgSz w:w="11907" w:h="16839" w:code="9"/>
          <w:pgMar w:top="851" w:right="851" w:bottom="851" w:left="1418" w:header="420" w:footer="176" w:gutter="0"/>
          <w:cols w:space="720"/>
          <w:docGrid w:linePitch="360"/>
        </w:sectPr>
      </w:pPr>
    </w:p>
    <w:p w14:paraId="3D51C774" w14:textId="77777777" w:rsidR="00C61897" w:rsidRPr="00AD5F5C" w:rsidRDefault="00C61897" w:rsidP="00C61897">
      <w:pPr>
        <w:jc w:val="right"/>
        <w:rPr>
          <w:sz w:val="20"/>
          <w:szCs w:val="20"/>
        </w:rPr>
      </w:pPr>
      <w:r w:rsidRPr="00AD5F5C">
        <w:rPr>
          <w:sz w:val="20"/>
          <w:szCs w:val="20"/>
        </w:rPr>
        <w:lastRenderedPageBreak/>
        <w:t>Таблица 1</w:t>
      </w:r>
    </w:p>
    <w:p w14:paraId="055D91FF" w14:textId="77777777" w:rsidR="00C61897" w:rsidRPr="00AD5F5C" w:rsidRDefault="00C61897" w:rsidP="00284C03">
      <w:pPr>
        <w:suppressAutoHyphens w:val="0"/>
        <w:ind w:left="-57" w:right="-57"/>
        <w:jc w:val="center"/>
        <w:rPr>
          <w:szCs w:val="20"/>
          <w:shd w:val="clear" w:color="auto" w:fill="FFFFFF"/>
        </w:rPr>
      </w:pPr>
      <w:r w:rsidRPr="00AD5F5C">
        <w:rPr>
          <w:szCs w:val="20"/>
          <w:shd w:val="clear" w:color="auto" w:fill="FFFFFF"/>
        </w:rPr>
        <w:t>Землеустройство</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3118"/>
        <w:gridCol w:w="1985"/>
        <w:gridCol w:w="2268"/>
        <w:gridCol w:w="1559"/>
        <w:gridCol w:w="1134"/>
        <w:gridCol w:w="2693"/>
      </w:tblGrid>
      <w:tr w:rsidR="001A2AD4" w:rsidRPr="00AD5F5C" w14:paraId="656F6952" w14:textId="77777777" w:rsidTr="0089440A">
        <w:trPr>
          <w:trHeight w:val="20"/>
          <w:tblHeader/>
        </w:trPr>
        <w:tc>
          <w:tcPr>
            <w:tcW w:w="562" w:type="dxa"/>
            <w:shd w:val="clear" w:color="auto" w:fill="auto"/>
            <w:vAlign w:val="center"/>
          </w:tcPr>
          <w:p w14:paraId="71B6A9D8" w14:textId="77777777" w:rsidR="00C61897" w:rsidRPr="00AD5F5C" w:rsidRDefault="00C61897" w:rsidP="00C4401D">
            <w:pPr>
              <w:suppressAutoHyphens w:val="0"/>
              <w:jc w:val="center"/>
              <w:rPr>
                <w:sz w:val="20"/>
                <w:szCs w:val="20"/>
                <w:shd w:val="clear" w:color="auto" w:fill="FFFFFF"/>
              </w:rPr>
            </w:pPr>
            <w:r w:rsidRPr="00AD5F5C">
              <w:rPr>
                <w:sz w:val="20"/>
                <w:szCs w:val="20"/>
                <w:shd w:val="clear" w:color="auto" w:fill="FFFFFF"/>
              </w:rPr>
              <w:t>№ п/п</w:t>
            </w:r>
          </w:p>
        </w:tc>
        <w:tc>
          <w:tcPr>
            <w:tcW w:w="1985" w:type="dxa"/>
            <w:shd w:val="clear" w:color="auto" w:fill="auto"/>
            <w:vAlign w:val="center"/>
          </w:tcPr>
          <w:p w14:paraId="079EA4E1" w14:textId="77777777" w:rsidR="00C61897" w:rsidRPr="00AD5F5C" w:rsidRDefault="00C61897" w:rsidP="00C61897">
            <w:pPr>
              <w:suppressAutoHyphens w:val="0"/>
              <w:ind w:left="-57" w:right="-57"/>
              <w:jc w:val="center"/>
              <w:rPr>
                <w:sz w:val="20"/>
                <w:szCs w:val="20"/>
                <w:shd w:val="clear" w:color="auto" w:fill="FFFFFF"/>
              </w:rPr>
            </w:pPr>
            <w:r w:rsidRPr="00AD5F5C">
              <w:rPr>
                <w:sz w:val="20"/>
                <w:szCs w:val="20"/>
                <w:shd w:val="clear" w:color="auto" w:fill="FFFFFF"/>
              </w:rPr>
              <w:t>Кадастровый номер земельного участка</w:t>
            </w:r>
          </w:p>
        </w:tc>
        <w:tc>
          <w:tcPr>
            <w:tcW w:w="3118" w:type="dxa"/>
            <w:shd w:val="clear" w:color="auto" w:fill="auto"/>
            <w:vAlign w:val="center"/>
          </w:tcPr>
          <w:p w14:paraId="6C28044F" w14:textId="77777777" w:rsidR="00C61897" w:rsidRPr="00AD5F5C" w:rsidRDefault="00C61897" w:rsidP="00C61897">
            <w:pPr>
              <w:suppressAutoHyphens w:val="0"/>
              <w:ind w:left="-57" w:right="-57"/>
              <w:jc w:val="center"/>
              <w:rPr>
                <w:sz w:val="20"/>
                <w:szCs w:val="20"/>
                <w:shd w:val="clear" w:color="auto" w:fill="FFFFFF"/>
              </w:rPr>
            </w:pPr>
            <w:r w:rsidRPr="00AD5F5C">
              <w:rPr>
                <w:sz w:val="20"/>
                <w:szCs w:val="20"/>
                <w:shd w:val="clear" w:color="auto" w:fill="FFFFFF"/>
              </w:rPr>
              <w:t>Местоположение</w:t>
            </w:r>
          </w:p>
        </w:tc>
        <w:tc>
          <w:tcPr>
            <w:tcW w:w="1985" w:type="dxa"/>
            <w:shd w:val="clear" w:color="auto" w:fill="auto"/>
            <w:vAlign w:val="center"/>
          </w:tcPr>
          <w:p w14:paraId="563A29DB" w14:textId="77777777" w:rsidR="00C61897" w:rsidRPr="00AD5F5C" w:rsidRDefault="00C61897" w:rsidP="00C61897">
            <w:pPr>
              <w:suppressAutoHyphens w:val="0"/>
              <w:ind w:left="-57" w:right="-57"/>
              <w:jc w:val="center"/>
              <w:rPr>
                <w:sz w:val="20"/>
                <w:szCs w:val="20"/>
                <w:shd w:val="clear" w:color="auto" w:fill="FFFFFF"/>
              </w:rPr>
            </w:pPr>
            <w:r w:rsidRPr="00AD5F5C">
              <w:rPr>
                <w:sz w:val="20"/>
                <w:szCs w:val="20"/>
                <w:shd w:val="clear" w:color="auto" w:fill="FFFFFF"/>
              </w:rPr>
              <w:t>Разрешенное использование</w:t>
            </w:r>
          </w:p>
        </w:tc>
        <w:tc>
          <w:tcPr>
            <w:tcW w:w="2268" w:type="dxa"/>
            <w:shd w:val="clear" w:color="000000" w:fill="FFFFFF"/>
            <w:vAlign w:val="center"/>
          </w:tcPr>
          <w:p w14:paraId="1064AAC7" w14:textId="77777777" w:rsidR="00C61897" w:rsidRPr="00AD5F5C" w:rsidRDefault="00C61897" w:rsidP="00C61897">
            <w:pPr>
              <w:suppressAutoHyphens w:val="0"/>
              <w:ind w:left="-57" w:right="-57"/>
              <w:jc w:val="center"/>
              <w:rPr>
                <w:sz w:val="20"/>
                <w:szCs w:val="20"/>
                <w:shd w:val="clear" w:color="auto" w:fill="FFFFFF"/>
              </w:rPr>
            </w:pPr>
            <w:r w:rsidRPr="00AD5F5C">
              <w:rPr>
                <w:sz w:val="20"/>
                <w:szCs w:val="20"/>
                <w:shd w:val="clear" w:color="auto" w:fill="FFFFFF"/>
              </w:rPr>
              <w:t>Форма собственности</w:t>
            </w:r>
          </w:p>
        </w:tc>
        <w:tc>
          <w:tcPr>
            <w:tcW w:w="1559" w:type="dxa"/>
            <w:shd w:val="clear" w:color="auto" w:fill="auto"/>
            <w:vAlign w:val="center"/>
          </w:tcPr>
          <w:p w14:paraId="00F83D35" w14:textId="77777777" w:rsidR="00C61897" w:rsidRPr="00AD5F5C" w:rsidRDefault="00C61897" w:rsidP="00C61897">
            <w:pPr>
              <w:suppressAutoHyphens w:val="0"/>
              <w:ind w:left="-57" w:right="-57"/>
              <w:jc w:val="center"/>
              <w:rPr>
                <w:sz w:val="20"/>
                <w:szCs w:val="20"/>
                <w:shd w:val="clear" w:color="auto" w:fill="FFFFFF"/>
              </w:rPr>
            </w:pPr>
            <w:r w:rsidRPr="00AD5F5C">
              <w:rPr>
                <w:sz w:val="20"/>
                <w:szCs w:val="20"/>
                <w:shd w:val="clear" w:color="auto" w:fill="FFFFFF"/>
              </w:rPr>
              <w:t>Общая площадь земельного участка (</w:t>
            </w:r>
            <w:proofErr w:type="spellStart"/>
            <w:r w:rsidRPr="00AD5F5C">
              <w:rPr>
                <w:sz w:val="20"/>
                <w:szCs w:val="20"/>
                <w:shd w:val="clear" w:color="auto" w:fill="FFFFFF"/>
              </w:rPr>
              <w:t>кв.м</w:t>
            </w:r>
            <w:proofErr w:type="spellEnd"/>
            <w:r w:rsidRPr="00AD5F5C">
              <w:rPr>
                <w:sz w:val="20"/>
                <w:szCs w:val="20"/>
                <w:shd w:val="clear" w:color="auto" w:fill="FFFFFF"/>
              </w:rPr>
              <w:t>)</w:t>
            </w:r>
          </w:p>
        </w:tc>
        <w:tc>
          <w:tcPr>
            <w:tcW w:w="1134" w:type="dxa"/>
            <w:shd w:val="clear" w:color="auto" w:fill="auto"/>
            <w:vAlign w:val="center"/>
          </w:tcPr>
          <w:p w14:paraId="4E50D479" w14:textId="77777777" w:rsidR="00C61897" w:rsidRPr="00AD5F5C" w:rsidRDefault="00C61897" w:rsidP="00C61897">
            <w:pPr>
              <w:suppressAutoHyphens w:val="0"/>
              <w:ind w:left="-57" w:right="-57"/>
              <w:jc w:val="center"/>
              <w:rPr>
                <w:sz w:val="20"/>
                <w:szCs w:val="20"/>
                <w:shd w:val="clear" w:color="auto" w:fill="FFFFFF"/>
              </w:rPr>
            </w:pPr>
            <w:r w:rsidRPr="00AD5F5C">
              <w:rPr>
                <w:sz w:val="20"/>
                <w:szCs w:val="20"/>
                <w:shd w:val="clear" w:color="auto" w:fill="FFFFFF"/>
              </w:rPr>
              <w:t>Статус</w:t>
            </w:r>
          </w:p>
        </w:tc>
        <w:tc>
          <w:tcPr>
            <w:tcW w:w="2693" w:type="dxa"/>
            <w:shd w:val="clear" w:color="auto" w:fill="auto"/>
            <w:vAlign w:val="center"/>
          </w:tcPr>
          <w:p w14:paraId="0DF404F8" w14:textId="77777777" w:rsidR="00C61897" w:rsidRPr="00AD5F5C" w:rsidRDefault="00C61897" w:rsidP="00C61897">
            <w:pPr>
              <w:suppressAutoHyphens w:val="0"/>
              <w:ind w:left="-57" w:right="-57"/>
              <w:jc w:val="center"/>
              <w:rPr>
                <w:sz w:val="20"/>
                <w:szCs w:val="20"/>
                <w:shd w:val="clear" w:color="auto" w:fill="FFFFFF"/>
              </w:rPr>
            </w:pPr>
            <w:r w:rsidRPr="00AD5F5C">
              <w:rPr>
                <w:sz w:val="20"/>
                <w:szCs w:val="20"/>
                <w:shd w:val="clear" w:color="auto" w:fill="FFFFFF"/>
              </w:rPr>
              <w:t>Объект капитального строительства</w:t>
            </w:r>
          </w:p>
        </w:tc>
      </w:tr>
      <w:tr w:rsidR="001A2AD4" w:rsidRPr="00AD5F5C" w14:paraId="6C9381D8" w14:textId="77777777" w:rsidTr="0089440A">
        <w:trPr>
          <w:trHeight w:val="20"/>
        </w:trPr>
        <w:tc>
          <w:tcPr>
            <w:tcW w:w="15304" w:type="dxa"/>
            <w:gridSpan w:val="8"/>
            <w:shd w:val="clear" w:color="auto" w:fill="auto"/>
            <w:vAlign w:val="center"/>
            <w:hideMark/>
          </w:tcPr>
          <w:p w14:paraId="7E2856B6" w14:textId="7B44018D" w:rsidR="007D6FA9" w:rsidRPr="00AD5F5C" w:rsidRDefault="007D6FA9" w:rsidP="00C4401D">
            <w:pPr>
              <w:suppressAutoHyphens w:val="0"/>
              <w:jc w:val="center"/>
              <w:rPr>
                <w:sz w:val="20"/>
                <w:szCs w:val="20"/>
                <w:shd w:val="clear" w:color="auto" w:fill="FFFFFF"/>
              </w:rPr>
            </w:pPr>
            <w:r w:rsidRPr="00AD5F5C">
              <w:rPr>
                <w:sz w:val="20"/>
                <w:szCs w:val="20"/>
                <w:shd w:val="clear" w:color="auto" w:fill="FFFFFF"/>
              </w:rPr>
              <w:t xml:space="preserve">кадастровый квартал 74:33:0123012 </w:t>
            </w:r>
            <w:r w:rsidR="00DB4F49" w:rsidRPr="00AD5F5C">
              <w:rPr>
                <w:sz w:val="20"/>
                <w:szCs w:val="20"/>
                <w:shd w:val="clear" w:color="auto" w:fill="FFFFFF"/>
              </w:rPr>
              <w:t>КПТ «09» декабря 2025</w:t>
            </w:r>
            <w:r w:rsidRPr="00AD5F5C">
              <w:rPr>
                <w:sz w:val="20"/>
                <w:szCs w:val="20"/>
                <w:shd w:val="clear" w:color="auto" w:fill="FFFFFF"/>
              </w:rPr>
              <w:t xml:space="preserve"> г. № </w:t>
            </w:r>
            <w:r w:rsidR="00DB4F49" w:rsidRPr="00AD5F5C">
              <w:rPr>
                <w:sz w:val="20"/>
                <w:szCs w:val="20"/>
                <w:shd w:val="clear" w:color="auto" w:fill="FFFFFF"/>
              </w:rPr>
              <w:t>КУВИ-001/2025-3393823</w:t>
            </w:r>
          </w:p>
        </w:tc>
      </w:tr>
      <w:tr w:rsidR="001A2AD4" w:rsidRPr="00AD5F5C" w14:paraId="4D6422E2" w14:textId="77777777" w:rsidTr="0089440A">
        <w:trPr>
          <w:trHeight w:val="20"/>
        </w:trPr>
        <w:tc>
          <w:tcPr>
            <w:tcW w:w="562" w:type="dxa"/>
            <w:shd w:val="clear" w:color="auto" w:fill="auto"/>
            <w:vAlign w:val="center"/>
          </w:tcPr>
          <w:p w14:paraId="71E933E0" w14:textId="61F4616E" w:rsidR="007D6FA9" w:rsidRPr="00AD5F5C" w:rsidRDefault="00C4401D" w:rsidP="00C4401D">
            <w:pPr>
              <w:suppressAutoHyphens w:val="0"/>
              <w:jc w:val="center"/>
              <w:rPr>
                <w:sz w:val="20"/>
                <w:szCs w:val="20"/>
                <w:shd w:val="clear" w:color="auto" w:fill="FFFFFF"/>
              </w:rPr>
            </w:pPr>
            <w:r w:rsidRPr="00AD5F5C">
              <w:rPr>
                <w:sz w:val="20"/>
                <w:szCs w:val="20"/>
                <w:shd w:val="clear" w:color="auto" w:fill="FFFFFF"/>
              </w:rPr>
              <w:t>1</w:t>
            </w:r>
          </w:p>
        </w:tc>
        <w:tc>
          <w:tcPr>
            <w:tcW w:w="1985" w:type="dxa"/>
            <w:shd w:val="clear" w:color="auto" w:fill="auto"/>
            <w:vAlign w:val="center"/>
          </w:tcPr>
          <w:p w14:paraId="1A7814AF" w14:textId="22E654CE" w:rsidR="007D6FA9" w:rsidRPr="00AD5F5C" w:rsidRDefault="007D6FA9" w:rsidP="007D6FA9">
            <w:pPr>
              <w:suppressAutoHyphens w:val="0"/>
              <w:ind w:left="-57" w:right="-57"/>
              <w:jc w:val="center"/>
              <w:rPr>
                <w:sz w:val="20"/>
                <w:szCs w:val="20"/>
                <w:shd w:val="clear" w:color="auto" w:fill="FFFFFF"/>
              </w:rPr>
            </w:pPr>
            <w:r w:rsidRPr="00AD5F5C">
              <w:rPr>
                <w:sz w:val="20"/>
                <w:szCs w:val="20"/>
                <w:shd w:val="clear" w:color="auto" w:fill="FFFFFF"/>
              </w:rPr>
              <w:t>74:33:0123012:1694</w:t>
            </w:r>
          </w:p>
        </w:tc>
        <w:tc>
          <w:tcPr>
            <w:tcW w:w="3118" w:type="dxa"/>
            <w:shd w:val="clear" w:color="auto" w:fill="auto"/>
            <w:vAlign w:val="center"/>
          </w:tcPr>
          <w:p w14:paraId="0BBE3E3E" w14:textId="749F7A32" w:rsidR="007D6FA9" w:rsidRPr="00AD5F5C" w:rsidRDefault="007D6FA9" w:rsidP="00DB4F49">
            <w:pPr>
              <w:suppressAutoHyphens w:val="0"/>
              <w:ind w:left="-57" w:right="-57"/>
              <w:jc w:val="center"/>
              <w:rPr>
                <w:sz w:val="20"/>
                <w:szCs w:val="20"/>
                <w:shd w:val="clear" w:color="auto" w:fill="FFFFFF"/>
              </w:rPr>
            </w:pPr>
            <w:r w:rsidRPr="00AD5F5C">
              <w:rPr>
                <w:sz w:val="20"/>
                <w:szCs w:val="20"/>
                <w:shd w:val="clear" w:color="auto" w:fill="FFFFFF"/>
              </w:rPr>
              <w:t>Челябинская область, г.</w:t>
            </w:r>
            <w:r w:rsidR="00284C03" w:rsidRPr="00AD5F5C">
              <w:rPr>
                <w:sz w:val="20"/>
                <w:szCs w:val="20"/>
                <w:shd w:val="clear" w:color="auto" w:fill="FFFFFF"/>
              </w:rPr>
              <w:t> </w:t>
            </w:r>
            <w:r w:rsidRPr="00AD5F5C">
              <w:rPr>
                <w:sz w:val="20"/>
                <w:szCs w:val="20"/>
                <w:shd w:val="clear" w:color="auto" w:fill="FFFFFF"/>
              </w:rPr>
              <w:t xml:space="preserve">Магнитогорск, </w:t>
            </w:r>
            <w:r w:rsidR="00DB4F49" w:rsidRPr="00AD5F5C">
              <w:rPr>
                <w:sz w:val="20"/>
                <w:szCs w:val="20"/>
                <w:shd w:val="clear" w:color="auto" w:fill="FFFFFF"/>
              </w:rPr>
              <w:t xml:space="preserve">пересечение ул. Уральской и пр. </w:t>
            </w:r>
            <w:proofErr w:type="spellStart"/>
            <w:r w:rsidR="00DB4F49" w:rsidRPr="00AD5F5C">
              <w:rPr>
                <w:sz w:val="20"/>
                <w:szCs w:val="20"/>
                <w:shd w:val="clear" w:color="auto" w:fill="FFFFFF"/>
              </w:rPr>
              <w:t>К.Маркса</w:t>
            </w:r>
            <w:proofErr w:type="spellEnd"/>
          </w:p>
        </w:tc>
        <w:tc>
          <w:tcPr>
            <w:tcW w:w="1985" w:type="dxa"/>
            <w:tcBorders>
              <w:bottom w:val="single" w:sz="4" w:space="0" w:color="auto"/>
            </w:tcBorders>
            <w:shd w:val="clear" w:color="auto" w:fill="auto"/>
            <w:vAlign w:val="center"/>
          </w:tcPr>
          <w:p w14:paraId="1C667AA3" w14:textId="66046A63" w:rsidR="007D6FA9" w:rsidRPr="00AD5F5C" w:rsidRDefault="007D6FA9" w:rsidP="007D6FA9">
            <w:pPr>
              <w:suppressAutoHyphens w:val="0"/>
              <w:ind w:left="-57" w:right="-57"/>
              <w:jc w:val="center"/>
              <w:rPr>
                <w:sz w:val="20"/>
                <w:szCs w:val="20"/>
                <w:shd w:val="clear" w:color="auto" w:fill="FFFFFF"/>
              </w:rPr>
            </w:pPr>
            <w:r w:rsidRPr="00AD5F5C">
              <w:rPr>
                <w:sz w:val="20"/>
                <w:szCs w:val="20"/>
                <w:shd w:val="clear" w:color="auto" w:fill="FFFFFF"/>
              </w:rPr>
              <w:t>Для эксплуатации нежилых зданий больничного комплекса</w:t>
            </w:r>
          </w:p>
        </w:tc>
        <w:tc>
          <w:tcPr>
            <w:tcW w:w="2268" w:type="dxa"/>
            <w:shd w:val="clear" w:color="auto" w:fill="auto"/>
            <w:vAlign w:val="center"/>
          </w:tcPr>
          <w:p w14:paraId="7E59A29A" w14:textId="3C8E043F" w:rsidR="00C4401D" w:rsidRPr="00AD5F5C" w:rsidRDefault="00C4401D" w:rsidP="007D6FA9">
            <w:pPr>
              <w:suppressAutoHyphens w:val="0"/>
              <w:ind w:left="-57" w:right="-57"/>
              <w:jc w:val="center"/>
              <w:rPr>
                <w:sz w:val="20"/>
                <w:szCs w:val="20"/>
                <w:shd w:val="clear" w:color="auto" w:fill="FFFFFF"/>
              </w:rPr>
            </w:pPr>
            <w:r w:rsidRPr="00AD5F5C">
              <w:rPr>
                <w:sz w:val="20"/>
                <w:szCs w:val="20"/>
                <w:shd w:val="clear" w:color="auto" w:fill="FFFFFF"/>
              </w:rPr>
              <w:t>Государственная собственность субъекта РФ;</w:t>
            </w:r>
          </w:p>
          <w:p w14:paraId="227B75D7" w14:textId="38AD724F" w:rsidR="007D6FA9" w:rsidRPr="00AD5F5C" w:rsidRDefault="00C4401D" w:rsidP="007D6FA9">
            <w:pPr>
              <w:suppressAutoHyphens w:val="0"/>
              <w:ind w:left="-57" w:right="-57"/>
              <w:jc w:val="center"/>
              <w:rPr>
                <w:sz w:val="20"/>
                <w:szCs w:val="20"/>
                <w:shd w:val="clear" w:color="auto" w:fill="FFFFFF"/>
              </w:rPr>
            </w:pPr>
            <w:r w:rsidRPr="00AD5F5C">
              <w:rPr>
                <w:sz w:val="20"/>
                <w:szCs w:val="20"/>
                <w:shd w:val="clear" w:color="auto" w:fill="FFFFFF"/>
              </w:rPr>
              <w:t>Муниципальная собственность</w:t>
            </w:r>
          </w:p>
        </w:tc>
        <w:tc>
          <w:tcPr>
            <w:tcW w:w="1559" w:type="dxa"/>
            <w:shd w:val="clear" w:color="auto" w:fill="auto"/>
            <w:noWrap/>
            <w:vAlign w:val="center"/>
          </w:tcPr>
          <w:p w14:paraId="75647C8A" w14:textId="760C1C34" w:rsidR="007D6FA9" w:rsidRPr="00AD5F5C" w:rsidRDefault="00B70528" w:rsidP="00284C03">
            <w:pPr>
              <w:suppressAutoHyphens w:val="0"/>
              <w:ind w:left="-57" w:right="-57"/>
              <w:jc w:val="center"/>
              <w:rPr>
                <w:sz w:val="20"/>
                <w:szCs w:val="20"/>
                <w:shd w:val="clear" w:color="auto" w:fill="FFFFFF"/>
              </w:rPr>
            </w:pPr>
            <w:r w:rsidRPr="00AD5F5C">
              <w:rPr>
                <w:sz w:val="20"/>
                <w:szCs w:val="20"/>
                <w:shd w:val="clear" w:color="auto" w:fill="FFFFFF"/>
              </w:rPr>
              <w:t>13 568</w:t>
            </w:r>
          </w:p>
        </w:tc>
        <w:tc>
          <w:tcPr>
            <w:tcW w:w="1134" w:type="dxa"/>
            <w:shd w:val="clear" w:color="auto" w:fill="auto"/>
            <w:noWrap/>
            <w:vAlign w:val="center"/>
          </w:tcPr>
          <w:p w14:paraId="2B0AA642" w14:textId="0B277AB2" w:rsidR="007D6FA9" w:rsidRPr="00AD5F5C" w:rsidRDefault="007D6FA9" w:rsidP="007D6FA9">
            <w:pPr>
              <w:suppressAutoHyphens w:val="0"/>
              <w:ind w:left="-57" w:right="-57"/>
              <w:jc w:val="center"/>
              <w:rPr>
                <w:sz w:val="20"/>
                <w:szCs w:val="20"/>
                <w:shd w:val="clear" w:color="auto" w:fill="FFFFFF"/>
              </w:rPr>
            </w:pPr>
            <w:r w:rsidRPr="00AD5F5C">
              <w:rPr>
                <w:sz w:val="20"/>
                <w:szCs w:val="20"/>
                <w:shd w:val="clear" w:color="auto" w:fill="FFFFFF"/>
              </w:rPr>
              <w:t>Учтенный</w:t>
            </w:r>
          </w:p>
        </w:tc>
        <w:tc>
          <w:tcPr>
            <w:tcW w:w="2693" w:type="dxa"/>
            <w:shd w:val="clear" w:color="auto" w:fill="auto"/>
            <w:vAlign w:val="center"/>
          </w:tcPr>
          <w:p w14:paraId="65C64B1B" w14:textId="70040B8A" w:rsidR="007D6FA9"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t>1) </w:t>
            </w:r>
            <w:r w:rsidR="007D6FA9" w:rsidRPr="00AD5F5C">
              <w:rPr>
                <w:sz w:val="20"/>
                <w:szCs w:val="20"/>
                <w:shd w:val="clear" w:color="auto" w:fill="FFFFFF"/>
              </w:rPr>
              <w:t>74:33:0123012:157</w:t>
            </w:r>
          </w:p>
          <w:p w14:paraId="033C3DC1" w14:textId="77777777" w:rsidR="007D6FA9" w:rsidRPr="00AD5F5C" w:rsidRDefault="007D6FA9" w:rsidP="007D6FA9">
            <w:pPr>
              <w:suppressAutoHyphens w:val="0"/>
              <w:ind w:left="-57" w:right="-57"/>
              <w:jc w:val="center"/>
              <w:rPr>
                <w:sz w:val="20"/>
                <w:szCs w:val="20"/>
                <w:shd w:val="clear" w:color="auto" w:fill="FFFFFF"/>
              </w:rPr>
            </w:pPr>
            <w:r w:rsidRPr="00AD5F5C">
              <w:rPr>
                <w:sz w:val="20"/>
                <w:szCs w:val="20"/>
                <w:shd w:val="clear" w:color="auto" w:fill="FFFFFF"/>
              </w:rPr>
              <w:t>(без координат границ)</w:t>
            </w:r>
          </w:p>
          <w:p w14:paraId="2B1A7296" w14:textId="3D5A28D6" w:rsidR="007D6FA9" w:rsidRPr="00AD5F5C" w:rsidRDefault="007D6FA9" w:rsidP="007D6FA9">
            <w:pPr>
              <w:suppressAutoHyphens w:val="0"/>
              <w:ind w:left="-57" w:right="-57"/>
              <w:jc w:val="center"/>
              <w:rPr>
                <w:sz w:val="20"/>
                <w:szCs w:val="20"/>
                <w:shd w:val="clear" w:color="auto" w:fill="FFFFFF"/>
              </w:rPr>
            </w:pPr>
            <w:r w:rsidRPr="00AD5F5C">
              <w:rPr>
                <w:sz w:val="20"/>
                <w:szCs w:val="20"/>
                <w:shd w:val="clear" w:color="auto" w:fill="FFFFFF"/>
              </w:rPr>
              <w:t>Нежилое здание</w:t>
            </w:r>
            <w:r w:rsidR="005636E4" w:rsidRPr="00AD5F5C">
              <w:rPr>
                <w:sz w:val="20"/>
                <w:szCs w:val="20"/>
                <w:shd w:val="clear" w:color="auto" w:fill="FFFFFF"/>
              </w:rPr>
              <w:t xml:space="preserve"> (кислородный </w:t>
            </w:r>
            <w:proofErr w:type="spellStart"/>
            <w:r w:rsidR="005636E4" w:rsidRPr="00AD5F5C">
              <w:rPr>
                <w:sz w:val="20"/>
                <w:szCs w:val="20"/>
                <w:shd w:val="clear" w:color="auto" w:fill="FFFFFF"/>
              </w:rPr>
              <w:t>хозблок</w:t>
            </w:r>
            <w:proofErr w:type="spellEnd"/>
            <w:r w:rsidR="005636E4" w:rsidRPr="00AD5F5C">
              <w:rPr>
                <w:sz w:val="20"/>
                <w:szCs w:val="20"/>
                <w:shd w:val="clear" w:color="auto" w:fill="FFFFFF"/>
              </w:rPr>
              <w:t>)</w:t>
            </w:r>
          </w:p>
          <w:p w14:paraId="3013FAF5" w14:textId="46DD6CFD" w:rsidR="005636E4" w:rsidRPr="00AD5F5C" w:rsidRDefault="005636E4" w:rsidP="005636E4">
            <w:pPr>
              <w:suppressAutoHyphens w:val="0"/>
              <w:ind w:left="-57" w:right="-57"/>
              <w:jc w:val="center"/>
              <w:rPr>
                <w:sz w:val="20"/>
                <w:szCs w:val="20"/>
                <w:shd w:val="clear" w:color="auto" w:fill="FFFFFF"/>
              </w:rPr>
            </w:pPr>
            <w:r w:rsidRPr="00AD5F5C">
              <w:rPr>
                <w:sz w:val="20"/>
                <w:szCs w:val="20"/>
                <w:shd w:val="clear" w:color="auto" w:fill="FFFFFF"/>
              </w:rPr>
              <w:t xml:space="preserve">Площадь общая: 63,7 </w:t>
            </w:r>
            <w:proofErr w:type="spellStart"/>
            <w:r w:rsidRPr="00AD5F5C">
              <w:rPr>
                <w:sz w:val="20"/>
                <w:szCs w:val="20"/>
                <w:shd w:val="clear" w:color="auto" w:fill="FFFFFF"/>
              </w:rPr>
              <w:t>кв.</w:t>
            </w:r>
            <w:r w:rsidR="007D6FA9" w:rsidRPr="00AD5F5C">
              <w:rPr>
                <w:sz w:val="20"/>
                <w:szCs w:val="20"/>
                <w:shd w:val="clear" w:color="auto" w:fill="FFFFFF"/>
              </w:rPr>
              <w:t>м</w:t>
            </w:r>
            <w:proofErr w:type="spellEnd"/>
            <w:r w:rsidRPr="00AD5F5C">
              <w:rPr>
                <w:sz w:val="20"/>
                <w:szCs w:val="20"/>
                <w:shd w:val="clear" w:color="auto" w:fill="FFFFFF"/>
              </w:rPr>
              <w:t>.</w:t>
            </w:r>
          </w:p>
          <w:p w14:paraId="051C7F1A" w14:textId="542E6D74" w:rsidR="005636E4"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t>Адрес: просп. Карла Маркса, дом 31 корпус 1</w:t>
            </w:r>
          </w:p>
          <w:p w14:paraId="49405CD9" w14:textId="7EA35434" w:rsidR="005636E4" w:rsidRPr="00AD5F5C" w:rsidRDefault="005636E4" w:rsidP="005636E4">
            <w:pPr>
              <w:suppressAutoHyphens w:val="0"/>
              <w:ind w:left="-57" w:right="-57"/>
              <w:jc w:val="center"/>
              <w:rPr>
                <w:sz w:val="20"/>
                <w:szCs w:val="20"/>
                <w:shd w:val="clear" w:color="auto" w:fill="FFFFFF"/>
              </w:rPr>
            </w:pPr>
            <w:r w:rsidRPr="00AD5F5C">
              <w:rPr>
                <w:sz w:val="20"/>
                <w:szCs w:val="20"/>
                <w:shd w:val="clear" w:color="auto" w:fill="FFFFFF"/>
              </w:rPr>
              <w:t>2) </w:t>
            </w:r>
            <w:r w:rsidR="007D6FA9" w:rsidRPr="00AD5F5C">
              <w:rPr>
                <w:sz w:val="20"/>
                <w:szCs w:val="20"/>
                <w:shd w:val="clear" w:color="auto" w:fill="FFFFFF"/>
              </w:rPr>
              <w:t>74:33:0123012:162</w:t>
            </w:r>
            <w:r w:rsidR="00455B8B" w:rsidRPr="00AD5F5C">
              <w:rPr>
                <w:sz w:val="20"/>
                <w:szCs w:val="20"/>
                <w:shd w:val="clear" w:color="auto" w:fill="FFFFFF"/>
              </w:rPr>
              <w:br/>
            </w:r>
            <w:r w:rsidR="007D6FA9" w:rsidRPr="00AD5F5C">
              <w:rPr>
                <w:sz w:val="20"/>
                <w:szCs w:val="20"/>
                <w:shd w:val="clear" w:color="auto" w:fill="FFFFFF"/>
              </w:rPr>
              <w:t>Нежилое здание</w:t>
            </w:r>
            <w:r w:rsidRPr="00AD5F5C">
              <w:rPr>
                <w:sz w:val="20"/>
                <w:szCs w:val="20"/>
                <w:shd w:val="clear" w:color="auto" w:fill="FFFFFF"/>
              </w:rPr>
              <w:t xml:space="preserve"> (гинекологическое отделение)</w:t>
            </w:r>
          </w:p>
          <w:p w14:paraId="31631E73" w14:textId="5AE24966" w:rsidR="007D6FA9"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t xml:space="preserve">Площадь общая: 2 015,1 </w:t>
            </w:r>
            <w:proofErr w:type="spellStart"/>
            <w:r w:rsidRPr="00AD5F5C">
              <w:rPr>
                <w:sz w:val="20"/>
                <w:szCs w:val="20"/>
                <w:shd w:val="clear" w:color="auto" w:fill="FFFFFF"/>
              </w:rPr>
              <w:t>кв.</w:t>
            </w:r>
            <w:r w:rsidR="007D6FA9" w:rsidRPr="00AD5F5C">
              <w:rPr>
                <w:sz w:val="20"/>
                <w:szCs w:val="20"/>
                <w:shd w:val="clear" w:color="auto" w:fill="FFFFFF"/>
              </w:rPr>
              <w:t>м</w:t>
            </w:r>
            <w:proofErr w:type="spellEnd"/>
            <w:r w:rsidRPr="00AD5F5C">
              <w:rPr>
                <w:sz w:val="20"/>
                <w:szCs w:val="20"/>
                <w:shd w:val="clear" w:color="auto" w:fill="FFFFFF"/>
              </w:rPr>
              <w:t>.</w:t>
            </w:r>
          </w:p>
          <w:p w14:paraId="2CF72F6E" w14:textId="7234E154" w:rsidR="005636E4"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t>Адрес: просп. Карла Маркса, дом 31</w:t>
            </w:r>
          </w:p>
          <w:p w14:paraId="4293F88B" w14:textId="275E7C06" w:rsidR="007D6FA9"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t>3) </w:t>
            </w:r>
            <w:r w:rsidR="007D6FA9" w:rsidRPr="00AD5F5C">
              <w:rPr>
                <w:sz w:val="20"/>
                <w:szCs w:val="20"/>
                <w:shd w:val="clear" w:color="auto" w:fill="FFFFFF"/>
              </w:rPr>
              <w:t>74:33:0123012:199</w:t>
            </w:r>
          </w:p>
          <w:p w14:paraId="41B2D35F" w14:textId="77777777" w:rsidR="007D6FA9" w:rsidRPr="00AD5F5C" w:rsidRDefault="007D6FA9" w:rsidP="007D6FA9">
            <w:pPr>
              <w:suppressAutoHyphens w:val="0"/>
              <w:ind w:left="-57" w:right="-57"/>
              <w:jc w:val="center"/>
              <w:rPr>
                <w:sz w:val="20"/>
                <w:szCs w:val="20"/>
                <w:shd w:val="clear" w:color="auto" w:fill="FFFFFF"/>
              </w:rPr>
            </w:pPr>
            <w:r w:rsidRPr="00AD5F5C">
              <w:rPr>
                <w:sz w:val="20"/>
                <w:szCs w:val="20"/>
                <w:shd w:val="clear" w:color="auto" w:fill="FFFFFF"/>
              </w:rPr>
              <w:t>(без координат границ)</w:t>
            </w:r>
          </w:p>
          <w:p w14:paraId="2960DEAC" w14:textId="3B567C60" w:rsidR="005636E4" w:rsidRPr="00AD5F5C" w:rsidRDefault="007D6FA9" w:rsidP="005636E4">
            <w:pPr>
              <w:suppressAutoHyphens w:val="0"/>
              <w:ind w:left="-57" w:right="-57"/>
              <w:jc w:val="center"/>
              <w:rPr>
                <w:sz w:val="20"/>
                <w:szCs w:val="20"/>
                <w:shd w:val="clear" w:color="auto" w:fill="FFFFFF"/>
              </w:rPr>
            </w:pPr>
            <w:r w:rsidRPr="00AD5F5C">
              <w:rPr>
                <w:sz w:val="20"/>
                <w:szCs w:val="20"/>
                <w:shd w:val="clear" w:color="auto" w:fill="FFFFFF"/>
              </w:rPr>
              <w:t>Нежилое здание</w:t>
            </w:r>
            <w:r w:rsidR="005636E4" w:rsidRPr="00AD5F5C">
              <w:rPr>
                <w:sz w:val="20"/>
                <w:szCs w:val="20"/>
                <w:shd w:val="clear" w:color="auto" w:fill="FFFFFF"/>
              </w:rPr>
              <w:t xml:space="preserve"> (административный корпус)</w:t>
            </w:r>
          </w:p>
          <w:p w14:paraId="085ECE91" w14:textId="3441FD2D" w:rsidR="007D6FA9"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t xml:space="preserve">Площадь общая: </w:t>
            </w:r>
            <w:r w:rsidR="00982D22" w:rsidRPr="00AD5F5C">
              <w:rPr>
                <w:sz w:val="20"/>
                <w:szCs w:val="20"/>
                <w:shd w:val="clear" w:color="auto" w:fill="FFFFFF"/>
              </w:rPr>
              <w:t>357,3</w:t>
            </w:r>
            <w:r w:rsidRPr="00AD5F5C">
              <w:rPr>
                <w:sz w:val="20"/>
                <w:szCs w:val="20"/>
                <w:shd w:val="clear" w:color="auto" w:fill="FFFFFF"/>
              </w:rPr>
              <w:t xml:space="preserve"> </w:t>
            </w:r>
            <w:proofErr w:type="spellStart"/>
            <w:r w:rsidRPr="00AD5F5C">
              <w:rPr>
                <w:sz w:val="20"/>
                <w:szCs w:val="20"/>
                <w:shd w:val="clear" w:color="auto" w:fill="FFFFFF"/>
              </w:rPr>
              <w:t>кв.</w:t>
            </w:r>
            <w:r w:rsidR="007D6FA9" w:rsidRPr="00AD5F5C">
              <w:rPr>
                <w:sz w:val="20"/>
                <w:szCs w:val="20"/>
                <w:shd w:val="clear" w:color="auto" w:fill="FFFFFF"/>
              </w:rPr>
              <w:t>м</w:t>
            </w:r>
            <w:proofErr w:type="spellEnd"/>
            <w:r w:rsidRPr="00AD5F5C">
              <w:rPr>
                <w:sz w:val="20"/>
                <w:szCs w:val="20"/>
                <w:shd w:val="clear" w:color="auto" w:fill="FFFFFF"/>
              </w:rPr>
              <w:t>.</w:t>
            </w:r>
          </w:p>
          <w:p w14:paraId="652052E8" w14:textId="5EC8855F" w:rsidR="005636E4"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t>Адрес: ул. Уральская, 48/1</w:t>
            </w:r>
          </w:p>
          <w:p w14:paraId="3827371D" w14:textId="1429EC10" w:rsidR="007D6FA9"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t>4) </w:t>
            </w:r>
            <w:r w:rsidR="007D6FA9" w:rsidRPr="00AD5F5C">
              <w:rPr>
                <w:sz w:val="20"/>
                <w:szCs w:val="20"/>
                <w:shd w:val="clear" w:color="auto" w:fill="FFFFFF"/>
              </w:rPr>
              <w:t>74:33:0129008:216</w:t>
            </w:r>
          </w:p>
          <w:p w14:paraId="2751CB06" w14:textId="2A9CC7A0" w:rsidR="005636E4" w:rsidRPr="00AD5F5C" w:rsidRDefault="007D6FA9" w:rsidP="007D6FA9">
            <w:pPr>
              <w:suppressAutoHyphens w:val="0"/>
              <w:ind w:left="-57" w:right="-57"/>
              <w:jc w:val="center"/>
              <w:rPr>
                <w:sz w:val="20"/>
                <w:szCs w:val="20"/>
                <w:shd w:val="clear" w:color="auto" w:fill="FFFFFF"/>
              </w:rPr>
            </w:pPr>
            <w:r w:rsidRPr="00AD5F5C">
              <w:rPr>
                <w:sz w:val="20"/>
                <w:szCs w:val="20"/>
                <w:shd w:val="clear" w:color="auto" w:fill="FFFFFF"/>
              </w:rPr>
              <w:t>Нежилое здание</w:t>
            </w:r>
            <w:r w:rsidR="005636E4" w:rsidRPr="00AD5F5C">
              <w:rPr>
                <w:sz w:val="20"/>
                <w:szCs w:val="20"/>
                <w:shd w:val="clear" w:color="auto" w:fill="FFFFFF"/>
              </w:rPr>
              <w:t xml:space="preserve"> (хирургический корпус)</w:t>
            </w:r>
          </w:p>
          <w:p w14:paraId="5E768514" w14:textId="3E7A6422" w:rsidR="007D6FA9"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t xml:space="preserve">Площадь общая: 2134,7 </w:t>
            </w:r>
            <w:proofErr w:type="spellStart"/>
            <w:r w:rsidRPr="00AD5F5C">
              <w:rPr>
                <w:sz w:val="20"/>
                <w:szCs w:val="20"/>
                <w:shd w:val="clear" w:color="auto" w:fill="FFFFFF"/>
              </w:rPr>
              <w:t>кв.</w:t>
            </w:r>
            <w:r w:rsidR="007D6FA9" w:rsidRPr="00AD5F5C">
              <w:rPr>
                <w:sz w:val="20"/>
                <w:szCs w:val="20"/>
                <w:shd w:val="clear" w:color="auto" w:fill="FFFFFF"/>
              </w:rPr>
              <w:t>м</w:t>
            </w:r>
            <w:proofErr w:type="spellEnd"/>
            <w:r w:rsidRPr="00AD5F5C">
              <w:rPr>
                <w:sz w:val="20"/>
                <w:szCs w:val="20"/>
                <w:shd w:val="clear" w:color="auto" w:fill="FFFFFF"/>
              </w:rPr>
              <w:t>.</w:t>
            </w:r>
          </w:p>
          <w:p w14:paraId="22A21E42" w14:textId="4B6960AF" w:rsidR="005636E4"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t>Адрес: пр. Карла Маркса, 33</w:t>
            </w:r>
          </w:p>
          <w:p w14:paraId="03DC4156" w14:textId="786054CC" w:rsidR="007D6FA9"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t>5) </w:t>
            </w:r>
            <w:r w:rsidR="007D6FA9" w:rsidRPr="00AD5F5C">
              <w:rPr>
                <w:sz w:val="20"/>
                <w:szCs w:val="20"/>
                <w:shd w:val="clear" w:color="auto" w:fill="FFFFFF"/>
              </w:rPr>
              <w:t>74:33:0129008:351</w:t>
            </w:r>
          </w:p>
          <w:p w14:paraId="6330C52D" w14:textId="2528F943" w:rsidR="007D6FA9" w:rsidRPr="00AD5F5C" w:rsidRDefault="007D6FA9" w:rsidP="007D6FA9">
            <w:pPr>
              <w:suppressAutoHyphens w:val="0"/>
              <w:ind w:left="-57" w:right="-57"/>
              <w:jc w:val="center"/>
              <w:rPr>
                <w:sz w:val="20"/>
                <w:szCs w:val="20"/>
                <w:shd w:val="clear" w:color="auto" w:fill="FFFFFF"/>
              </w:rPr>
            </w:pPr>
            <w:r w:rsidRPr="00AD5F5C">
              <w:rPr>
                <w:sz w:val="20"/>
                <w:szCs w:val="20"/>
                <w:shd w:val="clear" w:color="auto" w:fill="FFFFFF"/>
              </w:rPr>
              <w:t>Нежилое здание</w:t>
            </w:r>
            <w:r w:rsidR="005636E4" w:rsidRPr="00AD5F5C">
              <w:rPr>
                <w:sz w:val="20"/>
                <w:szCs w:val="20"/>
                <w:shd w:val="clear" w:color="auto" w:fill="FFFFFF"/>
              </w:rPr>
              <w:t xml:space="preserve"> (операционный блок)</w:t>
            </w:r>
          </w:p>
          <w:p w14:paraId="610944FC" w14:textId="0A73FFF3" w:rsidR="007D6FA9" w:rsidRPr="00AD5F5C" w:rsidRDefault="007D6FA9" w:rsidP="007D6FA9">
            <w:pPr>
              <w:suppressAutoHyphens w:val="0"/>
              <w:ind w:left="-57" w:right="-57"/>
              <w:jc w:val="center"/>
              <w:rPr>
                <w:sz w:val="20"/>
                <w:szCs w:val="20"/>
                <w:shd w:val="clear" w:color="auto" w:fill="FFFFFF"/>
              </w:rPr>
            </w:pPr>
            <w:r w:rsidRPr="00AD5F5C">
              <w:rPr>
                <w:sz w:val="20"/>
                <w:szCs w:val="20"/>
                <w:shd w:val="clear" w:color="auto" w:fill="FFFFFF"/>
              </w:rPr>
              <w:t xml:space="preserve">Площадь общая: 2 </w:t>
            </w:r>
            <w:r w:rsidR="005636E4" w:rsidRPr="00AD5F5C">
              <w:rPr>
                <w:sz w:val="20"/>
                <w:szCs w:val="20"/>
                <w:shd w:val="clear" w:color="auto" w:fill="FFFFFF"/>
              </w:rPr>
              <w:t xml:space="preserve">355,7 </w:t>
            </w:r>
            <w:proofErr w:type="spellStart"/>
            <w:r w:rsidR="005636E4" w:rsidRPr="00AD5F5C">
              <w:rPr>
                <w:sz w:val="20"/>
                <w:szCs w:val="20"/>
                <w:shd w:val="clear" w:color="auto" w:fill="FFFFFF"/>
              </w:rPr>
              <w:t>кв.</w:t>
            </w:r>
            <w:r w:rsidRPr="00AD5F5C">
              <w:rPr>
                <w:sz w:val="20"/>
                <w:szCs w:val="20"/>
                <w:shd w:val="clear" w:color="auto" w:fill="FFFFFF"/>
              </w:rPr>
              <w:t>м</w:t>
            </w:r>
            <w:proofErr w:type="spellEnd"/>
            <w:r w:rsidR="005636E4" w:rsidRPr="00AD5F5C">
              <w:rPr>
                <w:sz w:val="20"/>
                <w:szCs w:val="20"/>
                <w:shd w:val="clear" w:color="auto" w:fill="FFFFFF"/>
              </w:rPr>
              <w:t>.</w:t>
            </w:r>
          </w:p>
          <w:p w14:paraId="600A1942" w14:textId="68991314" w:rsidR="005636E4"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t>Адрес: просп. Карла Маркса, дом 31А</w:t>
            </w:r>
          </w:p>
          <w:p w14:paraId="3BA85821" w14:textId="1F2EC361" w:rsidR="007D6FA9"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t>6) </w:t>
            </w:r>
            <w:r w:rsidR="007D6FA9" w:rsidRPr="00AD5F5C">
              <w:rPr>
                <w:sz w:val="20"/>
                <w:szCs w:val="20"/>
                <w:shd w:val="clear" w:color="auto" w:fill="FFFFFF"/>
              </w:rPr>
              <w:t>74:33:0128001:1691</w:t>
            </w:r>
          </w:p>
          <w:p w14:paraId="5DB0C4C3" w14:textId="662DA6A7" w:rsidR="007D6FA9" w:rsidRPr="00AD5F5C" w:rsidRDefault="007D6FA9" w:rsidP="007D6FA9">
            <w:pPr>
              <w:suppressAutoHyphens w:val="0"/>
              <w:ind w:left="-57" w:right="-57"/>
              <w:jc w:val="center"/>
              <w:rPr>
                <w:sz w:val="20"/>
                <w:szCs w:val="20"/>
                <w:shd w:val="clear" w:color="auto" w:fill="FFFFFF"/>
              </w:rPr>
            </w:pPr>
            <w:r w:rsidRPr="00AD5F5C">
              <w:rPr>
                <w:sz w:val="20"/>
                <w:szCs w:val="20"/>
                <w:shd w:val="clear" w:color="auto" w:fill="FFFFFF"/>
              </w:rPr>
              <w:t>Нежилое здание</w:t>
            </w:r>
            <w:r w:rsidR="005636E4" w:rsidRPr="00AD5F5C">
              <w:rPr>
                <w:sz w:val="20"/>
                <w:szCs w:val="20"/>
                <w:shd w:val="clear" w:color="auto" w:fill="FFFFFF"/>
              </w:rPr>
              <w:t xml:space="preserve"> (поликлиника)</w:t>
            </w:r>
          </w:p>
          <w:p w14:paraId="61795CC8" w14:textId="7EAF5CF4" w:rsidR="007D6FA9"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t xml:space="preserve">Площадь общая: 1 840,5 </w:t>
            </w:r>
            <w:proofErr w:type="spellStart"/>
            <w:r w:rsidRPr="00AD5F5C">
              <w:rPr>
                <w:sz w:val="20"/>
                <w:szCs w:val="20"/>
                <w:shd w:val="clear" w:color="auto" w:fill="FFFFFF"/>
              </w:rPr>
              <w:t>кв.</w:t>
            </w:r>
            <w:r w:rsidR="007D6FA9" w:rsidRPr="00AD5F5C">
              <w:rPr>
                <w:sz w:val="20"/>
                <w:szCs w:val="20"/>
                <w:shd w:val="clear" w:color="auto" w:fill="FFFFFF"/>
              </w:rPr>
              <w:t>м</w:t>
            </w:r>
            <w:proofErr w:type="spellEnd"/>
            <w:r w:rsidRPr="00AD5F5C">
              <w:rPr>
                <w:sz w:val="20"/>
                <w:szCs w:val="20"/>
                <w:shd w:val="clear" w:color="auto" w:fill="FFFFFF"/>
              </w:rPr>
              <w:t>.</w:t>
            </w:r>
          </w:p>
          <w:p w14:paraId="288DE697" w14:textId="4823DBB4" w:rsidR="005636E4"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t>Адрес: ул. Уральская, д. 48</w:t>
            </w:r>
          </w:p>
          <w:p w14:paraId="07E94CBC" w14:textId="60932B5C" w:rsidR="007D6FA9"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lastRenderedPageBreak/>
              <w:t>7) </w:t>
            </w:r>
            <w:r w:rsidR="007D6FA9" w:rsidRPr="00AD5F5C">
              <w:rPr>
                <w:sz w:val="20"/>
                <w:szCs w:val="20"/>
                <w:shd w:val="clear" w:color="auto" w:fill="FFFFFF"/>
              </w:rPr>
              <w:t>74:33:0123012:1692</w:t>
            </w:r>
          </w:p>
          <w:p w14:paraId="331DF8D1" w14:textId="1669EAA1" w:rsidR="007D6FA9" w:rsidRPr="00AD5F5C" w:rsidRDefault="007D6FA9" w:rsidP="007D6FA9">
            <w:pPr>
              <w:suppressAutoHyphens w:val="0"/>
              <w:ind w:left="-57" w:right="-57"/>
              <w:jc w:val="center"/>
              <w:rPr>
                <w:sz w:val="20"/>
                <w:szCs w:val="20"/>
                <w:shd w:val="clear" w:color="auto" w:fill="FFFFFF"/>
              </w:rPr>
            </w:pPr>
            <w:r w:rsidRPr="00AD5F5C">
              <w:rPr>
                <w:sz w:val="20"/>
                <w:szCs w:val="20"/>
                <w:shd w:val="clear" w:color="auto" w:fill="FFFFFF"/>
              </w:rPr>
              <w:t>Нежилое здание</w:t>
            </w:r>
            <w:r w:rsidR="005636E4" w:rsidRPr="00AD5F5C">
              <w:rPr>
                <w:sz w:val="20"/>
                <w:szCs w:val="20"/>
                <w:shd w:val="clear" w:color="auto" w:fill="FFFFFF"/>
              </w:rPr>
              <w:t xml:space="preserve"> (контрольно-пропускной пункт)</w:t>
            </w:r>
          </w:p>
          <w:p w14:paraId="1FDF329C" w14:textId="4EDAE165" w:rsidR="007D6FA9"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t xml:space="preserve">Площадь общая: 16,6 </w:t>
            </w:r>
            <w:proofErr w:type="spellStart"/>
            <w:r w:rsidRPr="00AD5F5C">
              <w:rPr>
                <w:sz w:val="20"/>
                <w:szCs w:val="20"/>
                <w:shd w:val="clear" w:color="auto" w:fill="FFFFFF"/>
              </w:rPr>
              <w:t>кв.</w:t>
            </w:r>
            <w:r w:rsidR="007D6FA9" w:rsidRPr="00AD5F5C">
              <w:rPr>
                <w:sz w:val="20"/>
                <w:szCs w:val="20"/>
                <w:shd w:val="clear" w:color="auto" w:fill="FFFFFF"/>
              </w:rPr>
              <w:t>м</w:t>
            </w:r>
            <w:proofErr w:type="spellEnd"/>
            <w:r w:rsidRPr="00AD5F5C">
              <w:rPr>
                <w:sz w:val="20"/>
                <w:szCs w:val="20"/>
                <w:shd w:val="clear" w:color="auto" w:fill="FFFFFF"/>
              </w:rPr>
              <w:t>.</w:t>
            </w:r>
          </w:p>
          <w:p w14:paraId="3E05BE2D" w14:textId="0BD245E1" w:rsidR="005636E4"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t>Адрес: -</w:t>
            </w:r>
          </w:p>
          <w:p w14:paraId="50A5457D" w14:textId="57BDA56F" w:rsidR="007D6FA9" w:rsidRPr="00AD5F5C" w:rsidRDefault="005636E4" w:rsidP="007D6FA9">
            <w:pPr>
              <w:suppressAutoHyphens w:val="0"/>
              <w:ind w:left="-57" w:right="-57"/>
              <w:jc w:val="center"/>
              <w:rPr>
                <w:sz w:val="20"/>
                <w:szCs w:val="20"/>
                <w:shd w:val="clear" w:color="auto" w:fill="FFFFFF"/>
              </w:rPr>
            </w:pPr>
            <w:r w:rsidRPr="00AD5F5C">
              <w:rPr>
                <w:sz w:val="20"/>
                <w:szCs w:val="20"/>
                <w:shd w:val="clear" w:color="auto" w:fill="FFFFFF"/>
              </w:rPr>
              <w:t>8) </w:t>
            </w:r>
            <w:r w:rsidR="00156B5C" w:rsidRPr="00AD5F5C">
              <w:rPr>
                <w:sz w:val="20"/>
                <w:szCs w:val="20"/>
                <w:shd w:val="clear" w:color="auto" w:fill="FFFFFF"/>
              </w:rPr>
              <w:t>74:33:0128001:1693</w:t>
            </w:r>
          </w:p>
          <w:p w14:paraId="6F67BCCD" w14:textId="77777777" w:rsidR="007D6FA9" w:rsidRPr="00AD5F5C" w:rsidRDefault="007D6FA9" w:rsidP="007D6FA9">
            <w:pPr>
              <w:suppressAutoHyphens w:val="0"/>
              <w:ind w:left="-57" w:right="-57"/>
              <w:jc w:val="center"/>
              <w:rPr>
                <w:sz w:val="20"/>
                <w:szCs w:val="20"/>
                <w:shd w:val="clear" w:color="auto" w:fill="FFFFFF"/>
              </w:rPr>
            </w:pPr>
            <w:r w:rsidRPr="00AD5F5C">
              <w:rPr>
                <w:sz w:val="20"/>
                <w:szCs w:val="20"/>
                <w:shd w:val="clear" w:color="auto" w:fill="FFFFFF"/>
              </w:rPr>
              <w:t>(без координат границ)</w:t>
            </w:r>
          </w:p>
          <w:p w14:paraId="467DD64A" w14:textId="45A376B8" w:rsidR="007D6FA9" w:rsidRPr="00AD5F5C" w:rsidRDefault="007D6FA9" w:rsidP="007D6FA9">
            <w:pPr>
              <w:suppressAutoHyphens w:val="0"/>
              <w:ind w:left="-57" w:right="-57"/>
              <w:jc w:val="center"/>
              <w:rPr>
                <w:sz w:val="20"/>
                <w:szCs w:val="20"/>
                <w:shd w:val="clear" w:color="auto" w:fill="FFFFFF"/>
              </w:rPr>
            </w:pPr>
            <w:r w:rsidRPr="00AD5F5C">
              <w:rPr>
                <w:sz w:val="20"/>
                <w:szCs w:val="20"/>
                <w:shd w:val="clear" w:color="auto" w:fill="FFFFFF"/>
              </w:rPr>
              <w:t>Нежилое здание</w:t>
            </w:r>
            <w:r w:rsidR="00156B5C" w:rsidRPr="00AD5F5C">
              <w:rPr>
                <w:sz w:val="20"/>
                <w:szCs w:val="20"/>
                <w:shd w:val="clear" w:color="auto" w:fill="FFFFFF"/>
              </w:rPr>
              <w:t xml:space="preserve"> (терапевтический корпус)</w:t>
            </w:r>
          </w:p>
          <w:p w14:paraId="6492A7D4" w14:textId="678D770E" w:rsidR="007D6FA9" w:rsidRPr="00AD5F5C" w:rsidRDefault="007D6FA9" w:rsidP="007D6FA9">
            <w:pPr>
              <w:suppressAutoHyphens w:val="0"/>
              <w:ind w:left="-57" w:right="-57"/>
              <w:jc w:val="center"/>
              <w:rPr>
                <w:sz w:val="20"/>
                <w:szCs w:val="20"/>
                <w:shd w:val="clear" w:color="auto" w:fill="FFFFFF"/>
              </w:rPr>
            </w:pPr>
            <w:r w:rsidRPr="00AD5F5C">
              <w:rPr>
                <w:sz w:val="20"/>
                <w:szCs w:val="20"/>
                <w:shd w:val="clear" w:color="auto" w:fill="FFFFFF"/>
              </w:rPr>
              <w:t xml:space="preserve">Площадь общая: </w:t>
            </w:r>
            <w:r w:rsidR="00156B5C" w:rsidRPr="00AD5F5C">
              <w:rPr>
                <w:sz w:val="20"/>
                <w:szCs w:val="20"/>
                <w:shd w:val="clear" w:color="auto" w:fill="FFFFFF"/>
              </w:rPr>
              <w:t>1629</w:t>
            </w:r>
            <w:r w:rsidRPr="00AD5F5C">
              <w:rPr>
                <w:sz w:val="20"/>
                <w:szCs w:val="20"/>
                <w:shd w:val="clear" w:color="auto" w:fill="FFFFFF"/>
              </w:rPr>
              <w:t xml:space="preserve"> </w:t>
            </w:r>
            <w:proofErr w:type="spellStart"/>
            <w:r w:rsidR="00156B5C" w:rsidRPr="00AD5F5C">
              <w:rPr>
                <w:sz w:val="20"/>
                <w:szCs w:val="20"/>
                <w:shd w:val="clear" w:color="auto" w:fill="FFFFFF"/>
              </w:rPr>
              <w:t>кв.</w:t>
            </w:r>
            <w:r w:rsidRPr="00AD5F5C">
              <w:rPr>
                <w:sz w:val="20"/>
                <w:szCs w:val="20"/>
                <w:shd w:val="clear" w:color="auto" w:fill="FFFFFF"/>
              </w:rPr>
              <w:t>м</w:t>
            </w:r>
            <w:proofErr w:type="spellEnd"/>
            <w:r w:rsidR="00156B5C" w:rsidRPr="00AD5F5C">
              <w:rPr>
                <w:sz w:val="20"/>
                <w:szCs w:val="20"/>
                <w:shd w:val="clear" w:color="auto" w:fill="FFFFFF"/>
              </w:rPr>
              <w:t>.</w:t>
            </w:r>
          </w:p>
          <w:p w14:paraId="1137518F" w14:textId="0E24ED19" w:rsidR="00156B5C" w:rsidRPr="00AD5F5C" w:rsidRDefault="00156B5C" w:rsidP="007D6FA9">
            <w:pPr>
              <w:suppressAutoHyphens w:val="0"/>
              <w:ind w:left="-57" w:right="-57"/>
              <w:jc w:val="center"/>
              <w:rPr>
                <w:sz w:val="20"/>
                <w:szCs w:val="20"/>
                <w:shd w:val="clear" w:color="auto" w:fill="FFFFFF"/>
              </w:rPr>
            </w:pPr>
            <w:r w:rsidRPr="00AD5F5C">
              <w:rPr>
                <w:sz w:val="20"/>
                <w:szCs w:val="20"/>
                <w:shd w:val="clear" w:color="auto" w:fill="FFFFFF"/>
              </w:rPr>
              <w:t>Адрес: ул. Уральская, дом 46</w:t>
            </w:r>
          </w:p>
          <w:p w14:paraId="677586E1" w14:textId="544C841F" w:rsidR="007D6FA9" w:rsidRPr="00AD5F5C" w:rsidRDefault="00156B5C" w:rsidP="007D6FA9">
            <w:pPr>
              <w:suppressAutoHyphens w:val="0"/>
              <w:ind w:left="-57" w:right="-57"/>
              <w:jc w:val="center"/>
              <w:rPr>
                <w:sz w:val="20"/>
                <w:szCs w:val="20"/>
                <w:shd w:val="clear" w:color="auto" w:fill="FFFFFF"/>
              </w:rPr>
            </w:pPr>
            <w:r w:rsidRPr="00AD5F5C">
              <w:rPr>
                <w:sz w:val="20"/>
                <w:szCs w:val="20"/>
                <w:shd w:val="clear" w:color="auto" w:fill="FFFFFF"/>
              </w:rPr>
              <w:t>9) </w:t>
            </w:r>
            <w:r w:rsidR="007D6FA9" w:rsidRPr="00AD5F5C">
              <w:rPr>
                <w:sz w:val="20"/>
                <w:szCs w:val="20"/>
                <w:shd w:val="clear" w:color="auto" w:fill="FFFFFF"/>
              </w:rPr>
              <w:t>74:33:0128001:1771</w:t>
            </w:r>
          </w:p>
          <w:p w14:paraId="22C45A1B" w14:textId="77777777" w:rsidR="007D6FA9" w:rsidRPr="00AD5F5C" w:rsidRDefault="007D6FA9" w:rsidP="007D6FA9">
            <w:pPr>
              <w:suppressAutoHyphens w:val="0"/>
              <w:ind w:left="-57" w:right="-57"/>
              <w:jc w:val="center"/>
              <w:rPr>
                <w:sz w:val="20"/>
                <w:szCs w:val="20"/>
                <w:shd w:val="clear" w:color="auto" w:fill="FFFFFF"/>
              </w:rPr>
            </w:pPr>
            <w:r w:rsidRPr="00AD5F5C">
              <w:rPr>
                <w:sz w:val="20"/>
                <w:szCs w:val="20"/>
                <w:shd w:val="clear" w:color="auto" w:fill="FFFFFF"/>
              </w:rPr>
              <w:t>(без координат границ)</w:t>
            </w:r>
          </w:p>
          <w:p w14:paraId="55A5295F" w14:textId="2AA9F04E" w:rsidR="007D6FA9" w:rsidRPr="00AD5F5C" w:rsidRDefault="007D6FA9" w:rsidP="007D6FA9">
            <w:pPr>
              <w:suppressAutoHyphens w:val="0"/>
              <w:ind w:left="-57" w:right="-57"/>
              <w:jc w:val="center"/>
              <w:rPr>
                <w:sz w:val="20"/>
                <w:szCs w:val="20"/>
                <w:shd w:val="clear" w:color="auto" w:fill="FFFFFF"/>
              </w:rPr>
            </w:pPr>
            <w:r w:rsidRPr="00AD5F5C">
              <w:rPr>
                <w:sz w:val="20"/>
                <w:szCs w:val="20"/>
                <w:shd w:val="clear" w:color="auto" w:fill="FFFFFF"/>
              </w:rPr>
              <w:t>Нежилое здание</w:t>
            </w:r>
            <w:r w:rsidR="00156B5C" w:rsidRPr="00AD5F5C">
              <w:rPr>
                <w:sz w:val="20"/>
                <w:szCs w:val="20"/>
                <w:shd w:val="clear" w:color="auto" w:fill="FFFFFF"/>
              </w:rPr>
              <w:t xml:space="preserve"> (городская больница №4)</w:t>
            </w:r>
          </w:p>
          <w:p w14:paraId="213D87F2" w14:textId="77777777" w:rsidR="007D6FA9" w:rsidRPr="00AD5F5C" w:rsidRDefault="00156B5C" w:rsidP="00284C03">
            <w:pPr>
              <w:suppressAutoHyphens w:val="0"/>
              <w:ind w:left="-57" w:right="-57"/>
              <w:jc w:val="center"/>
              <w:rPr>
                <w:sz w:val="20"/>
                <w:szCs w:val="20"/>
                <w:shd w:val="clear" w:color="auto" w:fill="FFFFFF"/>
              </w:rPr>
            </w:pPr>
            <w:r w:rsidRPr="00AD5F5C">
              <w:rPr>
                <w:sz w:val="20"/>
                <w:szCs w:val="20"/>
                <w:shd w:val="clear" w:color="auto" w:fill="FFFFFF"/>
              </w:rPr>
              <w:t xml:space="preserve">Площадь общая: 1 640,6 </w:t>
            </w:r>
            <w:proofErr w:type="spellStart"/>
            <w:r w:rsidRPr="00AD5F5C">
              <w:rPr>
                <w:sz w:val="20"/>
                <w:szCs w:val="20"/>
                <w:shd w:val="clear" w:color="auto" w:fill="FFFFFF"/>
              </w:rPr>
              <w:t>кв.</w:t>
            </w:r>
            <w:r w:rsidR="007D6FA9" w:rsidRPr="00AD5F5C">
              <w:rPr>
                <w:sz w:val="20"/>
                <w:szCs w:val="20"/>
                <w:shd w:val="clear" w:color="auto" w:fill="FFFFFF"/>
              </w:rPr>
              <w:t>м</w:t>
            </w:r>
            <w:proofErr w:type="spellEnd"/>
            <w:r w:rsidRPr="00AD5F5C">
              <w:rPr>
                <w:sz w:val="20"/>
                <w:szCs w:val="20"/>
                <w:shd w:val="clear" w:color="auto" w:fill="FFFFFF"/>
              </w:rPr>
              <w:t>.</w:t>
            </w:r>
          </w:p>
          <w:p w14:paraId="067033B5" w14:textId="77777777" w:rsidR="00156B5C" w:rsidRPr="00AD5F5C" w:rsidRDefault="00156B5C" w:rsidP="00284C03">
            <w:pPr>
              <w:suppressAutoHyphens w:val="0"/>
              <w:ind w:left="-57" w:right="-57"/>
              <w:jc w:val="center"/>
              <w:rPr>
                <w:sz w:val="20"/>
                <w:szCs w:val="20"/>
                <w:shd w:val="clear" w:color="auto" w:fill="FFFFFF"/>
              </w:rPr>
            </w:pPr>
            <w:r w:rsidRPr="00AD5F5C">
              <w:rPr>
                <w:sz w:val="20"/>
                <w:szCs w:val="20"/>
                <w:shd w:val="clear" w:color="auto" w:fill="FFFFFF"/>
              </w:rPr>
              <w:t>Адрес: ул. Уральская, д. 50</w:t>
            </w:r>
          </w:p>
          <w:p w14:paraId="0E5ACF31" w14:textId="77777777" w:rsidR="00576DCB" w:rsidRPr="00AD5F5C" w:rsidRDefault="00576DCB" w:rsidP="00284C03">
            <w:pPr>
              <w:suppressAutoHyphens w:val="0"/>
              <w:ind w:left="-57" w:right="-57"/>
              <w:jc w:val="center"/>
              <w:rPr>
                <w:sz w:val="20"/>
                <w:szCs w:val="20"/>
                <w:shd w:val="clear" w:color="auto" w:fill="FFFFFF"/>
              </w:rPr>
            </w:pPr>
            <w:r w:rsidRPr="00AD5F5C">
              <w:rPr>
                <w:sz w:val="20"/>
                <w:szCs w:val="20"/>
                <w:shd w:val="clear" w:color="auto" w:fill="FFFFFF"/>
              </w:rPr>
              <w:t>10) 74:33:0128001:1723</w:t>
            </w:r>
            <w:r w:rsidRPr="00AD5F5C">
              <w:rPr>
                <w:sz w:val="20"/>
                <w:szCs w:val="20"/>
                <w:shd w:val="clear" w:color="auto" w:fill="FFFFFF"/>
              </w:rPr>
              <w:br/>
              <w:t>Нежилое здание-гараж-склад</w:t>
            </w:r>
          </w:p>
          <w:p w14:paraId="2AC24B3F" w14:textId="040A14CD" w:rsidR="00576DCB" w:rsidRPr="00AD5F5C" w:rsidRDefault="00576DCB" w:rsidP="00576DCB">
            <w:pPr>
              <w:suppressAutoHyphens w:val="0"/>
              <w:ind w:left="-57" w:right="-57"/>
              <w:jc w:val="center"/>
              <w:rPr>
                <w:sz w:val="20"/>
                <w:szCs w:val="20"/>
                <w:shd w:val="clear" w:color="auto" w:fill="FFFFFF"/>
              </w:rPr>
            </w:pPr>
            <w:r w:rsidRPr="00AD5F5C">
              <w:rPr>
                <w:sz w:val="20"/>
                <w:szCs w:val="20"/>
                <w:shd w:val="clear" w:color="auto" w:fill="FFFFFF"/>
              </w:rPr>
              <w:t xml:space="preserve">Площадь общая: 172,5 </w:t>
            </w:r>
            <w:proofErr w:type="spellStart"/>
            <w:r w:rsidRPr="00AD5F5C">
              <w:rPr>
                <w:sz w:val="20"/>
                <w:szCs w:val="20"/>
                <w:shd w:val="clear" w:color="auto" w:fill="FFFFFF"/>
              </w:rPr>
              <w:t>кв.м</w:t>
            </w:r>
            <w:proofErr w:type="spellEnd"/>
            <w:r w:rsidRPr="00AD5F5C">
              <w:rPr>
                <w:sz w:val="20"/>
                <w:szCs w:val="20"/>
                <w:shd w:val="clear" w:color="auto" w:fill="FFFFFF"/>
              </w:rPr>
              <w:t>.</w:t>
            </w:r>
          </w:p>
          <w:p w14:paraId="1B41FBC3" w14:textId="275D9FDD" w:rsidR="00576DCB" w:rsidRPr="00AD5F5C" w:rsidRDefault="00576DCB" w:rsidP="00284C03">
            <w:pPr>
              <w:suppressAutoHyphens w:val="0"/>
              <w:ind w:left="-57" w:right="-57"/>
              <w:jc w:val="center"/>
              <w:rPr>
                <w:sz w:val="20"/>
                <w:szCs w:val="20"/>
                <w:shd w:val="clear" w:color="auto" w:fill="FFFFFF"/>
              </w:rPr>
            </w:pPr>
            <w:r w:rsidRPr="00AD5F5C">
              <w:rPr>
                <w:sz w:val="20"/>
                <w:szCs w:val="20"/>
                <w:shd w:val="clear" w:color="auto" w:fill="FFFFFF"/>
              </w:rPr>
              <w:t>Адрес: ул. Уральская, д. 48/1 строение 1</w:t>
            </w:r>
          </w:p>
        </w:tc>
      </w:tr>
      <w:tr w:rsidR="009B1A36" w:rsidRPr="00AD5F5C" w14:paraId="3655D9E1" w14:textId="77777777" w:rsidTr="009B1A36">
        <w:trPr>
          <w:trHeight w:val="20"/>
        </w:trPr>
        <w:tc>
          <w:tcPr>
            <w:tcW w:w="562" w:type="dxa"/>
            <w:shd w:val="clear" w:color="auto" w:fill="auto"/>
            <w:vAlign w:val="center"/>
          </w:tcPr>
          <w:p w14:paraId="159B170A" w14:textId="5095017B" w:rsidR="00C4401D" w:rsidRPr="00AD5F5C" w:rsidRDefault="00C4401D" w:rsidP="00C4401D">
            <w:pPr>
              <w:suppressAutoHyphens w:val="0"/>
              <w:jc w:val="center"/>
              <w:rPr>
                <w:sz w:val="20"/>
                <w:szCs w:val="20"/>
                <w:shd w:val="clear" w:color="auto" w:fill="FFFFFF"/>
              </w:rPr>
            </w:pPr>
            <w:r w:rsidRPr="00AD5F5C">
              <w:rPr>
                <w:sz w:val="20"/>
                <w:szCs w:val="20"/>
                <w:shd w:val="clear" w:color="auto" w:fill="FFFFFF"/>
              </w:rPr>
              <w:lastRenderedPageBreak/>
              <w:t>2</w:t>
            </w:r>
          </w:p>
        </w:tc>
        <w:tc>
          <w:tcPr>
            <w:tcW w:w="1985" w:type="dxa"/>
            <w:shd w:val="clear" w:color="auto" w:fill="auto"/>
            <w:vAlign w:val="center"/>
          </w:tcPr>
          <w:p w14:paraId="79CF936D" w14:textId="2181B5EB"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74:33:0123012:1693</w:t>
            </w:r>
          </w:p>
        </w:tc>
        <w:tc>
          <w:tcPr>
            <w:tcW w:w="3118" w:type="dxa"/>
            <w:shd w:val="clear" w:color="auto" w:fill="auto"/>
            <w:vAlign w:val="center"/>
          </w:tcPr>
          <w:p w14:paraId="2B57B0AA" w14:textId="251FB79B"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Челябинская область, г. Магнитогорск, ул. Казакова</w:t>
            </w:r>
          </w:p>
        </w:tc>
        <w:tc>
          <w:tcPr>
            <w:tcW w:w="1985" w:type="dxa"/>
            <w:tcBorders>
              <w:bottom w:val="single" w:sz="4" w:space="0" w:color="auto"/>
            </w:tcBorders>
            <w:shd w:val="clear" w:color="auto" w:fill="auto"/>
            <w:vAlign w:val="center"/>
          </w:tcPr>
          <w:p w14:paraId="5E212B2B" w14:textId="10163C0A"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Для эксплуатации нежилого здания - МОУ "Средняя общеобразовательная школа №60"</w:t>
            </w:r>
          </w:p>
        </w:tc>
        <w:tc>
          <w:tcPr>
            <w:tcW w:w="2268" w:type="dxa"/>
            <w:shd w:val="clear" w:color="auto" w:fill="auto"/>
            <w:vAlign w:val="center"/>
          </w:tcPr>
          <w:p w14:paraId="3982006A" w14:textId="37359233"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Муниципальная собственность</w:t>
            </w:r>
          </w:p>
        </w:tc>
        <w:tc>
          <w:tcPr>
            <w:tcW w:w="1559" w:type="dxa"/>
            <w:shd w:val="clear" w:color="auto" w:fill="auto"/>
            <w:noWrap/>
            <w:vAlign w:val="center"/>
          </w:tcPr>
          <w:p w14:paraId="4B56BCA5" w14:textId="752DB881"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9 486</w:t>
            </w:r>
          </w:p>
        </w:tc>
        <w:tc>
          <w:tcPr>
            <w:tcW w:w="1134" w:type="dxa"/>
            <w:shd w:val="clear" w:color="auto" w:fill="auto"/>
            <w:noWrap/>
            <w:vAlign w:val="center"/>
          </w:tcPr>
          <w:p w14:paraId="598FF37C" w14:textId="73AD1A17"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Учтенный</w:t>
            </w:r>
          </w:p>
        </w:tc>
        <w:tc>
          <w:tcPr>
            <w:tcW w:w="2693" w:type="dxa"/>
            <w:shd w:val="clear" w:color="auto" w:fill="auto"/>
            <w:vAlign w:val="center"/>
          </w:tcPr>
          <w:p w14:paraId="637CB237" w14:textId="45255477" w:rsidR="00C4401D" w:rsidRPr="00AD5F5C" w:rsidRDefault="00156B5C" w:rsidP="00C4401D">
            <w:pPr>
              <w:suppressAutoHyphens w:val="0"/>
              <w:ind w:left="-57" w:right="-57"/>
              <w:jc w:val="center"/>
              <w:rPr>
                <w:sz w:val="20"/>
                <w:szCs w:val="20"/>
                <w:shd w:val="clear" w:color="auto" w:fill="FFFFFF"/>
              </w:rPr>
            </w:pPr>
            <w:r w:rsidRPr="00AD5F5C">
              <w:rPr>
                <w:sz w:val="20"/>
                <w:szCs w:val="20"/>
                <w:shd w:val="clear" w:color="auto" w:fill="FFFFFF"/>
              </w:rPr>
              <w:t>1) </w:t>
            </w:r>
            <w:r w:rsidR="00C4401D" w:rsidRPr="00AD5F5C">
              <w:rPr>
                <w:sz w:val="20"/>
                <w:szCs w:val="20"/>
                <w:shd w:val="clear" w:color="auto" w:fill="FFFFFF"/>
              </w:rPr>
              <w:t>74:33:0123010:364</w:t>
            </w:r>
          </w:p>
          <w:p w14:paraId="44ED7EE4" w14:textId="65CB1567" w:rsidR="00C4401D" w:rsidRPr="00AD5F5C" w:rsidRDefault="00156B5C" w:rsidP="00C4401D">
            <w:pPr>
              <w:suppressAutoHyphens w:val="0"/>
              <w:ind w:left="-57" w:right="-57"/>
              <w:jc w:val="center"/>
              <w:rPr>
                <w:sz w:val="20"/>
                <w:szCs w:val="20"/>
                <w:shd w:val="clear" w:color="auto" w:fill="FFFFFF"/>
              </w:rPr>
            </w:pPr>
            <w:r w:rsidRPr="00AD5F5C">
              <w:rPr>
                <w:sz w:val="20"/>
                <w:szCs w:val="20"/>
                <w:shd w:val="clear" w:color="auto" w:fill="FFFFFF"/>
              </w:rPr>
              <w:t>Нежилое здание (</w:t>
            </w:r>
            <w:r w:rsidR="00C4401D" w:rsidRPr="00AD5F5C">
              <w:rPr>
                <w:sz w:val="20"/>
                <w:szCs w:val="20"/>
                <w:shd w:val="clear" w:color="auto" w:fill="FFFFFF"/>
              </w:rPr>
              <w:t>гараж</w:t>
            </w:r>
            <w:r w:rsidRPr="00AD5F5C">
              <w:rPr>
                <w:sz w:val="20"/>
                <w:szCs w:val="20"/>
                <w:shd w:val="clear" w:color="auto" w:fill="FFFFFF"/>
              </w:rPr>
              <w:t>)</w:t>
            </w:r>
          </w:p>
          <w:p w14:paraId="21983591" w14:textId="4BC05A51" w:rsidR="00C4401D" w:rsidRPr="00AD5F5C" w:rsidRDefault="00156B5C" w:rsidP="00C4401D">
            <w:pPr>
              <w:suppressAutoHyphens w:val="0"/>
              <w:ind w:left="-57" w:right="-57"/>
              <w:jc w:val="center"/>
              <w:rPr>
                <w:sz w:val="20"/>
                <w:szCs w:val="20"/>
                <w:shd w:val="clear" w:color="auto" w:fill="FFFFFF"/>
              </w:rPr>
            </w:pPr>
            <w:r w:rsidRPr="00AD5F5C">
              <w:rPr>
                <w:sz w:val="20"/>
                <w:szCs w:val="20"/>
                <w:shd w:val="clear" w:color="auto" w:fill="FFFFFF"/>
              </w:rPr>
              <w:t xml:space="preserve">Площадь общая: 81,6 </w:t>
            </w:r>
            <w:proofErr w:type="spellStart"/>
            <w:r w:rsidRPr="00AD5F5C">
              <w:rPr>
                <w:sz w:val="20"/>
                <w:szCs w:val="20"/>
                <w:shd w:val="clear" w:color="auto" w:fill="FFFFFF"/>
              </w:rPr>
              <w:t>кв.</w:t>
            </w:r>
            <w:r w:rsidR="00C4401D" w:rsidRPr="00AD5F5C">
              <w:rPr>
                <w:sz w:val="20"/>
                <w:szCs w:val="20"/>
                <w:shd w:val="clear" w:color="auto" w:fill="FFFFFF"/>
              </w:rPr>
              <w:t>м</w:t>
            </w:r>
            <w:proofErr w:type="spellEnd"/>
            <w:r w:rsidRPr="00AD5F5C">
              <w:rPr>
                <w:sz w:val="20"/>
                <w:szCs w:val="20"/>
                <w:shd w:val="clear" w:color="auto" w:fill="FFFFFF"/>
              </w:rPr>
              <w:t>.</w:t>
            </w:r>
          </w:p>
          <w:p w14:paraId="3B00EBC2" w14:textId="44292FFB" w:rsidR="00156B5C" w:rsidRPr="00AD5F5C" w:rsidRDefault="00156B5C" w:rsidP="00C4401D">
            <w:pPr>
              <w:suppressAutoHyphens w:val="0"/>
              <w:ind w:left="-57" w:right="-57"/>
              <w:jc w:val="center"/>
              <w:rPr>
                <w:sz w:val="20"/>
                <w:szCs w:val="20"/>
                <w:shd w:val="clear" w:color="auto" w:fill="FFFFFF"/>
              </w:rPr>
            </w:pPr>
            <w:r w:rsidRPr="00AD5F5C">
              <w:rPr>
                <w:sz w:val="20"/>
                <w:szCs w:val="20"/>
                <w:shd w:val="clear" w:color="auto" w:fill="FFFFFF"/>
              </w:rPr>
              <w:t>Адрес: ул. Казакова, д. 14</w:t>
            </w:r>
          </w:p>
          <w:p w14:paraId="674BBAD7" w14:textId="7B228C1E" w:rsidR="00C4401D" w:rsidRPr="00AD5F5C" w:rsidRDefault="00156B5C" w:rsidP="00C4401D">
            <w:pPr>
              <w:suppressAutoHyphens w:val="0"/>
              <w:ind w:left="-57" w:right="-57"/>
              <w:jc w:val="center"/>
              <w:rPr>
                <w:sz w:val="20"/>
                <w:szCs w:val="20"/>
                <w:shd w:val="clear" w:color="auto" w:fill="FFFFFF"/>
              </w:rPr>
            </w:pPr>
            <w:r w:rsidRPr="00AD5F5C">
              <w:rPr>
                <w:sz w:val="20"/>
                <w:szCs w:val="20"/>
                <w:shd w:val="clear" w:color="auto" w:fill="FFFFFF"/>
              </w:rPr>
              <w:t>2) </w:t>
            </w:r>
            <w:r w:rsidR="00C4401D" w:rsidRPr="00AD5F5C">
              <w:rPr>
                <w:sz w:val="20"/>
                <w:szCs w:val="20"/>
                <w:shd w:val="clear" w:color="auto" w:fill="FFFFFF"/>
              </w:rPr>
              <w:t>74:33:0123010:367</w:t>
            </w:r>
          </w:p>
          <w:p w14:paraId="5F4BA8AA" w14:textId="77777777"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(без координат границ)</w:t>
            </w:r>
          </w:p>
          <w:p w14:paraId="2F8BE070" w14:textId="2982411E" w:rsidR="00C4401D" w:rsidRPr="00AD5F5C" w:rsidRDefault="00156B5C" w:rsidP="00C4401D">
            <w:pPr>
              <w:suppressAutoHyphens w:val="0"/>
              <w:ind w:left="-57" w:right="-57"/>
              <w:jc w:val="center"/>
              <w:rPr>
                <w:sz w:val="20"/>
                <w:szCs w:val="20"/>
                <w:shd w:val="clear" w:color="auto" w:fill="FFFFFF"/>
              </w:rPr>
            </w:pPr>
            <w:r w:rsidRPr="00AD5F5C">
              <w:rPr>
                <w:sz w:val="20"/>
                <w:szCs w:val="20"/>
                <w:shd w:val="clear" w:color="auto" w:fill="FFFFFF"/>
              </w:rPr>
              <w:t>Нежилое здание (</w:t>
            </w:r>
            <w:r w:rsidR="00C4401D" w:rsidRPr="00AD5F5C">
              <w:rPr>
                <w:sz w:val="20"/>
                <w:szCs w:val="20"/>
                <w:shd w:val="clear" w:color="auto" w:fill="FFFFFF"/>
              </w:rPr>
              <w:t>МОУ СОШ №60</w:t>
            </w:r>
            <w:r w:rsidRPr="00AD5F5C">
              <w:rPr>
                <w:sz w:val="20"/>
                <w:szCs w:val="20"/>
                <w:shd w:val="clear" w:color="auto" w:fill="FFFFFF"/>
              </w:rPr>
              <w:t>)</w:t>
            </w:r>
          </w:p>
          <w:p w14:paraId="427AB455" w14:textId="77777777"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Площадь общая: 3813,20</w:t>
            </w:r>
            <w:r w:rsidR="00156B5C" w:rsidRPr="00AD5F5C">
              <w:rPr>
                <w:sz w:val="20"/>
                <w:szCs w:val="20"/>
                <w:shd w:val="clear" w:color="auto" w:fill="FFFFFF"/>
              </w:rPr>
              <w:t xml:space="preserve"> </w:t>
            </w:r>
            <w:proofErr w:type="spellStart"/>
            <w:r w:rsidR="00156B5C" w:rsidRPr="00AD5F5C">
              <w:rPr>
                <w:sz w:val="20"/>
                <w:szCs w:val="20"/>
                <w:shd w:val="clear" w:color="auto" w:fill="FFFFFF"/>
              </w:rPr>
              <w:t>кв.м</w:t>
            </w:r>
            <w:proofErr w:type="spellEnd"/>
            <w:r w:rsidR="00156B5C" w:rsidRPr="00AD5F5C">
              <w:rPr>
                <w:sz w:val="20"/>
                <w:szCs w:val="20"/>
                <w:shd w:val="clear" w:color="auto" w:fill="FFFFFF"/>
              </w:rPr>
              <w:t>.</w:t>
            </w:r>
          </w:p>
          <w:p w14:paraId="0E10D206" w14:textId="6FA1A7BD" w:rsidR="00156B5C" w:rsidRPr="00AD5F5C" w:rsidRDefault="00156B5C" w:rsidP="00156B5C">
            <w:pPr>
              <w:suppressAutoHyphens w:val="0"/>
              <w:ind w:left="-57" w:right="-57"/>
              <w:jc w:val="center"/>
              <w:rPr>
                <w:sz w:val="20"/>
                <w:szCs w:val="20"/>
                <w:shd w:val="clear" w:color="auto" w:fill="FFFFFF"/>
              </w:rPr>
            </w:pPr>
            <w:r w:rsidRPr="00AD5F5C">
              <w:rPr>
                <w:sz w:val="20"/>
                <w:szCs w:val="20"/>
                <w:shd w:val="clear" w:color="auto" w:fill="FFFFFF"/>
              </w:rPr>
              <w:t>Адрес: ул. Казакова, д. 14</w:t>
            </w:r>
          </w:p>
        </w:tc>
      </w:tr>
      <w:tr w:rsidR="009B1A36" w:rsidRPr="00AD5F5C" w14:paraId="27F1654D" w14:textId="77777777" w:rsidTr="009B1A36">
        <w:trPr>
          <w:trHeight w:val="20"/>
        </w:trPr>
        <w:tc>
          <w:tcPr>
            <w:tcW w:w="562" w:type="dxa"/>
            <w:shd w:val="clear" w:color="auto" w:fill="auto"/>
            <w:vAlign w:val="center"/>
          </w:tcPr>
          <w:p w14:paraId="16945695" w14:textId="78650BF3" w:rsidR="00C4401D" w:rsidRPr="00AD5F5C" w:rsidRDefault="00C4401D" w:rsidP="00C4401D">
            <w:pPr>
              <w:suppressAutoHyphens w:val="0"/>
              <w:jc w:val="center"/>
              <w:rPr>
                <w:sz w:val="20"/>
                <w:szCs w:val="20"/>
                <w:shd w:val="clear" w:color="auto" w:fill="FFFFFF"/>
              </w:rPr>
            </w:pPr>
            <w:r w:rsidRPr="00AD5F5C">
              <w:rPr>
                <w:sz w:val="20"/>
                <w:szCs w:val="20"/>
                <w:shd w:val="clear" w:color="auto" w:fill="FFFFFF"/>
              </w:rPr>
              <w:t>3</w:t>
            </w:r>
          </w:p>
        </w:tc>
        <w:tc>
          <w:tcPr>
            <w:tcW w:w="1985" w:type="dxa"/>
            <w:shd w:val="clear" w:color="auto" w:fill="auto"/>
            <w:vAlign w:val="center"/>
          </w:tcPr>
          <w:p w14:paraId="53CA5903" w14:textId="13E8E7E1"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74:33:0123012:1710</w:t>
            </w:r>
          </w:p>
        </w:tc>
        <w:tc>
          <w:tcPr>
            <w:tcW w:w="3118" w:type="dxa"/>
            <w:shd w:val="clear" w:color="auto" w:fill="auto"/>
            <w:vAlign w:val="center"/>
          </w:tcPr>
          <w:p w14:paraId="14C59B7D" w14:textId="4CD372AD"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Челябинская область, г. Магнитогорск, Ленинский, ул. Уральская</w:t>
            </w:r>
          </w:p>
        </w:tc>
        <w:tc>
          <w:tcPr>
            <w:tcW w:w="1985" w:type="dxa"/>
            <w:tcBorders>
              <w:bottom w:val="single" w:sz="4" w:space="0" w:color="auto"/>
            </w:tcBorders>
            <w:shd w:val="clear" w:color="auto" w:fill="auto"/>
            <w:vAlign w:val="center"/>
          </w:tcPr>
          <w:p w14:paraId="7BEAC440" w14:textId="03AEBB11"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Для эксплуатации нежилого здания (бывшее здание трансформаторной подстанции)</w:t>
            </w:r>
          </w:p>
        </w:tc>
        <w:tc>
          <w:tcPr>
            <w:tcW w:w="2268" w:type="dxa"/>
            <w:shd w:val="clear" w:color="auto" w:fill="auto"/>
            <w:vAlign w:val="center"/>
          </w:tcPr>
          <w:p w14:paraId="7877D424" w14:textId="76B05104"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Государственная собственность субъекта РФ</w:t>
            </w:r>
          </w:p>
        </w:tc>
        <w:tc>
          <w:tcPr>
            <w:tcW w:w="1559" w:type="dxa"/>
            <w:shd w:val="clear" w:color="auto" w:fill="auto"/>
            <w:noWrap/>
            <w:vAlign w:val="center"/>
          </w:tcPr>
          <w:p w14:paraId="281263E3" w14:textId="44A1644D"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50</w:t>
            </w:r>
          </w:p>
        </w:tc>
        <w:tc>
          <w:tcPr>
            <w:tcW w:w="1134" w:type="dxa"/>
            <w:shd w:val="clear" w:color="auto" w:fill="auto"/>
            <w:noWrap/>
            <w:vAlign w:val="center"/>
          </w:tcPr>
          <w:p w14:paraId="648ECA36" w14:textId="2E5E3B41"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Учтенный</w:t>
            </w:r>
          </w:p>
        </w:tc>
        <w:tc>
          <w:tcPr>
            <w:tcW w:w="2693" w:type="dxa"/>
            <w:shd w:val="clear" w:color="auto" w:fill="auto"/>
            <w:vAlign w:val="center"/>
          </w:tcPr>
          <w:p w14:paraId="49A79491" w14:textId="77777777"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74:33:0123012:203</w:t>
            </w:r>
          </w:p>
          <w:p w14:paraId="3CFB47E2" w14:textId="77777777"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(без координат границ)</w:t>
            </w:r>
          </w:p>
          <w:p w14:paraId="44F2ACCA" w14:textId="6D113BCA"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Нежилое здание</w:t>
            </w:r>
            <w:r w:rsidR="00CC3C29" w:rsidRPr="00AD5F5C">
              <w:rPr>
                <w:sz w:val="20"/>
                <w:szCs w:val="20"/>
                <w:shd w:val="clear" w:color="auto" w:fill="FFFFFF"/>
              </w:rPr>
              <w:t xml:space="preserve"> (бывшее здание трансформаторной подстанции)</w:t>
            </w:r>
          </w:p>
          <w:p w14:paraId="5FC8D19C" w14:textId="77777777"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П</w:t>
            </w:r>
            <w:r w:rsidR="00CC3C29" w:rsidRPr="00AD5F5C">
              <w:rPr>
                <w:sz w:val="20"/>
                <w:szCs w:val="20"/>
                <w:shd w:val="clear" w:color="auto" w:fill="FFFFFF"/>
              </w:rPr>
              <w:t xml:space="preserve">лощадь общая: 29,9 </w:t>
            </w:r>
            <w:proofErr w:type="spellStart"/>
            <w:r w:rsidR="00CC3C29" w:rsidRPr="00AD5F5C">
              <w:rPr>
                <w:sz w:val="20"/>
                <w:szCs w:val="20"/>
                <w:shd w:val="clear" w:color="auto" w:fill="FFFFFF"/>
              </w:rPr>
              <w:t>кв.</w:t>
            </w:r>
            <w:r w:rsidRPr="00AD5F5C">
              <w:rPr>
                <w:sz w:val="20"/>
                <w:szCs w:val="20"/>
                <w:shd w:val="clear" w:color="auto" w:fill="FFFFFF"/>
              </w:rPr>
              <w:t>м</w:t>
            </w:r>
            <w:proofErr w:type="spellEnd"/>
            <w:r w:rsidR="00CC3C29" w:rsidRPr="00AD5F5C">
              <w:rPr>
                <w:sz w:val="20"/>
                <w:szCs w:val="20"/>
                <w:shd w:val="clear" w:color="auto" w:fill="FFFFFF"/>
              </w:rPr>
              <w:t>.</w:t>
            </w:r>
          </w:p>
          <w:p w14:paraId="54F07626" w14:textId="58EB7B6B" w:rsidR="00CC3C29" w:rsidRPr="00AD5F5C" w:rsidRDefault="00CC3C29" w:rsidP="00CC3C29">
            <w:pPr>
              <w:suppressAutoHyphens w:val="0"/>
              <w:ind w:left="-57" w:right="-57"/>
              <w:jc w:val="center"/>
              <w:rPr>
                <w:sz w:val="20"/>
                <w:szCs w:val="20"/>
                <w:shd w:val="clear" w:color="auto" w:fill="FFFFFF"/>
              </w:rPr>
            </w:pPr>
            <w:r w:rsidRPr="00AD5F5C">
              <w:rPr>
                <w:sz w:val="20"/>
                <w:szCs w:val="20"/>
                <w:shd w:val="clear" w:color="auto" w:fill="FFFFFF"/>
              </w:rPr>
              <w:lastRenderedPageBreak/>
              <w:t>Адрес: ул. Уральская, 46/8</w:t>
            </w:r>
          </w:p>
        </w:tc>
      </w:tr>
      <w:tr w:rsidR="009B1A36" w:rsidRPr="00AD5F5C" w14:paraId="14008F2D" w14:textId="77777777" w:rsidTr="009B1A36">
        <w:trPr>
          <w:trHeight w:val="20"/>
        </w:trPr>
        <w:tc>
          <w:tcPr>
            <w:tcW w:w="562" w:type="dxa"/>
            <w:shd w:val="clear" w:color="auto" w:fill="auto"/>
            <w:vAlign w:val="center"/>
          </w:tcPr>
          <w:p w14:paraId="72C7F81D" w14:textId="361E3A65" w:rsidR="00C4401D" w:rsidRPr="00AD5F5C" w:rsidRDefault="00C4401D" w:rsidP="00C4401D">
            <w:pPr>
              <w:suppressAutoHyphens w:val="0"/>
              <w:jc w:val="center"/>
              <w:rPr>
                <w:sz w:val="20"/>
                <w:szCs w:val="20"/>
                <w:shd w:val="clear" w:color="auto" w:fill="FFFFFF"/>
              </w:rPr>
            </w:pPr>
            <w:r w:rsidRPr="00AD5F5C">
              <w:rPr>
                <w:sz w:val="20"/>
                <w:szCs w:val="20"/>
                <w:shd w:val="clear" w:color="auto" w:fill="FFFFFF"/>
              </w:rPr>
              <w:lastRenderedPageBreak/>
              <w:t>4</w:t>
            </w:r>
          </w:p>
        </w:tc>
        <w:tc>
          <w:tcPr>
            <w:tcW w:w="1985" w:type="dxa"/>
            <w:shd w:val="clear" w:color="auto" w:fill="auto"/>
            <w:vAlign w:val="center"/>
          </w:tcPr>
          <w:p w14:paraId="7C8652C3" w14:textId="09EAB38F"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74:33:0123012:32</w:t>
            </w:r>
          </w:p>
        </w:tc>
        <w:tc>
          <w:tcPr>
            <w:tcW w:w="3118" w:type="dxa"/>
            <w:shd w:val="clear" w:color="auto" w:fill="auto"/>
            <w:vAlign w:val="center"/>
          </w:tcPr>
          <w:p w14:paraId="48220823" w14:textId="66E3279E"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 xml:space="preserve">Челябинская область, г. Магнитогорск, ул. Уральская, д 46, </w:t>
            </w:r>
            <w:proofErr w:type="spellStart"/>
            <w:r w:rsidRPr="00AD5F5C">
              <w:rPr>
                <w:sz w:val="20"/>
                <w:szCs w:val="20"/>
                <w:shd w:val="clear" w:color="auto" w:fill="FFFFFF"/>
              </w:rPr>
              <w:t>корп</w:t>
            </w:r>
            <w:proofErr w:type="spellEnd"/>
            <w:r w:rsidRPr="00AD5F5C">
              <w:rPr>
                <w:sz w:val="20"/>
                <w:szCs w:val="20"/>
                <w:shd w:val="clear" w:color="auto" w:fill="FFFFFF"/>
              </w:rPr>
              <w:t xml:space="preserve"> 7</w:t>
            </w:r>
          </w:p>
        </w:tc>
        <w:tc>
          <w:tcPr>
            <w:tcW w:w="1985" w:type="dxa"/>
            <w:tcBorders>
              <w:top w:val="single" w:sz="4" w:space="0" w:color="auto"/>
            </w:tcBorders>
            <w:shd w:val="clear" w:color="auto" w:fill="auto"/>
            <w:vAlign w:val="center"/>
          </w:tcPr>
          <w:p w14:paraId="5C9F05F3" w14:textId="6E6DC2D0"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Занимаемый трансформаторной подстанцией</w:t>
            </w:r>
          </w:p>
        </w:tc>
        <w:tc>
          <w:tcPr>
            <w:tcW w:w="2268" w:type="dxa"/>
            <w:shd w:val="clear" w:color="auto" w:fill="auto"/>
            <w:vAlign w:val="center"/>
          </w:tcPr>
          <w:p w14:paraId="5BB40FF2" w14:textId="6520F33F"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Частная собственность</w:t>
            </w:r>
          </w:p>
        </w:tc>
        <w:tc>
          <w:tcPr>
            <w:tcW w:w="1559" w:type="dxa"/>
            <w:shd w:val="clear" w:color="auto" w:fill="auto"/>
            <w:noWrap/>
            <w:vAlign w:val="center"/>
          </w:tcPr>
          <w:p w14:paraId="25D49A7F" w14:textId="0183A41B"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70,68</w:t>
            </w:r>
          </w:p>
        </w:tc>
        <w:tc>
          <w:tcPr>
            <w:tcW w:w="1134" w:type="dxa"/>
            <w:shd w:val="clear" w:color="auto" w:fill="auto"/>
            <w:noWrap/>
            <w:vAlign w:val="center"/>
          </w:tcPr>
          <w:p w14:paraId="6837BCF8" w14:textId="3128B2B6"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Ранее учтенный</w:t>
            </w:r>
          </w:p>
        </w:tc>
        <w:tc>
          <w:tcPr>
            <w:tcW w:w="2693" w:type="dxa"/>
            <w:shd w:val="clear" w:color="auto" w:fill="auto"/>
            <w:vAlign w:val="center"/>
          </w:tcPr>
          <w:p w14:paraId="5E8EBB41" w14:textId="77777777"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74:33:0128001:1729</w:t>
            </w:r>
          </w:p>
          <w:p w14:paraId="24B290B8" w14:textId="77777777"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(без координат границ)</w:t>
            </w:r>
          </w:p>
          <w:p w14:paraId="0D363930" w14:textId="50C7A926"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Нежилое здание</w:t>
            </w:r>
            <w:r w:rsidR="00CC3C29" w:rsidRPr="00AD5F5C">
              <w:rPr>
                <w:sz w:val="20"/>
                <w:szCs w:val="20"/>
                <w:shd w:val="clear" w:color="auto" w:fill="FFFFFF"/>
              </w:rPr>
              <w:t xml:space="preserve"> (трансформаторная подстанция)</w:t>
            </w:r>
          </w:p>
          <w:p w14:paraId="5E32540E" w14:textId="77777777"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 xml:space="preserve">Площадь общая: 62,1 </w:t>
            </w:r>
            <w:proofErr w:type="spellStart"/>
            <w:r w:rsidRPr="00AD5F5C">
              <w:rPr>
                <w:sz w:val="20"/>
                <w:szCs w:val="20"/>
                <w:shd w:val="clear" w:color="auto" w:fill="FFFFFF"/>
              </w:rPr>
              <w:t>кв.м</w:t>
            </w:r>
            <w:proofErr w:type="spellEnd"/>
            <w:r w:rsidR="00CC3C29" w:rsidRPr="00AD5F5C">
              <w:rPr>
                <w:sz w:val="20"/>
                <w:szCs w:val="20"/>
                <w:shd w:val="clear" w:color="auto" w:fill="FFFFFF"/>
              </w:rPr>
              <w:t>.</w:t>
            </w:r>
          </w:p>
          <w:p w14:paraId="258FAD85" w14:textId="0713C5AC" w:rsidR="00CC3C29" w:rsidRPr="00AD5F5C" w:rsidRDefault="00CC3C29" w:rsidP="00C4401D">
            <w:pPr>
              <w:suppressAutoHyphens w:val="0"/>
              <w:ind w:left="-57" w:right="-57"/>
              <w:jc w:val="center"/>
              <w:rPr>
                <w:sz w:val="20"/>
                <w:szCs w:val="20"/>
                <w:shd w:val="clear" w:color="auto" w:fill="FFFFFF"/>
              </w:rPr>
            </w:pPr>
            <w:r w:rsidRPr="00AD5F5C">
              <w:rPr>
                <w:sz w:val="20"/>
                <w:szCs w:val="20"/>
                <w:shd w:val="clear" w:color="auto" w:fill="FFFFFF"/>
              </w:rPr>
              <w:t>Адрес: ул. Уральская, д. 46/7</w:t>
            </w:r>
          </w:p>
        </w:tc>
      </w:tr>
      <w:tr w:rsidR="00C4401D" w:rsidRPr="00AD5F5C" w14:paraId="4E3C321E" w14:textId="77777777" w:rsidTr="0089440A">
        <w:trPr>
          <w:trHeight w:val="20"/>
        </w:trPr>
        <w:tc>
          <w:tcPr>
            <w:tcW w:w="562" w:type="dxa"/>
            <w:shd w:val="clear" w:color="auto" w:fill="auto"/>
            <w:vAlign w:val="center"/>
          </w:tcPr>
          <w:p w14:paraId="52B25E16" w14:textId="4BCF761A" w:rsidR="00C4401D" w:rsidRPr="00AD5F5C" w:rsidRDefault="00C4401D" w:rsidP="00C4401D">
            <w:pPr>
              <w:suppressAutoHyphens w:val="0"/>
              <w:jc w:val="center"/>
              <w:rPr>
                <w:sz w:val="20"/>
                <w:szCs w:val="20"/>
                <w:shd w:val="clear" w:color="auto" w:fill="FFFFFF"/>
              </w:rPr>
            </w:pPr>
            <w:r w:rsidRPr="00AD5F5C">
              <w:rPr>
                <w:sz w:val="20"/>
                <w:szCs w:val="20"/>
                <w:shd w:val="clear" w:color="auto" w:fill="FFFFFF"/>
              </w:rPr>
              <w:t>5</w:t>
            </w:r>
          </w:p>
        </w:tc>
        <w:tc>
          <w:tcPr>
            <w:tcW w:w="1985" w:type="dxa"/>
            <w:shd w:val="clear" w:color="auto" w:fill="auto"/>
            <w:vAlign w:val="center"/>
          </w:tcPr>
          <w:p w14:paraId="396B5D53" w14:textId="77777777"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74:33:0123012:30</w:t>
            </w:r>
          </w:p>
          <w:p w14:paraId="1FD065E9" w14:textId="66E81217"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(без координат границ)</w:t>
            </w:r>
          </w:p>
        </w:tc>
        <w:tc>
          <w:tcPr>
            <w:tcW w:w="3118" w:type="dxa"/>
            <w:shd w:val="clear" w:color="auto" w:fill="auto"/>
            <w:vAlign w:val="center"/>
          </w:tcPr>
          <w:p w14:paraId="18E24F0C" w14:textId="6F4B3119"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 xml:space="preserve">Челябинская область, г. Магнитогорск, </w:t>
            </w:r>
            <w:proofErr w:type="spellStart"/>
            <w:r w:rsidRPr="00AD5F5C">
              <w:rPr>
                <w:sz w:val="20"/>
                <w:szCs w:val="20"/>
                <w:shd w:val="clear" w:color="auto" w:fill="FFFFFF"/>
              </w:rPr>
              <w:t>пр-кт</w:t>
            </w:r>
            <w:proofErr w:type="spellEnd"/>
            <w:r w:rsidRPr="00AD5F5C">
              <w:rPr>
                <w:sz w:val="20"/>
                <w:szCs w:val="20"/>
                <w:shd w:val="clear" w:color="auto" w:fill="FFFFFF"/>
              </w:rPr>
              <w:t xml:space="preserve"> Ленина, 18</w:t>
            </w:r>
          </w:p>
        </w:tc>
        <w:tc>
          <w:tcPr>
            <w:tcW w:w="1985" w:type="dxa"/>
            <w:shd w:val="clear" w:color="auto" w:fill="auto"/>
            <w:vAlign w:val="center"/>
          </w:tcPr>
          <w:p w14:paraId="3CFF4A10" w14:textId="6E46059D"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Теннисная площадка (размещение)</w:t>
            </w:r>
          </w:p>
        </w:tc>
        <w:tc>
          <w:tcPr>
            <w:tcW w:w="2268" w:type="dxa"/>
            <w:shd w:val="clear" w:color="auto" w:fill="auto"/>
            <w:vAlign w:val="center"/>
          </w:tcPr>
          <w:p w14:paraId="28C92553" w14:textId="4C61A83D"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Муниципальная собственность</w:t>
            </w:r>
          </w:p>
        </w:tc>
        <w:tc>
          <w:tcPr>
            <w:tcW w:w="1559" w:type="dxa"/>
            <w:shd w:val="clear" w:color="auto" w:fill="auto"/>
            <w:noWrap/>
            <w:vAlign w:val="center"/>
          </w:tcPr>
          <w:p w14:paraId="11B0FD44" w14:textId="77777777"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3 050,92</w:t>
            </w:r>
          </w:p>
          <w:p w14:paraId="47A9AF01" w14:textId="2AB4A5D9"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w:t>
            </w:r>
            <w:proofErr w:type="spellStart"/>
            <w:proofErr w:type="gramStart"/>
            <w:r w:rsidRPr="00AD5F5C">
              <w:rPr>
                <w:sz w:val="20"/>
                <w:szCs w:val="20"/>
                <w:shd w:val="clear" w:color="auto" w:fill="FFFFFF"/>
              </w:rPr>
              <w:t>деклари-рованная</w:t>
            </w:r>
            <w:proofErr w:type="spellEnd"/>
            <w:proofErr w:type="gramEnd"/>
            <w:r w:rsidRPr="00AD5F5C">
              <w:rPr>
                <w:sz w:val="20"/>
                <w:szCs w:val="20"/>
                <w:shd w:val="clear" w:color="auto" w:fill="FFFFFF"/>
              </w:rPr>
              <w:t>)</w:t>
            </w:r>
          </w:p>
        </w:tc>
        <w:tc>
          <w:tcPr>
            <w:tcW w:w="1134" w:type="dxa"/>
            <w:shd w:val="clear" w:color="auto" w:fill="auto"/>
            <w:noWrap/>
            <w:vAlign w:val="center"/>
          </w:tcPr>
          <w:p w14:paraId="53AB88A3" w14:textId="004A390B"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Ранее учтенный</w:t>
            </w:r>
          </w:p>
        </w:tc>
        <w:tc>
          <w:tcPr>
            <w:tcW w:w="2693" w:type="dxa"/>
            <w:shd w:val="clear" w:color="auto" w:fill="auto"/>
            <w:vAlign w:val="center"/>
          </w:tcPr>
          <w:p w14:paraId="771F8EAA" w14:textId="7A764E74"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74:33:0000000:10554</w:t>
            </w:r>
          </w:p>
          <w:p w14:paraId="043A765D" w14:textId="10B1179B"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(без координат границ)</w:t>
            </w:r>
          </w:p>
          <w:p w14:paraId="552CD58E" w14:textId="19C4D4A9" w:rsidR="00C4401D" w:rsidRPr="00AD5F5C" w:rsidRDefault="00CC3C29" w:rsidP="00C4401D">
            <w:pPr>
              <w:suppressAutoHyphens w:val="0"/>
              <w:ind w:left="-57" w:right="-57"/>
              <w:jc w:val="center"/>
              <w:rPr>
                <w:sz w:val="20"/>
                <w:szCs w:val="20"/>
                <w:shd w:val="clear" w:color="auto" w:fill="FFFFFF"/>
              </w:rPr>
            </w:pPr>
            <w:r w:rsidRPr="00AD5F5C">
              <w:rPr>
                <w:sz w:val="20"/>
                <w:szCs w:val="20"/>
                <w:shd w:val="clear" w:color="auto" w:fill="FFFFFF"/>
              </w:rPr>
              <w:t>С</w:t>
            </w:r>
            <w:r w:rsidR="00C4401D" w:rsidRPr="00AD5F5C">
              <w:rPr>
                <w:sz w:val="20"/>
                <w:szCs w:val="20"/>
                <w:shd w:val="clear" w:color="auto" w:fill="FFFFFF"/>
              </w:rPr>
              <w:t>ооружение, инв.№451 - теннисная площадка, состоящая из: забор - протяженностью 244,1</w:t>
            </w:r>
            <w:r w:rsidRPr="00AD5F5C">
              <w:rPr>
                <w:sz w:val="20"/>
                <w:szCs w:val="20"/>
                <w:shd w:val="clear" w:color="auto" w:fill="FFFFFF"/>
              </w:rPr>
              <w:t> м</w:t>
            </w:r>
            <w:r w:rsidR="00C4401D" w:rsidRPr="00AD5F5C">
              <w:rPr>
                <w:sz w:val="20"/>
                <w:szCs w:val="20"/>
                <w:shd w:val="clear" w:color="auto" w:fill="FFFFFF"/>
              </w:rPr>
              <w:t xml:space="preserve">, </w:t>
            </w:r>
            <w:proofErr w:type="spellStart"/>
            <w:r w:rsidR="00C4401D" w:rsidRPr="00AD5F5C">
              <w:rPr>
                <w:sz w:val="20"/>
                <w:szCs w:val="20"/>
                <w:shd w:val="clear" w:color="auto" w:fill="FFFFFF"/>
              </w:rPr>
              <w:t>лит.I</w:t>
            </w:r>
            <w:proofErr w:type="spellEnd"/>
            <w:r w:rsidR="00C4401D" w:rsidRPr="00AD5F5C">
              <w:rPr>
                <w:sz w:val="20"/>
                <w:szCs w:val="20"/>
                <w:shd w:val="clear" w:color="auto" w:fill="FFFFFF"/>
              </w:rPr>
              <w:t>, протяженностью 67,1</w:t>
            </w:r>
            <w:r w:rsidRPr="00AD5F5C">
              <w:rPr>
                <w:sz w:val="20"/>
                <w:szCs w:val="20"/>
                <w:shd w:val="clear" w:color="auto" w:fill="FFFFFF"/>
              </w:rPr>
              <w:t> </w:t>
            </w:r>
            <w:r w:rsidR="00C4401D" w:rsidRPr="00AD5F5C">
              <w:rPr>
                <w:sz w:val="20"/>
                <w:szCs w:val="20"/>
                <w:shd w:val="clear" w:color="auto" w:fill="FFFFFF"/>
              </w:rPr>
              <w:t xml:space="preserve">м., </w:t>
            </w:r>
            <w:proofErr w:type="spellStart"/>
            <w:r w:rsidR="00C4401D" w:rsidRPr="00AD5F5C">
              <w:rPr>
                <w:sz w:val="20"/>
                <w:szCs w:val="20"/>
                <w:shd w:val="clear" w:color="auto" w:fill="FFFFFF"/>
              </w:rPr>
              <w:t>лит.II</w:t>
            </w:r>
            <w:proofErr w:type="spellEnd"/>
            <w:r w:rsidR="00C4401D" w:rsidRPr="00AD5F5C">
              <w:rPr>
                <w:sz w:val="20"/>
                <w:szCs w:val="20"/>
                <w:shd w:val="clear" w:color="auto" w:fill="FFFFFF"/>
              </w:rPr>
              <w:t xml:space="preserve">, замощение -площадью 3080 </w:t>
            </w:r>
            <w:proofErr w:type="spellStart"/>
            <w:r w:rsidR="00C4401D" w:rsidRPr="00AD5F5C">
              <w:rPr>
                <w:sz w:val="20"/>
                <w:szCs w:val="20"/>
                <w:shd w:val="clear" w:color="auto" w:fill="FFFFFF"/>
              </w:rPr>
              <w:t>кв.м</w:t>
            </w:r>
            <w:proofErr w:type="spellEnd"/>
            <w:r w:rsidR="00C4401D" w:rsidRPr="00AD5F5C">
              <w:rPr>
                <w:sz w:val="20"/>
                <w:szCs w:val="20"/>
                <w:shd w:val="clear" w:color="auto" w:fill="FFFFFF"/>
              </w:rPr>
              <w:t xml:space="preserve">., </w:t>
            </w:r>
            <w:proofErr w:type="spellStart"/>
            <w:r w:rsidR="00C4401D" w:rsidRPr="00AD5F5C">
              <w:rPr>
                <w:sz w:val="20"/>
                <w:szCs w:val="20"/>
                <w:shd w:val="clear" w:color="auto" w:fill="FFFFFF"/>
              </w:rPr>
              <w:t>лит.III</w:t>
            </w:r>
            <w:proofErr w:type="spellEnd"/>
            <w:r w:rsidR="00C4401D" w:rsidRPr="00AD5F5C">
              <w:rPr>
                <w:sz w:val="20"/>
                <w:szCs w:val="20"/>
                <w:shd w:val="clear" w:color="auto" w:fill="FFFFFF"/>
              </w:rPr>
              <w:t xml:space="preserve">, площадью 266 </w:t>
            </w:r>
            <w:proofErr w:type="spellStart"/>
            <w:r w:rsidR="00C4401D" w:rsidRPr="00AD5F5C">
              <w:rPr>
                <w:sz w:val="20"/>
                <w:szCs w:val="20"/>
                <w:shd w:val="clear" w:color="auto" w:fill="FFFFFF"/>
              </w:rPr>
              <w:t>кв.м</w:t>
            </w:r>
            <w:proofErr w:type="spellEnd"/>
            <w:r w:rsidR="00C4401D" w:rsidRPr="00AD5F5C">
              <w:rPr>
                <w:sz w:val="20"/>
                <w:szCs w:val="20"/>
                <w:shd w:val="clear" w:color="auto" w:fill="FFFFFF"/>
              </w:rPr>
              <w:t>., лит. IV</w:t>
            </w:r>
          </w:p>
          <w:p w14:paraId="656EE698" w14:textId="31D62ED5"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Протяженность: 311 м.</w:t>
            </w:r>
          </w:p>
          <w:p w14:paraId="5F2EA977" w14:textId="1CC931C8" w:rsidR="00C4401D" w:rsidRPr="00AD5F5C" w:rsidRDefault="00CC3C29" w:rsidP="00C4401D">
            <w:pPr>
              <w:suppressAutoHyphens w:val="0"/>
              <w:ind w:left="-57" w:right="-57"/>
              <w:jc w:val="center"/>
              <w:rPr>
                <w:sz w:val="20"/>
                <w:szCs w:val="20"/>
                <w:shd w:val="clear" w:color="auto" w:fill="FFFFFF"/>
              </w:rPr>
            </w:pPr>
            <w:r w:rsidRPr="00AD5F5C">
              <w:rPr>
                <w:sz w:val="20"/>
                <w:szCs w:val="20"/>
                <w:shd w:val="clear" w:color="auto" w:fill="FFFFFF"/>
              </w:rPr>
              <w:t xml:space="preserve">Площадь </w:t>
            </w:r>
            <w:proofErr w:type="spellStart"/>
            <w:proofErr w:type="gramStart"/>
            <w:r w:rsidRPr="00AD5F5C">
              <w:rPr>
                <w:sz w:val="20"/>
                <w:szCs w:val="20"/>
                <w:shd w:val="clear" w:color="auto" w:fill="FFFFFF"/>
              </w:rPr>
              <w:t>застр</w:t>
            </w:r>
            <w:proofErr w:type="spellEnd"/>
            <w:r w:rsidRPr="00AD5F5C">
              <w:rPr>
                <w:sz w:val="20"/>
                <w:szCs w:val="20"/>
                <w:shd w:val="clear" w:color="auto" w:fill="FFFFFF"/>
              </w:rPr>
              <w:t>.:</w:t>
            </w:r>
            <w:proofErr w:type="gramEnd"/>
            <w:r w:rsidRPr="00AD5F5C">
              <w:rPr>
                <w:sz w:val="20"/>
                <w:szCs w:val="20"/>
                <w:shd w:val="clear" w:color="auto" w:fill="FFFFFF"/>
              </w:rPr>
              <w:t xml:space="preserve"> 3</w:t>
            </w:r>
            <w:r w:rsidR="00C4401D" w:rsidRPr="00AD5F5C">
              <w:rPr>
                <w:sz w:val="20"/>
                <w:szCs w:val="20"/>
                <w:shd w:val="clear" w:color="auto" w:fill="FFFFFF"/>
              </w:rPr>
              <w:t>346 кв. м</w:t>
            </w:r>
            <w:r w:rsidRPr="00AD5F5C">
              <w:rPr>
                <w:sz w:val="20"/>
                <w:szCs w:val="20"/>
                <w:shd w:val="clear" w:color="auto" w:fill="FFFFFF"/>
              </w:rPr>
              <w:t>.</w:t>
            </w:r>
          </w:p>
          <w:p w14:paraId="76A5B5CB" w14:textId="4C231F58" w:rsidR="00CC3C29" w:rsidRPr="00AD5F5C" w:rsidRDefault="00CC3C29" w:rsidP="00CC3C29">
            <w:pPr>
              <w:suppressAutoHyphens w:val="0"/>
              <w:ind w:left="-57" w:right="-57"/>
              <w:jc w:val="center"/>
              <w:rPr>
                <w:sz w:val="20"/>
                <w:szCs w:val="20"/>
                <w:shd w:val="clear" w:color="auto" w:fill="FFFFFF"/>
              </w:rPr>
            </w:pPr>
            <w:r w:rsidRPr="00AD5F5C">
              <w:rPr>
                <w:sz w:val="20"/>
                <w:szCs w:val="20"/>
                <w:shd w:val="clear" w:color="auto" w:fill="FFFFFF"/>
              </w:rPr>
              <w:t>Адрес: 20а квартал, ограниченный ул. Уральская. 44, пр.Ленина,18</w:t>
            </w:r>
          </w:p>
        </w:tc>
      </w:tr>
      <w:tr w:rsidR="00C4401D" w:rsidRPr="00AD5F5C" w14:paraId="58407F7D" w14:textId="77777777" w:rsidTr="0089440A">
        <w:trPr>
          <w:trHeight w:val="20"/>
        </w:trPr>
        <w:tc>
          <w:tcPr>
            <w:tcW w:w="562" w:type="dxa"/>
            <w:shd w:val="clear" w:color="auto" w:fill="auto"/>
            <w:vAlign w:val="center"/>
          </w:tcPr>
          <w:p w14:paraId="7C492C70" w14:textId="1BFCC28B" w:rsidR="00C4401D" w:rsidRPr="00AD5F5C" w:rsidRDefault="00C4401D" w:rsidP="00C4401D">
            <w:pPr>
              <w:suppressAutoHyphens w:val="0"/>
              <w:jc w:val="center"/>
              <w:rPr>
                <w:sz w:val="20"/>
                <w:szCs w:val="20"/>
                <w:shd w:val="clear" w:color="auto" w:fill="FFFFFF"/>
              </w:rPr>
            </w:pPr>
            <w:r w:rsidRPr="00AD5F5C">
              <w:rPr>
                <w:sz w:val="20"/>
                <w:szCs w:val="20"/>
                <w:shd w:val="clear" w:color="auto" w:fill="FFFFFF"/>
              </w:rPr>
              <w:t>6</w:t>
            </w:r>
          </w:p>
        </w:tc>
        <w:tc>
          <w:tcPr>
            <w:tcW w:w="1985" w:type="dxa"/>
            <w:shd w:val="clear" w:color="auto" w:fill="auto"/>
            <w:vAlign w:val="center"/>
          </w:tcPr>
          <w:p w14:paraId="16B50EE8" w14:textId="77777777"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74:33:0123012:83</w:t>
            </w:r>
          </w:p>
          <w:p w14:paraId="1E3ABAC7" w14:textId="3B098B36"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(без координат границ)</w:t>
            </w:r>
          </w:p>
        </w:tc>
        <w:tc>
          <w:tcPr>
            <w:tcW w:w="3118" w:type="dxa"/>
            <w:shd w:val="clear" w:color="auto" w:fill="auto"/>
            <w:vAlign w:val="center"/>
          </w:tcPr>
          <w:p w14:paraId="4E1C21F5" w14:textId="3373D142"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 xml:space="preserve">Челябинская область, г. Магнитогорск, </w:t>
            </w:r>
            <w:proofErr w:type="spellStart"/>
            <w:r w:rsidRPr="00AD5F5C">
              <w:rPr>
                <w:sz w:val="20"/>
                <w:szCs w:val="20"/>
                <w:shd w:val="clear" w:color="auto" w:fill="FFFFFF"/>
              </w:rPr>
              <w:t>ул</w:t>
            </w:r>
            <w:proofErr w:type="spellEnd"/>
            <w:r w:rsidRPr="00AD5F5C">
              <w:rPr>
                <w:sz w:val="20"/>
                <w:szCs w:val="20"/>
                <w:shd w:val="clear" w:color="auto" w:fill="FFFFFF"/>
              </w:rPr>
              <w:t xml:space="preserve"> Казакова, д 12</w:t>
            </w:r>
          </w:p>
        </w:tc>
        <w:tc>
          <w:tcPr>
            <w:tcW w:w="1985" w:type="dxa"/>
            <w:shd w:val="clear" w:color="auto" w:fill="auto"/>
            <w:vAlign w:val="center"/>
          </w:tcPr>
          <w:p w14:paraId="284FA0A7" w14:textId="266103EA"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Многоэтажный жилой дом</w:t>
            </w:r>
          </w:p>
        </w:tc>
        <w:tc>
          <w:tcPr>
            <w:tcW w:w="2268" w:type="dxa"/>
            <w:shd w:val="clear" w:color="auto" w:fill="auto"/>
            <w:vAlign w:val="center"/>
          </w:tcPr>
          <w:p w14:paraId="11D2E8AF" w14:textId="7F7E9F95" w:rsidR="00C4401D" w:rsidRPr="00AD5F5C" w:rsidRDefault="00D128AF" w:rsidP="00C4401D">
            <w:pPr>
              <w:suppressAutoHyphens w:val="0"/>
              <w:ind w:left="-57" w:right="-57"/>
              <w:jc w:val="center"/>
              <w:rPr>
                <w:sz w:val="20"/>
                <w:szCs w:val="20"/>
                <w:shd w:val="clear" w:color="auto" w:fill="FFFFFF"/>
              </w:rPr>
            </w:pPr>
            <w:r w:rsidRPr="00AD5F5C">
              <w:rPr>
                <w:sz w:val="20"/>
                <w:szCs w:val="20"/>
                <w:shd w:val="clear" w:color="auto" w:fill="FFFFFF"/>
              </w:rPr>
              <w:t>Общая долевая собственность</w:t>
            </w:r>
          </w:p>
        </w:tc>
        <w:tc>
          <w:tcPr>
            <w:tcW w:w="1559" w:type="dxa"/>
            <w:shd w:val="clear" w:color="auto" w:fill="auto"/>
            <w:noWrap/>
            <w:vAlign w:val="center"/>
          </w:tcPr>
          <w:p w14:paraId="63353606" w14:textId="13105D69"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520</w:t>
            </w:r>
          </w:p>
        </w:tc>
        <w:tc>
          <w:tcPr>
            <w:tcW w:w="1134" w:type="dxa"/>
            <w:shd w:val="clear" w:color="auto" w:fill="auto"/>
            <w:noWrap/>
            <w:vAlign w:val="center"/>
          </w:tcPr>
          <w:p w14:paraId="0B6663B7" w14:textId="75DC30D3"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Ранее учтенный</w:t>
            </w:r>
          </w:p>
        </w:tc>
        <w:tc>
          <w:tcPr>
            <w:tcW w:w="2693" w:type="dxa"/>
            <w:shd w:val="clear" w:color="auto" w:fill="auto"/>
            <w:vAlign w:val="center"/>
          </w:tcPr>
          <w:p w14:paraId="45F48733" w14:textId="77777777"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74:33:0123012:164</w:t>
            </w:r>
          </w:p>
          <w:p w14:paraId="50F397FA" w14:textId="77777777"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(без координат границ)</w:t>
            </w:r>
          </w:p>
          <w:p w14:paraId="6A7BD6EA" w14:textId="7B78F7EF"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Многоквартирный дом</w:t>
            </w:r>
          </w:p>
          <w:p w14:paraId="6B1DDE8B" w14:textId="77777777" w:rsidR="00C4401D" w:rsidRPr="00AD5F5C" w:rsidRDefault="00C4401D" w:rsidP="00C4401D">
            <w:pPr>
              <w:suppressAutoHyphens w:val="0"/>
              <w:ind w:left="-57" w:right="-57"/>
              <w:jc w:val="center"/>
              <w:rPr>
                <w:sz w:val="20"/>
                <w:szCs w:val="20"/>
                <w:shd w:val="clear" w:color="auto" w:fill="FFFFFF"/>
              </w:rPr>
            </w:pPr>
            <w:r w:rsidRPr="00AD5F5C">
              <w:rPr>
                <w:sz w:val="20"/>
                <w:szCs w:val="20"/>
                <w:shd w:val="clear" w:color="auto" w:fill="FFFFFF"/>
              </w:rPr>
              <w:t xml:space="preserve">Площадь общая: 1276.8 </w:t>
            </w:r>
            <w:proofErr w:type="spellStart"/>
            <w:r w:rsidRPr="00AD5F5C">
              <w:rPr>
                <w:sz w:val="20"/>
                <w:szCs w:val="20"/>
                <w:shd w:val="clear" w:color="auto" w:fill="FFFFFF"/>
              </w:rPr>
              <w:t>кв.м</w:t>
            </w:r>
            <w:proofErr w:type="spellEnd"/>
            <w:r w:rsidR="00CC3C29" w:rsidRPr="00AD5F5C">
              <w:rPr>
                <w:sz w:val="20"/>
                <w:szCs w:val="20"/>
                <w:shd w:val="clear" w:color="auto" w:fill="FFFFFF"/>
              </w:rPr>
              <w:t>.</w:t>
            </w:r>
          </w:p>
          <w:p w14:paraId="720C2DA8" w14:textId="65D36FE8" w:rsidR="00CC3C29" w:rsidRPr="00AD5F5C" w:rsidRDefault="00CC3C29" w:rsidP="00C4401D">
            <w:pPr>
              <w:suppressAutoHyphens w:val="0"/>
              <w:ind w:left="-57" w:right="-57"/>
              <w:jc w:val="center"/>
              <w:rPr>
                <w:sz w:val="20"/>
                <w:szCs w:val="20"/>
                <w:shd w:val="clear" w:color="auto" w:fill="FFFFFF"/>
              </w:rPr>
            </w:pPr>
            <w:r w:rsidRPr="00AD5F5C">
              <w:rPr>
                <w:sz w:val="20"/>
                <w:szCs w:val="20"/>
                <w:shd w:val="clear" w:color="auto" w:fill="FFFFFF"/>
              </w:rPr>
              <w:t>Адрес: ул. Казакова, д. 12</w:t>
            </w:r>
          </w:p>
        </w:tc>
      </w:tr>
      <w:tr w:rsidR="00D128AF" w:rsidRPr="00AD5F5C" w14:paraId="2F5B1EC2" w14:textId="77777777" w:rsidTr="0089440A">
        <w:trPr>
          <w:trHeight w:val="20"/>
        </w:trPr>
        <w:tc>
          <w:tcPr>
            <w:tcW w:w="562" w:type="dxa"/>
            <w:shd w:val="clear" w:color="auto" w:fill="auto"/>
            <w:vAlign w:val="center"/>
          </w:tcPr>
          <w:p w14:paraId="5FFE82FB" w14:textId="73EF7AEC" w:rsidR="00D128AF" w:rsidRPr="00AD5F5C" w:rsidRDefault="00D128AF" w:rsidP="00D128AF">
            <w:pPr>
              <w:suppressAutoHyphens w:val="0"/>
              <w:jc w:val="center"/>
              <w:rPr>
                <w:sz w:val="20"/>
                <w:szCs w:val="20"/>
                <w:shd w:val="clear" w:color="auto" w:fill="FFFFFF"/>
              </w:rPr>
            </w:pPr>
            <w:r w:rsidRPr="00AD5F5C">
              <w:rPr>
                <w:sz w:val="20"/>
                <w:szCs w:val="20"/>
                <w:shd w:val="clear" w:color="auto" w:fill="FFFFFF"/>
              </w:rPr>
              <w:t>7</w:t>
            </w:r>
          </w:p>
        </w:tc>
        <w:tc>
          <w:tcPr>
            <w:tcW w:w="1985" w:type="dxa"/>
            <w:shd w:val="clear" w:color="auto" w:fill="auto"/>
            <w:vAlign w:val="center"/>
          </w:tcPr>
          <w:p w14:paraId="1A5CF230" w14:textId="77777777" w:rsidR="00D128AF" w:rsidRPr="00AD5F5C" w:rsidRDefault="00D128AF" w:rsidP="00D128AF">
            <w:pPr>
              <w:suppressAutoHyphens w:val="0"/>
              <w:ind w:left="-57" w:right="-57"/>
              <w:jc w:val="center"/>
              <w:rPr>
                <w:sz w:val="20"/>
                <w:szCs w:val="20"/>
                <w:shd w:val="clear" w:color="auto" w:fill="FFFFFF"/>
              </w:rPr>
            </w:pPr>
            <w:r w:rsidRPr="00AD5F5C">
              <w:rPr>
                <w:sz w:val="20"/>
                <w:szCs w:val="20"/>
                <w:shd w:val="clear" w:color="auto" w:fill="FFFFFF"/>
              </w:rPr>
              <w:t>74:33:0123012:95</w:t>
            </w:r>
          </w:p>
          <w:p w14:paraId="41F3CF5E" w14:textId="7AC3CE16" w:rsidR="00D128AF" w:rsidRPr="00AD5F5C" w:rsidRDefault="00D128AF" w:rsidP="00D128AF">
            <w:pPr>
              <w:suppressAutoHyphens w:val="0"/>
              <w:ind w:left="-57" w:right="-57"/>
              <w:jc w:val="center"/>
              <w:rPr>
                <w:sz w:val="20"/>
                <w:szCs w:val="20"/>
                <w:shd w:val="clear" w:color="auto" w:fill="FFFFFF"/>
              </w:rPr>
            </w:pPr>
            <w:r w:rsidRPr="00AD5F5C">
              <w:rPr>
                <w:sz w:val="20"/>
                <w:szCs w:val="20"/>
                <w:shd w:val="clear" w:color="auto" w:fill="FFFFFF"/>
              </w:rPr>
              <w:t>(без координат границ)</w:t>
            </w:r>
          </w:p>
        </w:tc>
        <w:tc>
          <w:tcPr>
            <w:tcW w:w="3118" w:type="dxa"/>
            <w:shd w:val="clear" w:color="auto" w:fill="auto"/>
            <w:vAlign w:val="center"/>
          </w:tcPr>
          <w:p w14:paraId="4167307A" w14:textId="7D2FAA4A" w:rsidR="00D128AF" w:rsidRPr="00AD5F5C" w:rsidRDefault="00D128AF" w:rsidP="00D128AF">
            <w:pPr>
              <w:suppressAutoHyphens w:val="0"/>
              <w:ind w:left="-57" w:right="-57"/>
              <w:jc w:val="center"/>
              <w:rPr>
                <w:sz w:val="20"/>
                <w:szCs w:val="20"/>
                <w:shd w:val="clear" w:color="auto" w:fill="FFFFFF"/>
              </w:rPr>
            </w:pPr>
            <w:r w:rsidRPr="00AD5F5C">
              <w:rPr>
                <w:sz w:val="20"/>
                <w:szCs w:val="20"/>
                <w:shd w:val="clear" w:color="auto" w:fill="FFFFFF"/>
              </w:rPr>
              <w:t xml:space="preserve">Челябинская область, г. Магнитогорск, </w:t>
            </w:r>
            <w:proofErr w:type="spellStart"/>
            <w:r w:rsidRPr="00AD5F5C">
              <w:rPr>
                <w:sz w:val="20"/>
                <w:szCs w:val="20"/>
                <w:shd w:val="clear" w:color="auto" w:fill="FFFFFF"/>
              </w:rPr>
              <w:t>пр-кт</w:t>
            </w:r>
            <w:proofErr w:type="spellEnd"/>
            <w:r w:rsidRPr="00AD5F5C">
              <w:rPr>
                <w:sz w:val="20"/>
                <w:szCs w:val="20"/>
                <w:shd w:val="clear" w:color="auto" w:fill="FFFFFF"/>
              </w:rPr>
              <w:t xml:space="preserve"> Карла Маркса, д 29</w:t>
            </w:r>
          </w:p>
        </w:tc>
        <w:tc>
          <w:tcPr>
            <w:tcW w:w="1985" w:type="dxa"/>
            <w:shd w:val="clear" w:color="auto" w:fill="auto"/>
            <w:vAlign w:val="center"/>
          </w:tcPr>
          <w:p w14:paraId="2EBB7E4E" w14:textId="7EE437E0" w:rsidR="00D128AF" w:rsidRPr="00AD5F5C" w:rsidRDefault="00D128AF" w:rsidP="00D128AF">
            <w:pPr>
              <w:suppressAutoHyphens w:val="0"/>
              <w:ind w:left="-57" w:right="-57"/>
              <w:jc w:val="center"/>
              <w:rPr>
                <w:sz w:val="20"/>
                <w:szCs w:val="20"/>
                <w:shd w:val="clear" w:color="auto" w:fill="FFFFFF"/>
              </w:rPr>
            </w:pPr>
            <w:r w:rsidRPr="00AD5F5C">
              <w:rPr>
                <w:sz w:val="20"/>
                <w:szCs w:val="20"/>
                <w:shd w:val="clear" w:color="auto" w:fill="FFFFFF"/>
              </w:rPr>
              <w:t>Многоэтажный жилой дом</w:t>
            </w:r>
          </w:p>
        </w:tc>
        <w:tc>
          <w:tcPr>
            <w:tcW w:w="2268" w:type="dxa"/>
            <w:shd w:val="clear" w:color="auto" w:fill="auto"/>
            <w:vAlign w:val="center"/>
          </w:tcPr>
          <w:p w14:paraId="69E942D6" w14:textId="3BAF1ADB" w:rsidR="00D128AF" w:rsidRPr="00AD5F5C" w:rsidRDefault="00D128AF" w:rsidP="00D128AF">
            <w:pPr>
              <w:suppressAutoHyphens w:val="0"/>
              <w:ind w:left="-57" w:right="-57"/>
              <w:jc w:val="center"/>
              <w:rPr>
                <w:sz w:val="20"/>
                <w:szCs w:val="20"/>
                <w:shd w:val="clear" w:color="auto" w:fill="FFFFFF"/>
              </w:rPr>
            </w:pPr>
            <w:r w:rsidRPr="00AD5F5C">
              <w:rPr>
                <w:sz w:val="20"/>
                <w:szCs w:val="20"/>
                <w:shd w:val="clear" w:color="auto" w:fill="FFFFFF"/>
              </w:rPr>
              <w:t>Общая долевая собственность</w:t>
            </w:r>
          </w:p>
        </w:tc>
        <w:tc>
          <w:tcPr>
            <w:tcW w:w="1559" w:type="dxa"/>
            <w:shd w:val="clear" w:color="auto" w:fill="auto"/>
            <w:noWrap/>
            <w:vAlign w:val="center"/>
          </w:tcPr>
          <w:p w14:paraId="34B5F70A" w14:textId="0A0D8AB9" w:rsidR="00D128AF" w:rsidRPr="00AD5F5C" w:rsidRDefault="00D128AF" w:rsidP="00D128AF">
            <w:pPr>
              <w:suppressAutoHyphens w:val="0"/>
              <w:ind w:left="-57" w:right="-57"/>
              <w:jc w:val="center"/>
              <w:rPr>
                <w:sz w:val="20"/>
                <w:szCs w:val="20"/>
                <w:shd w:val="clear" w:color="auto" w:fill="FFFFFF"/>
              </w:rPr>
            </w:pPr>
            <w:r w:rsidRPr="00AD5F5C">
              <w:rPr>
                <w:sz w:val="20"/>
                <w:szCs w:val="20"/>
                <w:shd w:val="clear" w:color="auto" w:fill="FFFFFF"/>
              </w:rPr>
              <w:t>805</w:t>
            </w:r>
          </w:p>
        </w:tc>
        <w:tc>
          <w:tcPr>
            <w:tcW w:w="1134" w:type="dxa"/>
            <w:shd w:val="clear" w:color="auto" w:fill="auto"/>
            <w:noWrap/>
            <w:vAlign w:val="center"/>
          </w:tcPr>
          <w:p w14:paraId="43D318AB" w14:textId="448F8B9C" w:rsidR="00D128AF" w:rsidRPr="00AD5F5C" w:rsidRDefault="00D128AF" w:rsidP="00D128AF">
            <w:pPr>
              <w:suppressAutoHyphens w:val="0"/>
              <w:ind w:left="-57" w:right="-57"/>
              <w:jc w:val="center"/>
              <w:rPr>
                <w:sz w:val="20"/>
                <w:szCs w:val="20"/>
                <w:shd w:val="clear" w:color="auto" w:fill="FFFFFF"/>
              </w:rPr>
            </w:pPr>
            <w:r w:rsidRPr="00AD5F5C">
              <w:rPr>
                <w:sz w:val="20"/>
                <w:szCs w:val="20"/>
                <w:shd w:val="clear" w:color="auto" w:fill="FFFFFF"/>
              </w:rPr>
              <w:t>Ранее учтенный</w:t>
            </w:r>
          </w:p>
        </w:tc>
        <w:tc>
          <w:tcPr>
            <w:tcW w:w="2693" w:type="dxa"/>
            <w:shd w:val="clear" w:color="auto" w:fill="auto"/>
            <w:vAlign w:val="center"/>
          </w:tcPr>
          <w:p w14:paraId="51EBC68C" w14:textId="77777777" w:rsidR="00D128AF" w:rsidRPr="00AD5F5C" w:rsidRDefault="00D128AF" w:rsidP="00D128AF">
            <w:pPr>
              <w:suppressAutoHyphens w:val="0"/>
              <w:ind w:left="-57" w:right="-57"/>
              <w:jc w:val="center"/>
              <w:rPr>
                <w:sz w:val="20"/>
                <w:szCs w:val="20"/>
                <w:shd w:val="clear" w:color="auto" w:fill="FFFFFF"/>
              </w:rPr>
            </w:pPr>
            <w:r w:rsidRPr="00AD5F5C">
              <w:rPr>
                <w:sz w:val="20"/>
                <w:szCs w:val="20"/>
                <w:shd w:val="clear" w:color="auto" w:fill="FFFFFF"/>
              </w:rPr>
              <w:t>74:33:0123012:153</w:t>
            </w:r>
          </w:p>
          <w:p w14:paraId="5D2CD1C2" w14:textId="77777777" w:rsidR="00D128AF" w:rsidRPr="00AD5F5C" w:rsidRDefault="00D128AF" w:rsidP="00D128AF">
            <w:pPr>
              <w:suppressAutoHyphens w:val="0"/>
              <w:ind w:left="-57" w:right="-57"/>
              <w:jc w:val="center"/>
              <w:rPr>
                <w:sz w:val="20"/>
                <w:szCs w:val="20"/>
                <w:shd w:val="clear" w:color="auto" w:fill="FFFFFF"/>
              </w:rPr>
            </w:pPr>
            <w:r w:rsidRPr="00AD5F5C">
              <w:rPr>
                <w:sz w:val="20"/>
                <w:szCs w:val="20"/>
                <w:shd w:val="clear" w:color="auto" w:fill="FFFFFF"/>
              </w:rPr>
              <w:t>(без координат границ)</w:t>
            </w:r>
          </w:p>
          <w:p w14:paraId="618DB670" w14:textId="3B24DC84" w:rsidR="00D128AF" w:rsidRPr="00AD5F5C" w:rsidRDefault="00D128AF" w:rsidP="00D128AF">
            <w:pPr>
              <w:suppressAutoHyphens w:val="0"/>
              <w:ind w:left="-57" w:right="-57"/>
              <w:jc w:val="center"/>
              <w:rPr>
                <w:sz w:val="20"/>
                <w:szCs w:val="20"/>
                <w:shd w:val="clear" w:color="auto" w:fill="FFFFFF"/>
              </w:rPr>
            </w:pPr>
            <w:r w:rsidRPr="00AD5F5C">
              <w:rPr>
                <w:sz w:val="20"/>
                <w:szCs w:val="20"/>
                <w:shd w:val="clear" w:color="auto" w:fill="FFFFFF"/>
              </w:rPr>
              <w:t>Многоквартирный дом</w:t>
            </w:r>
          </w:p>
          <w:p w14:paraId="5160F82C" w14:textId="77777777" w:rsidR="00D128AF" w:rsidRPr="00AD5F5C" w:rsidRDefault="00D128AF" w:rsidP="00D128AF">
            <w:pPr>
              <w:suppressAutoHyphens w:val="0"/>
              <w:ind w:left="-57" w:right="-57"/>
              <w:jc w:val="center"/>
              <w:rPr>
                <w:sz w:val="20"/>
                <w:szCs w:val="20"/>
                <w:shd w:val="clear" w:color="auto" w:fill="FFFFFF"/>
              </w:rPr>
            </w:pPr>
            <w:r w:rsidRPr="00AD5F5C">
              <w:rPr>
                <w:sz w:val="20"/>
                <w:szCs w:val="20"/>
                <w:shd w:val="clear" w:color="auto" w:fill="FFFFFF"/>
              </w:rPr>
              <w:t xml:space="preserve">Площадь общая: 2552.5 </w:t>
            </w:r>
            <w:proofErr w:type="spellStart"/>
            <w:r w:rsidRPr="00AD5F5C">
              <w:rPr>
                <w:sz w:val="20"/>
                <w:szCs w:val="20"/>
                <w:shd w:val="clear" w:color="auto" w:fill="FFFFFF"/>
              </w:rPr>
              <w:t>кв.м</w:t>
            </w:r>
            <w:proofErr w:type="spellEnd"/>
            <w:r w:rsidR="00CC3C29" w:rsidRPr="00AD5F5C">
              <w:rPr>
                <w:sz w:val="20"/>
                <w:szCs w:val="20"/>
                <w:shd w:val="clear" w:color="auto" w:fill="FFFFFF"/>
              </w:rPr>
              <w:t>.</w:t>
            </w:r>
          </w:p>
          <w:p w14:paraId="14663064" w14:textId="6AD6526C" w:rsidR="00CC3C29" w:rsidRPr="00AD5F5C" w:rsidRDefault="00CC3C29" w:rsidP="00D128AF">
            <w:pPr>
              <w:suppressAutoHyphens w:val="0"/>
              <w:ind w:left="-57" w:right="-57"/>
              <w:jc w:val="center"/>
              <w:rPr>
                <w:sz w:val="20"/>
                <w:szCs w:val="20"/>
                <w:shd w:val="clear" w:color="auto" w:fill="FFFFFF"/>
              </w:rPr>
            </w:pPr>
            <w:r w:rsidRPr="00AD5F5C">
              <w:rPr>
                <w:sz w:val="20"/>
                <w:szCs w:val="20"/>
                <w:shd w:val="clear" w:color="auto" w:fill="FFFFFF"/>
              </w:rPr>
              <w:t>Адрес: просп. Карла Маркса, дом 29</w:t>
            </w:r>
          </w:p>
        </w:tc>
      </w:tr>
      <w:tr w:rsidR="00576DCB" w:rsidRPr="00AD5F5C" w14:paraId="0BFC4A33" w14:textId="77777777" w:rsidTr="0089440A">
        <w:trPr>
          <w:trHeight w:val="20"/>
        </w:trPr>
        <w:tc>
          <w:tcPr>
            <w:tcW w:w="562" w:type="dxa"/>
            <w:shd w:val="clear" w:color="auto" w:fill="auto"/>
            <w:vAlign w:val="center"/>
          </w:tcPr>
          <w:p w14:paraId="16F223A0" w14:textId="68B731E9" w:rsidR="00576DCB" w:rsidRPr="00AD5F5C" w:rsidRDefault="00576DCB" w:rsidP="00D128AF">
            <w:pPr>
              <w:suppressAutoHyphens w:val="0"/>
              <w:jc w:val="center"/>
              <w:rPr>
                <w:sz w:val="20"/>
                <w:szCs w:val="20"/>
                <w:shd w:val="clear" w:color="auto" w:fill="FFFFFF"/>
              </w:rPr>
            </w:pPr>
            <w:r w:rsidRPr="00AD5F5C">
              <w:rPr>
                <w:sz w:val="20"/>
                <w:szCs w:val="20"/>
                <w:shd w:val="clear" w:color="auto" w:fill="FFFFFF"/>
              </w:rPr>
              <w:t>8</w:t>
            </w:r>
          </w:p>
        </w:tc>
        <w:tc>
          <w:tcPr>
            <w:tcW w:w="1985" w:type="dxa"/>
            <w:shd w:val="clear" w:color="auto" w:fill="auto"/>
            <w:vAlign w:val="center"/>
          </w:tcPr>
          <w:p w14:paraId="624D6A4B" w14:textId="57029800" w:rsidR="00576DCB" w:rsidRPr="00AD5F5C" w:rsidRDefault="00576DCB" w:rsidP="00D128AF">
            <w:pPr>
              <w:suppressAutoHyphens w:val="0"/>
              <w:ind w:left="-57" w:right="-57"/>
              <w:jc w:val="center"/>
              <w:rPr>
                <w:sz w:val="20"/>
                <w:szCs w:val="20"/>
                <w:shd w:val="clear" w:color="auto" w:fill="FFFFFF"/>
              </w:rPr>
            </w:pPr>
            <w:r w:rsidRPr="00AD5F5C">
              <w:rPr>
                <w:sz w:val="20"/>
                <w:szCs w:val="20"/>
                <w:shd w:val="clear" w:color="auto" w:fill="FFFFFF"/>
              </w:rPr>
              <w:t>-</w:t>
            </w:r>
          </w:p>
        </w:tc>
        <w:tc>
          <w:tcPr>
            <w:tcW w:w="3118" w:type="dxa"/>
            <w:shd w:val="clear" w:color="auto" w:fill="auto"/>
            <w:vAlign w:val="center"/>
          </w:tcPr>
          <w:p w14:paraId="4EF3AFCA" w14:textId="198E2878" w:rsidR="00576DCB" w:rsidRPr="00AD5F5C" w:rsidRDefault="00576DCB" w:rsidP="00D128AF">
            <w:pPr>
              <w:suppressAutoHyphens w:val="0"/>
              <w:ind w:left="-57" w:right="-57"/>
              <w:jc w:val="center"/>
              <w:rPr>
                <w:sz w:val="20"/>
                <w:szCs w:val="20"/>
                <w:shd w:val="clear" w:color="auto" w:fill="FFFFFF"/>
              </w:rPr>
            </w:pPr>
            <w:r w:rsidRPr="00AD5F5C">
              <w:rPr>
                <w:sz w:val="20"/>
                <w:szCs w:val="20"/>
                <w:shd w:val="clear" w:color="auto" w:fill="FFFFFF"/>
              </w:rPr>
              <w:t>-</w:t>
            </w:r>
          </w:p>
        </w:tc>
        <w:tc>
          <w:tcPr>
            <w:tcW w:w="1985" w:type="dxa"/>
            <w:shd w:val="clear" w:color="auto" w:fill="auto"/>
            <w:vAlign w:val="center"/>
          </w:tcPr>
          <w:p w14:paraId="75ABAB7A" w14:textId="7DB34FB8" w:rsidR="00576DCB" w:rsidRPr="00AD5F5C" w:rsidRDefault="00576DCB" w:rsidP="00D128AF">
            <w:pPr>
              <w:suppressAutoHyphens w:val="0"/>
              <w:ind w:left="-57" w:right="-57"/>
              <w:jc w:val="center"/>
              <w:rPr>
                <w:sz w:val="20"/>
                <w:szCs w:val="20"/>
                <w:shd w:val="clear" w:color="auto" w:fill="FFFFFF"/>
              </w:rPr>
            </w:pPr>
            <w:r w:rsidRPr="00AD5F5C">
              <w:rPr>
                <w:sz w:val="20"/>
                <w:szCs w:val="20"/>
                <w:shd w:val="clear" w:color="auto" w:fill="FFFFFF"/>
              </w:rPr>
              <w:t>-</w:t>
            </w:r>
          </w:p>
        </w:tc>
        <w:tc>
          <w:tcPr>
            <w:tcW w:w="2268" w:type="dxa"/>
            <w:shd w:val="clear" w:color="auto" w:fill="auto"/>
            <w:vAlign w:val="center"/>
          </w:tcPr>
          <w:p w14:paraId="55DE5204" w14:textId="630634A9" w:rsidR="00576DCB" w:rsidRPr="00AD5F5C" w:rsidRDefault="00576DCB" w:rsidP="00D128AF">
            <w:pPr>
              <w:suppressAutoHyphens w:val="0"/>
              <w:ind w:left="-57" w:right="-57"/>
              <w:jc w:val="center"/>
              <w:rPr>
                <w:sz w:val="20"/>
                <w:szCs w:val="20"/>
                <w:shd w:val="clear" w:color="auto" w:fill="FFFFFF"/>
              </w:rPr>
            </w:pPr>
            <w:r w:rsidRPr="00AD5F5C">
              <w:rPr>
                <w:sz w:val="20"/>
                <w:szCs w:val="20"/>
                <w:shd w:val="clear" w:color="auto" w:fill="FFFFFF"/>
              </w:rPr>
              <w:t>-</w:t>
            </w:r>
          </w:p>
        </w:tc>
        <w:tc>
          <w:tcPr>
            <w:tcW w:w="1559" w:type="dxa"/>
            <w:shd w:val="clear" w:color="auto" w:fill="auto"/>
            <w:noWrap/>
            <w:vAlign w:val="center"/>
          </w:tcPr>
          <w:p w14:paraId="4CFD5678" w14:textId="001F2A1D" w:rsidR="00576DCB" w:rsidRPr="00AD5F5C" w:rsidRDefault="00576DCB" w:rsidP="00D128AF">
            <w:pPr>
              <w:suppressAutoHyphens w:val="0"/>
              <w:ind w:left="-57" w:right="-57"/>
              <w:jc w:val="center"/>
              <w:rPr>
                <w:sz w:val="20"/>
                <w:szCs w:val="20"/>
                <w:shd w:val="clear" w:color="auto" w:fill="FFFFFF"/>
              </w:rPr>
            </w:pPr>
            <w:r w:rsidRPr="00AD5F5C">
              <w:rPr>
                <w:sz w:val="20"/>
                <w:szCs w:val="20"/>
                <w:shd w:val="clear" w:color="auto" w:fill="FFFFFF"/>
              </w:rPr>
              <w:t>-</w:t>
            </w:r>
          </w:p>
        </w:tc>
        <w:tc>
          <w:tcPr>
            <w:tcW w:w="1134" w:type="dxa"/>
            <w:shd w:val="clear" w:color="auto" w:fill="auto"/>
            <w:noWrap/>
            <w:vAlign w:val="center"/>
          </w:tcPr>
          <w:p w14:paraId="2DEB0C77" w14:textId="469F5188" w:rsidR="00576DCB" w:rsidRPr="00AD5F5C" w:rsidRDefault="00576DCB" w:rsidP="00D128AF">
            <w:pPr>
              <w:suppressAutoHyphens w:val="0"/>
              <w:ind w:left="-57" w:right="-57"/>
              <w:jc w:val="center"/>
              <w:rPr>
                <w:sz w:val="20"/>
                <w:szCs w:val="20"/>
                <w:shd w:val="clear" w:color="auto" w:fill="FFFFFF"/>
              </w:rPr>
            </w:pPr>
            <w:r w:rsidRPr="00AD5F5C">
              <w:rPr>
                <w:sz w:val="20"/>
                <w:szCs w:val="20"/>
                <w:shd w:val="clear" w:color="auto" w:fill="FFFFFF"/>
              </w:rPr>
              <w:t>-</w:t>
            </w:r>
          </w:p>
        </w:tc>
        <w:tc>
          <w:tcPr>
            <w:tcW w:w="2693" w:type="dxa"/>
            <w:shd w:val="clear" w:color="auto" w:fill="auto"/>
            <w:vAlign w:val="center"/>
          </w:tcPr>
          <w:p w14:paraId="28B94F98" w14:textId="77777777" w:rsidR="00576DCB" w:rsidRPr="00AD5F5C" w:rsidRDefault="00576DCB" w:rsidP="00D128AF">
            <w:pPr>
              <w:suppressAutoHyphens w:val="0"/>
              <w:ind w:left="-57" w:right="-57"/>
              <w:jc w:val="center"/>
              <w:rPr>
                <w:sz w:val="20"/>
                <w:szCs w:val="20"/>
                <w:shd w:val="clear" w:color="auto" w:fill="FFFFFF"/>
              </w:rPr>
            </w:pPr>
            <w:r w:rsidRPr="00AD5F5C">
              <w:rPr>
                <w:sz w:val="20"/>
                <w:szCs w:val="20"/>
                <w:shd w:val="clear" w:color="auto" w:fill="FFFFFF"/>
              </w:rPr>
              <w:t>74:33:0123012:180</w:t>
            </w:r>
          </w:p>
          <w:p w14:paraId="208107CD" w14:textId="6B9F5CD6" w:rsidR="00576DCB" w:rsidRPr="00AD5F5C" w:rsidRDefault="00576DCB" w:rsidP="00D128AF">
            <w:pPr>
              <w:suppressAutoHyphens w:val="0"/>
              <w:ind w:left="-57" w:right="-57"/>
              <w:jc w:val="center"/>
              <w:rPr>
                <w:sz w:val="20"/>
                <w:szCs w:val="20"/>
                <w:shd w:val="clear" w:color="auto" w:fill="FFFFFF"/>
              </w:rPr>
            </w:pPr>
            <w:r w:rsidRPr="00AD5F5C">
              <w:rPr>
                <w:sz w:val="20"/>
                <w:szCs w:val="20"/>
                <w:shd w:val="clear" w:color="auto" w:fill="FFFFFF"/>
              </w:rPr>
              <w:t>Жилой дом (многоквартирный дом)</w:t>
            </w:r>
          </w:p>
          <w:p w14:paraId="72672998" w14:textId="77777777" w:rsidR="00576DCB" w:rsidRPr="00AD5F5C" w:rsidRDefault="00576DCB" w:rsidP="00D128AF">
            <w:pPr>
              <w:suppressAutoHyphens w:val="0"/>
              <w:ind w:left="-57" w:right="-57"/>
              <w:jc w:val="center"/>
              <w:rPr>
                <w:sz w:val="20"/>
                <w:szCs w:val="20"/>
                <w:shd w:val="clear" w:color="auto" w:fill="FFFFFF"/>
              </w:rPr>
            </w:pPr>
            <w:r w:rsidRPr="00AD5F5C">
              <w:rPr>
                <w:sz w:val="20"/>
                <w:szCs w:val="20"/>
                <w:shd w:val="clear" w:color="auto" w:fill="FFFFFF"/>
              </w:rPr>
              <w:lastRenderedPageBreak/>
              <w:t>Адрес: просп. Ленина, дом 18</w:t>
            </w:r>
          </w:p>
          <w:p w14:paraId="2D4A0706" w14:textId="33300DD3" w:rsidR="00576DCB" w:rsidRPr="00AD5F5C" w:rsidRDefault="00576DCB" w:rsidP="00982D22">
            <w:pPr>
              <w:suppressAutoHyphens w:val="0"/>
              <w:ind w:left="-57" w:right="-57"/>
              <w:jc w:val="center"/>
              <w:rPr>
                <w:sz w:val="20"/>
                <w:szCs w:val="20"/>
                <w:shd w:val="clear" w:color="auto" w:fill="FFFFFF"/>
              </w:rPr>
            </w:pPr>
            <w:r w:rsidRPr="00AD5F5C">
              <w:rPr>
                <w:sz w:val="20"/>
                <w:szCs w:val="20"/>
                <w:shd w:val="clear" w:color="auto" w:fill="FFFFFF"/>
              </w:rPr>
              <w:t xml:space="preserve">Площадь общая: </w:t>
            </w:r>
            <w:r w:rsidR="00982D22" w:rsidRPr="00AD5F5C">
              <w:rPr>
                <w:sz w:val="20"/>
                <w:szCs w:val="20"/>
                <w:shd w:val="clear" w:color="auto" w:fill="FFFFFF"/>
              </w:rPr>
              <w:t>12582,1</w:t>
            </w:r>
            <w:r w:rsidRPr="00AD5F5C">
              <w:rPr>
                <w:sz w:val="20"/>
                <w:szCs w:val="20"/>
                <w:shd w:val="clear" w:color="auto" w:fill="FFFFFF"/>
              </w:rPr>
              <w:t xml:space="preserve"> </w:t>
            </w:r>
            <w:proofErr w:type="spellStart"/>
            <w:r w:rsidRPr="00AD5F5C">
              <w:rPr>
                <w:sz w:val="20"/>
                <w:szCs w:val="20"/>
                <w:shd w:val="clear" w:color="auto" w:fill="FFFFFF"/>
              </w:rPr>
              <w:t>кв.м</w:t>
            </w:r>
            <w:proofErr w:type="spellEnd"/>
            <w:r w:rsidRPr="00AD5F5C">
              <w:rPr>
                <w:sz w:val="20"/>
                <w:szCs w:val="20"/>
                <w:shd w:val="clear" w:color="auto" w:fill="FFFFFF"/>
              </w:rPr>
              <w:t>.</w:t>
            </w:r>
          </w:p>
        </w:tc>
      </w:tr>
    </w:tbl>
    <w:p w14:paraId="5A53E1E9" w14:textId="101D8D59" w:rsidR="00C61897" w:rsidRPr="00AD5F5C" w:rsidRDefault="00C61897" w:rsidP="00C61897">
      <w:pPr>
        <w:jc w:val="center"/>
      </w:pPr>
    </w:p>
    <w:p w14:paraId="5F0E96B0" w14:textId="77777777" w:rsidR="00C61897" w:rsidRPr="00AD5F5C" w:rsidRDefault="00C61897" w:rsidP="00C61897">
      <w:pPr>
        <w:jc w:val="center"/>
        <w:sectPr w:rsidR="00C61897" w:rsidRPr="00AD5F5C" w:rsidSect="00C61897">
          <w:pgSz w:w="16839" w:h="11907" w:orient="landscape" w:code="9"/>
          <w:pgMar w:top="993" w:right="851" w:bottom="851" w:left="851" w:header="420" w:footer="176" w:gutter="0"/>
          <w:cols w:space="720"/>
          <w:docGrid w:linePitch="360"/>
        </w:sectPr>
      </w:pPr>
    </w:p>
    <w:p w14:paraId="4DB7BF1E" w14:textId="77777777" w:rsidR="00C61897" w:rsidRPr="00AD5F5C" w:rsidRDefault="00C61897" w:rsidP="00C61897">
      <w:pPr>
        <w:suppressAutoHyphens w:val="0"/>
        <w:spacing w:line="360" w:lineRule="auto"/>
        <w:ind w:firstLine="567"/>
        <w:jc w:val="center"/>
        <w:rPr>
          <w:rFonts w:eastAsia="GOST Type AU"/>
          <w:b/>
          <w:lang w:eastAsia="ru-RU"/>
        </w:rPr>
      </w:pPr>
      <w:bookmarkStart w:id="11" w:name="_Toc44946765"/>
      <w:r w:rsidRPr="00AD5F5C">
        <w:rPr>
          <w:rFonts w:eastAsia="GOST Type AU"/>
          <w:b/>
          <w:lang w:eastAsia="ru-RU"/>
        </w:rPr>
        <w:lastRenderedPageBreak/>
        <w:t>Анализ современного состояния территории</w:t>
      </w:r>
      <w:bookmarkEnd w:id="11"/>
    </w:p>
    <w:p w14:paraId="1D2BD24B" w14:textId="77777777" w:rsidR="00C61897" w:rsidRPr="00AD5F5C" w:rsidRDefault="00C61897" w:rsidP="00C61897">
      <w:pPr>
        <w:autoSpaceDE w:val="0"/>
        <w:ind w:firstLine="567"/>
        <w:jc w:val="center"/>
        <w:rPr>
          <w:i/>
        </w:rPr>
      </w:pPr>
      <w:bookmarkStart w:id="12" w:name="_Toc44946766"/>
      <w:bookmarkStart w:id="13" w:name="_Toc278967007"/>
      <w:bookmarkStart w:id="14" w:name="_Hlk526124371"/>
      <w:bookmarkStart w:id="15" w:name="_Toc488413626"/>
      <w:r w:rsidRPr="00AD5F5C">
        <w:rPr>
          <w:i/>
        </w:rPr>
        <w:t>Положение территории в системе расселения</w:t>
      </w:r>
      <w:bookmarkEnd w:id="12"/>
    </w:p>
    <w:bookmarkEnd w:id="13"/>
    <w:bookmarkEnd w:id="14"/>
    <w:p w14:paraId="622FEFF9" w14:textId="6FD49810" w:rsidR="001A2AD4" w:rsidRPr="00AD5F5C" w:rsidRDefault="001A2AD4" w:rsidP="001A2AD4">
      <w:pPr>
        <w:pStyle w:val="ae"/>
        <w:ind w:firstLine="567"/>
        <w:jc w:val="both"/>
        <w:rPr>
          <w:rFonts w:eastAsia="Lucida Sans Unicode"/>
          <w:sz w:val="24"/>
        </w:rPr>
      </w:pPr>
      <w:r w:rsidRPr="00AD5F5C">
        <w:rPr>
          <w:rFonts w:eastAsia="Lucida Sans Unicode"/>
          <w:sz w:val="24"/>
        </w:rPr>
        <w:t>Территория находится в северной части города, в Ленинском районе, в квартале 20а, в границах просп. Ленина, ул. Уральская, просп. Карла Маркса.</w:t>
      </w:r>
    </w:p>
    <w:p w14:paraId="64160AA2" w14:textId="397773B6" w:rsidR="001A2AD4" w:rsidRPr="00AD5F5C" w:rsidRDefault="001A2AD4" w:rsidP="001A2AD4">
      <w:pPr>
        <w:pStyle w:val="Standard"/>
        <w:ind w:firstLine="567"/>
        <w:jc w:val="both"/>
        <w:rPr>
          <w:rFonts w:cs="Times New Roman"/>
        </w:rPr>
      </w:pPr>
      <w:r w:rsidRPr="00AD5F5C">
        <w:rPr>
          <w:rFonts w:cs="Times New Roman"/>
        </w:rPr>
        <w:t xml:space="preserve">Площадь территории в границах проектирования принята в соответствии с постановлением администрация города Магнитогорска Челябинской области </w:t>
      </w:r>
      <w:r w:rsidRPr="00AD5F5C">
        <w:t xml:space="preserve">05.12.2025 № 10389-П </w:t>
      </w:r>
      <w:r w:rsidRPr="00AD5F5C">
        <w:rPr>
          <w:rFonts w:cs="Times New Roman"/>
        </w:rPr>
        <w:t>– 45 169 м</w:t>
      </w:r>
      <w:r w:rsidRPr="00AD5F5C">
        <w:rPr>
          <w:rFonts w:cs="Times New Roman"/>
          <w:vertAlign w:val="superscript"/>
        </w:rPr>
        <w:t>2</w:t>
      </w:r>
      <w:r w:rsidRPr="00AD5F5C">
        <w:rPr>
          <w:rFonts w:cs="Times New Roman"/>
        </w:rPr>
        <w:t xml:space="preserve"> (4,52 га).</w:t>
      </w:r>
    </w:p>
    <w:p w14:paraId="0C34DB54" w14:textId="24DC6402" w:rsidR="00C61897" w:rsidRPr="00AD5F5C" w:rsidRDefault="00C61897" w:rsidP="00C61897">
      <w:pPr>
        <w:autoSpaceDE w:val="0"/>
        <w:ind w:firstLine="567"/>
        <w:jc w:val="both"/>
        <w:rPr>
          <w:rFonts w:eastAsia="Lucida Sans Unicode"/>
          <w:szCs w:val="20"/>
        </w:rPr>
      </w:pPr>
      <w:r w:rsidRPr="00AD5F5C">
        <w:rPr>
          <w:rFonts w:eastAsia="Lucida Sans Unicode"/>
          <w:szCs w:val="20"/>
        </w:rPr>
        <w:t>Границами проектируемой территории являются:</w:t>
      </w:r>
    </w:p>
    <w:p w14:paraId="1499A41B" w14:textId="7C862470" w:rsidR="001A2AD4" w:rsidRPr="00AD5F5C" w:rsidRDefault="001A2AD4" w:rsidP="001A2AD4">
      <w:pPr>
        <w:autoSpaceDE w:val="0"/>
        <w:ind w:firstLine="567"/>
        <w:jc w:val="both"/>
        <w:rPr>
          <w:rFonts w:eastAsia="Lucida Sans Unicode"/>
          <w:szCs w:val="20"/>
        </w:rPr>
      </w:pPr>
      <w:r w:rsidRPr="00AD5F5C">
        <w:rPr>
          <w:rFonts w:eastAsia="Lucida Sans Unicode"/>
          <w:szCs w:val="20"/>
        </w:rPr>
        <w:t xml:space="preserve">с севера – рекреационная территория (Театральный сквер), объект культуры (МБУК «Магнитогорский театр оперы и балета») (20а квартал); </w:t>
      </w:r>
    </w:p>
    <w:p w14:paraId="65395F7F" w14:textId="257B06D1" w:rsidR="001A2AD4" w:rsidRPr="00AD5F5C" w:rsidRDefault="001A2AD4" w:rsidP="001A2AD4">
      <w:pPr>
        <w:autoSpaceDE w:val="0"/>
        <w:ind w:firstLine="567"/>
        <w:jc w:val="both"/>
        <w:rPr>
          <w:rFonts w:eastAsia="Lucida Sans Unicode"/>
          <w:szCs w:val="20"/>
        </w:rPr>
      </w:pPr>
      <w:r w:rsidRPr="00AD5F5C">
        <w:rPr>
          <w:rFonts w:eastAsia="Lucida Sans Unicode"/>
          <w:szCs w:val="20"/>
        </w:rPr>
        <w:t>с юга – ул.</w:t>
      </w:r>
      <w:r w:rsidR="00342167" w:rsidRPr="00AD5F5C">
        <w:rPr>
          <w:rFonts w:eastAsia="Lucida Sans Unicode"/>
          <w:szCs w:val="20"/>
        </w:rPr>
        <w:t> </w:t>
      </w:r>
      <w:r w:rsidRPr="00AD5F5C">
        <w:rPr>
          <w:rFonts w:eastAsia="Lucida Sans Unicode"/>
          <w:szCs w:val="20"/>
        </w:rPr>
        <w:t>Уральская (магистральная улица районного значения), малоэтажная жилая застройка и образовате</w:t>
      </w:r>
      <w:r w:rsidR="00342167" w:rsidRPr="00AD5F5C">
        <w:rPr>
          <w:rFonts w:eastAsia="Lucida Sans Unicode"/>
          <w:szCs w:val="20"/>
        </w:rPr>
        <w:t>льные учреждения (21а квартал);</w:t>
      </w:r>
    </w:p>
    <w:p w14:paraId="235AF625" w14:textId="04761E6D" w:rsidR="00342167" w:rsidRPr="00AD5F5C" w:rsidRDefault="00342167" w:rsidP="001A2AD4">
      <w:pPr>
        <w:autoSpaceDE w:val="0"/>
        <w:ind w:firstLine="567"/>
        <w:jc w:val="both"/>
        <w:rPr>
          <w:rFonts w:eastAsia="Lucida Sans Unicode"/>
          <w:szCs w:val="20"/>
        </w:rPr>
      </w:pPr>
      <w:r w:rsidRPr="00AD5F5C">
        <w:rPr>
          <w:rFonts w:eastAsia="Lucida Sans Unicode"/>
          <w:szCs w:val="20"/>
        </w:rPr>
        <w:t>с запада – просп. Карла Маркса (магистральная улица общегородского значения регулируемого движения) (20б квартал);</w:t>
      </w:r>
    </w:p>
    <w:p w14:paraId="713AD3A0" w14:textId="53D0867F" w:rsidR="001A2AD4" w:rsidRPr="00AD5F5C" w:rsidRDefault="001A2AD4" w:rsidP="001A2AD4">
      <w:pPr>
        <w:autoSpaceDE w:val="0"/>
        <w:ind w:firstLine="567"/>
        <w:jc w:val="both"/>
        <w:rPr>
          <w:rFonts w:eastAsia="Lucida Sans Unicode"/>
          <w:szCs w:val="20"/>
        </w:rPr>
      </w:pPr>
      <w:r w:rsidRPr="00AD5F5C">
        <w:rPr>
          <w:rFonts w:eastAsia="Lucida Sans Unicode"/>
          <w:szCs w:val="20"/>
        </w:rPr>
        <w:t xml:space="preserve">с востока – </w:t>
      </w:r>
      <w:r w:rsidR="00342167" w:rsidRPr="00AD5F5C">
        <w:rPr>
          <w:rFonts w:eastAsia="Lucida Sans Unicode"/>
          <w:szCs w:val="20"/>
        </w:rPr>
        <w:t>просп. </w:t>
      </w:r>
      <w:r w:rsidRPr="00AD5F5C">
        <w:rPr>
          <w:rFonts w:eastAsia="Lucida Sans Unicode"/>
          <w:szCs w:val="20"/>
        </w:rPr>
        <w:t>Ленина (магистральная улица общегородского значения регулируемого движения), малоэтажная жилая застройка (13 квартал).</w:t>
      </w:r>
    </w:p>
    <w:p w14:paraId="587F4615" w14:textId="69E22204" w:rsidR="00C61897" w:rsidRPr="00AD5F5C" w:rsidRDefault="00C61897" w:rsidP="001A2AD4">
      <w:pPr>
        <w:autoSpaceDE w:val="0"/>
        <w:ind w:firstLine="567"/>
        <w:jc w:val="both"/>
        <w:rPr>
          <w:rFonts w:eastAsia="Lucida Sans Unicode"/>
          <w:szCs w:val="20"/>
        </w:rPr>
      </w:pPr>
      <w:r w:rsidRPr="00AD5F5C">
        <w:rPr>
          <w:rFonts w:eastAsia="Lucida Sans Unicode"/>
          <w:szCs w:val="20"/>
        </w:rPr>
        <w:t xml:space="preserve">Территория расположена в границах территориальной зоны </w:t>
      </w:r>
      <w:r w:rsidR="001A2AD4" w:rsidRPr="00AD5F5C">
        <w:rPr>
          <w:rFonts w:eastAsia="Lucida Sans Unicode"/>
          <w:szCs w:val="20"/>
        </w:rPr>
        <w:t>Ж-2</w:t>
      </w:r>
      <w:r w:rsidRPr="00AD5F5C">
        <w:rPr>
          <w:rFonts w:eastAsia="Lucida Sans Unicode"/>
          <w:szCs w:val="20"/>
        </w:rPr>
        <w:t>.</w:t>
      </w:r>
    </w:p>
    <w:p w14:paraId="25B088F8" w14:textId="77777777" w:rsidR="00C61897" w:rsidRPr="00AD5F5C" w:rsidRDefault="00C61897" w:rsidP="00C61897">
      <w:pPr>
        <w:keepNext/>
        <w:keepLines/>
        <w:suppressAutoHyphens w:val="0"/>
        <w:spacing w:before="240" w:line="360" w:lineRule="auto"/>
        <w:ind w:firstLine="567"/>
        <w:jc w:val="center"/>
        <w:rPr>
          <w:rFonts w:eastAsia="GOST Type AU"/>
          <w:b/>
          <w:lang w:eastAsia="ru-RU"/>
        </w:rPr>
      </w:pPr>
      <w:bookmarkStart w:id="16" w:name="_Toc91161484"/>
      <w:bookmarkStart w:id="17" w:name="_Toc44946768"/>
      <w:bookmarkEnd w:id="15"/>
      <w:r w:rsidRPr="00AD5F5C">
        <w:rPr>
          <w:rFonts w:eastAsia="GOST Type AU"/>
          <w:b/>
          <w:lang w:eastAsia="ru-RU"/>
        </w:rPr>
        <w:t>Природно-ресурсный потенциал территории</w:t>
      </w:r>
      <w:bookmarkEnd w:id="16"/>
    </w:p>
    <w:p w14:paraId="008356CF" w14:textId="77777777" w:rsidR="00C61897" w:rsidRPr="00AD5F5C" w:rsidRDefault="00C61897" w:rsidP="00C61897">
      <w:pPr>
        <w:keepNext/>
        <w:keepLines/>
        <w:ind w:left="142" w:firstLine="709"/>
        <w:jc w:val="center"/>
        <w:rPr>
          <w:rFonts w:eastAsia="SimSun"/>
          <w:i/>
        </w:rPr>
      </w:pPr>
      <w:r w:rsidRPr="00AD5F5C">
        <w:rPr>
          <w:rFonts w:eastAsia="SimSun"/>
          <w:i/>
        </w:rPr>
        <w:t>Климатическая характеристика</w:t>
      </w:r>
    </w:p>
    <w:p w14:paraId="3F9A1D8E" w14:textId="77777777" w:rsidR="001A2AD4" w:rsidRPr="00AD5F5C" w:rsidRDefault="001A2AD4" w:rsidP="001A2AD4">
      <w:pPr>
        <w:autoSpaceDE w:val="0"/>
        <w:ind w:firstLine="567"/>
        <w:jc w:val="both"/>
        <w:rPr>
          <w:rFonts w:eastAsia="GOST Type AU"/>
        </w:rPr>
      </w:pPr>
      <w:r w:rsidRPr="00AD5F5C">
        <w:rPr>
          <w:rFonts w:eastAsia="GOST Type AU"/>
        </w:rPr>
        <w:t xml:space="preserve">Климат Магнитогорска характеризуется резко выраженной </w:t>
      </w:r>
      <w:proofErr w:type="spellStart"/>
      <w:r w:rsidRPr="00AD5F5C">
        <w:rPr>
          <w:rFonts w:eastAsia="GOST Type AU"/>
        </w:rPr>
        <w:t>континентальностью</w:t>
      </w:r>
      <w:proofErr w:type="spellEnd"/>
      <w:r w:rsidRPr="00AD5F5C">
        <w:rPr>
          <w:rFonts w:eastAsia="GOST Type AU"/>
        </w:rPr>
        <w:t xml:space="preserve"> со значительными колебаниями сезонных, месячных и суточных температур,</w:t>
      </w:r>
      <w:r w:rsidRPr="00AD5F5C">
        <w:t xml:space="preserve"> </w:t>
      </w:r>
      <w:r w:rsidRPr="00AD5F5C">
        <w:rPr>
          <w:rFonts w:eastAsia="GOST Type AU"/>
        </w:rPr>
        <w:t>с неустойчивой, малоснежной зимой и продолжительным, жарким, сухим летом.</w:t>
      </w:r>
    </w:p>
    <w:p w14:paraId="166C9F43" w14:textId="77777777" w:rsidR="001A2AD4" w:rsidRPr="00AD5F5C" w:rsidRDefault="001A2AD4" w:rsidP="001A2AD4">
      <w:pPr>
        <w:autoSpaceDE w:val="0"/>
        <w:ind w:firstLine="567"/>
        <w:jc w:val="both"/>
        <w:rPr>
          <w:rFonts w:eastAsia="GOST Type AU"/>
        </w:rPr>
      </w:pPr>
      <w:r w:rsidRPr="00AD5F5C">
        <w:rPr>
          <w:rFonts w:eastAsia="GOST Type AU"/>
        </w:rPr>
        <w:t>Климатические данные района строительства, следующие:</w:t>
      </w:r>
    </w:p>
    <w:p w14:paraId="60269C8A" w14:textId="43A7C7FB" w:rsidR="001A2AD4" w:rsidRPr="00AD5F5C" w:rsidRDefault="001A2AD4" w:rsidP="00F661A7">
      <w:pPr>
        <w:autoSpaceDE w:val="0"/>
        <w:ind w:firstLine="567"/>
        <w:jc w:val="both"/>
        <w:rPr>
          <w:rFonts w:eastAsia="GOST Type AU"/>
        </w:rPr>
      </w:pPr>
      <w:r w:rsidRPr="00AD5F5C">
        <w:rPr>
          <w:rFonts w:eastAsia="GOST Type AU"/>
        </w:rPr>
        <w:t xml:space="preserve">- климатический район (СП 131.1330.2025) </w:t>
      </w:r>
      <w:r w:rsidR="00F661A7" w:rsidRPr="00AD5F5C">
        <w:rPr>
          <w:rFonts w:eastAsia="GOST Type AU"/>
        </w:rPr>
        <w:t>–</w:t>
      </w:r>
      <w:r w:rsidRPr="00AD5F5C">
        <w:rPr>
          <w:rFonts w:eastAsia="GOST Type AU"/>
        </w:rPr>
        <w:t xml:space="preserve"> IВ;</w:t>
      </w:r>
    </w:p>
    <w:p w14:paraId="445033BF" w14:textId="77777777" w:rsidR="001A2AD4" w:rsidRPr="00AD5F5C" w:rsidRDefault="001A2AD4" w:rsidP="001A2AD4">
      <w:pPr>
        <w:ind w:firstLine="567"/>
        <w:jc w:val="both"/>
      </w:pPr>
      <w:r w:rsidRPr="00AD5F5C">
        <w:t>- абсолютный минимум -48</w:t>
      </w:r>
      <w:r w:rsidRPr="00AD5F5C">
        <w:rPr>
          <w:vertAlign w:val="superscript"/>
        </w:rPr>
        <w:t>о</w:t>
      </w:r>
      <w:r w:rsidRPr="00AD5F5C">
        <w:t>С.</w:t>
      </w:r>
    </w:p>
    <w:p w14:paraId="53DE0984" w14:textId="77777777" w:rsidR="001A2AD4" w:rsidRPr="00AD5F5C" w:rsidRDefault="001A2AD4" w:rsidP="001A2AD4">
      <w:pPr>
        <w:ind w:firstLine="567"/>
        <w:jc w:val="both"/>
      </w:pPr>
      <w:r w:rsidRPr="00AD5F5C">
        <w:t>- абсолютный максимум +39</w:t>
      </w:r>
      <w:r w:rsidRPr="00AD5F5C">
        <w:rPr>
          <w:vertAlign w:val="superscript"/>
        </w:rPr>
        <w:t>о</w:t>
      </w:r>
      <w:r w:rsidRPr="00AD5F5C">
        <w:t>С.</w:t>
      </w:r>
    </w:p>
    <w:p w14:paraId="081FF2B6" w14:textId="77777777" w:rsidR="001A2AD4" w:rsidRPr="00AD5F5C" w:rsidRDefault="001A2AD4" w:rsidP="001A2AD4">
      <w:pPr>
        <w:ind w:firstLine="567"/>
        <w:jc w:val="both"/>
      </w:pPr>
      <w:r w:rsidRPr="00AD5F5C">
        <w:t>- средняя минимальная температура января составляет -16,4</w:t>
      </w:r>
      <w:r w:rsidRPr="00AD5F5C">
        <w:rPr>
          <w:vertAlign w:val="superscript"/>
        </w:rPr>
        <w:t xml:space="preserve"> </w:t>
      </w:r>
      <w:proofErr w:type="spellStart"/>
      <w:r w:rsidRPr="00AD5F5C">
        <w:rPr>
          <w:vertAlign w:val="superscript"/>
        </w:rPr>
        <w:t>о</w:t>
      </w:r>
      <w:r w:rsidRPr="00AD5F5C">
        <w:t>С</w:t>
      </w:r>
      <w:proofErr w:type="spellEnd"/>
      <w:r w:rsidRPr="00AD5F5C">
        <w:t>.</w:t>
      </w:r>
    </w:p>
    <w:p w14:paraId="4CAED6DB" w14:textId="77777777" w:rsidR="001A2AD4" w:rsidRPr="00AD5F5C" w:rsidRDefault="001A2AD4" w:rsidP="001A2AD4">
      <w:pPr>
        <w:ind w:firstLine="567"/>
        <w:jc w:val="both"/>
      </w:pPr>
      <w:r w:rsidRPr="00AD5F5C">
        <w:t>- средняя максимальная температура июля составляет +23,9</w:t>
      </w:r>
      <w:r w:rsidRPr="00AD5F5C">
        <w:rPr>
          <w:vertAlign w:val="superscript"/>
        </w:rPr>
        <w:t>о</w:t>
      </w:r>
      <w:r w:rsidRPr="00AD5F5C">
        <w:t>С.</w:t>
      </w:r>
    </w:p>
    <w:p w14:paraId="6A7565E0" w14:textId="77777777" w:rsidR="001A2AD4" w:rsidRPr="00AD5F5C" w:rsidRDefault="001A2AD4" w:rsidP="001A2AD4">
      <w:pPr>
        <w:ind w:firstLine="567"/>
        <w:jc w:val="both"/>
        <w:rPr>
          <w:i/>
        </w:rPr>
      </w:pPr>
      <w:r w:rsidRPr="00AD5F5C">
        <w:noBreakHyphen/>
        <w:t xml:space="preserve"> среднегодовое количество осадков, выпадающих на территории ~ 298 мм. </w:t>
      </w:r>
    </w:p>
    <w:p w14:paraId="34D225CE" w14:textId="77777777" w:rsidR="001A2AD4" w:rsidRPr="00AD5F5C" w:rsidRDefault="001A2AD4" w:rsidP="001A2AD4">
      <w:pPr>
        <w:ind w:firstLine="567"/>
        <w:jc w:val="both"/>
        <w:rPr>
          <w:i/>
        </w:rPr>
      </w:pPr>
      <w:r w:rsidRPr="00AD5F5C">
        <w:noBreakHyphen/>
        <w:t> в среднем за год около 80-90 дней с осадками, превышающими 1 мм.</w:t>
      </w:r>
    </w:p>
    <w:p w14:paraId="7D012B18" w14:textId="77777777" w:rsidR="001A2AD4" w:rsidRPr="00AD5F5C" w:rsidRDefault="001A2AD4" w:rsidP="001A2AD4">
      <w:pPr>
        <w:ind w:firstLine="567"/>
        <w:jc w:val="both"/>
        <w:rPr>
          <w:i/>
        </w:rPr>
      </w:pPr>
      <w:r w:rsidRPr="00AD5F5C">
        <w:noBreakHyphen/>
        <w:t> среднегодовая скорость ветра составляет 3 м/с.</w:t>
      </w:r>
    </w:p>
    <w:p w14:paraId="30DF4110" w14:textId="77777777" w:rsidR="001A2AD4" w:rsidRPr="00AD5F5C" w:rsidRDefault="001A2AD4" w:rsidP="001A2AD4">
      <w:pPr>
        <w:autoSpaceDE w:val="0"/>
        <w:ind w:firstLine="567"/>
        <w:jc w:val="both"/>
        <w:rPr>
          <w:rFonts w:eastAsia="GOST Type AU"/>
        </w:rPr>
      </w:pPr>
      <w:r w:rsidRPr="00AD5F5C">
        <w:rPr>
          <w:rFonts w:eastAsia="GOST Type AU"/>
        </w:rPr>
        <w:t>- глубина промерзания грунта – 1,85 м;</w:t>
      </w:r>
    </w:p>
    <w:p w14:paraId="7FCFDAB3" w14:textId="77777777" w:rsidR="001A2AD4" w:rsidRPr="00AD5F5C" w:rsidRDefault="001A2AD4" w:rsidP="001A2AD4">
      <w:pPr>
        <w:autoSpaceDE w:val="0"/>
        <w:ind w:firstLine="567"/>
        <w:jc w:val="both"/>
        <w:rPr>
          <w:rFonts w:eastAsia="GOST Type AU"/>
        </w:rPr>
      </w:pPr>
      <w:r w:rsidRPr="00AD5F5C">
        <w:rPr>
          <w:rFonts w:eastAsia="GOST Type AU"/>
        </w:rPr>
        <w:t>- мощность снежного покрова – 30-40 см;</w:t>
      </w:r>
    </w:p>
    <w:p w14:paraId="640607B3" w14:textId="77777777" w:rsidR="001A2AD4" w:rsidRPr="00AD5F5C" w:rsidRDefault="001A2AD4" w:rsidP="001A2AD4">
      <w:pPr>
        <w:autoSpaceDE w:val="0"/>
        <w:ind w:firstLine="567"/>
        <w:jc w:val="both"/>
        <w:rPr>
          <w:rFonts w:eastAsia="GOST Type AU"/>
        </w:rPr>
      </w:pPr>
      <w:r w:rsidRPr="00AD5F5C">
        <w:rPr>
          <w:rFonts w:eastAsia="GOST Type AU"/>
        </w:rPr>
        <w:t>- продолжительность залегания снежного покрова – 120-160 суток.</w:t>
      </w:r>
    </w:p>
    <w:p w14:paraId="1583DD98" w14:textId="77777777" w:rsidR="001A2AD4" w:rsidRPr="00AD5F5C" w:rsidRDefault="001A2AD4" w:rsidP="001A2AD4">
      <w:pPr>
        <w:keepNext/>
        <w:keepLines/>
        <w:spacing w:before="240"/>
        <w:ind w:left="142" w:firstLine="709"/>
        <w:jc w:val="center"/>
        <w:rPr>
          <w:i/>
        </w:rPr>
      </w:pPr>
      <w:r w:rsidRPr="00AD5F5C">
        <w:rPr>
          <w:i/>
        </w:rPr>
        <w:t>Рельеф и геологическое строение</w:t>
      </w:r>
    </w:p>
    <w:p w14:paraId="7ED8C471" w14:textId="77777777" w:rsidR="001A2AD4" w:rsidRPr="00AD5F5C" w:rsidRDefault="001A2AD4" w:rsidP="001A2AD4">
      <w:pPr>
        <w:autoSpaceDE w:val="0"/>
        <w:ind w:firstLine="567"/>
        <w:jc w:val="both"/>
        <w:rPr>
          <w:rFonts w:eastAsia="GOST Type AU"/>
        </w:rPr>
      </w:pPr>
      <w:r w:rsidRPr="00AD5F5C">
        <w:rPr>
          <w:rFonts w:eastAsia="GOST Type AU"/>
        </w:rPr>
        <w:t>Территория представляет собой холмисто-увалистую денудационную равнину с преобладающими уклонами поверхности 3-10%.</w:t>
      </w:r>
    </w:p>
    <w:p w14:paraId="5CF5140B" w14:textId="77777777" w:rsidR="001A2AD4" w:rsidRPr="00AD5F5C" w:rsidRDefault="001A2AD4" w:rsidP="001A2AD4">
      <w:pPr>
        <w:autoSpaceDE w:val="0"/>
        <w:ind w:firstLine="567"/>
        <w:jc w:val="both"/>
        <w:rPr>
          <w:rFonts w:eastAsia="GOST Type AU"/>
        </w:rPr>
      </w:pPr>
      <w:r w:rsidRPr="00AD5F5C">
        <w:rPr>
          <w:rFonts w:eastAsia="GOST Type AU"/>
        </w:rPr>
        <w:t xml:space="preserve">Согласно данным Всероссийского научно-исследовательского геологического института им. А.П. Карпинского населенный пункт расположен в пределах Магнитогорского </w:t>
      </w:r>
      <w:proofErr w:type="spellStart"/>
      <w:r w:rsidRPr="00AD5F5C">
        <w:rPr>
          <w:rFonts w:eastAsia="GOST Type AU"/>
        </w:rPr>
        <w:t>мегасинклинория</w:t>
      </w:r>
      <w:proofErr w:type="spellEnd"/>
      <w:r w:rsidRPr="00AD5F5C">
        <w:rPr>
          <w:rFonts w:eastAsia="GOST Type AU"/>
        </w:rPr>
        <w:t xml:space="preserve"> </w:t>
      </w:r>
      <w:proofErr w:type="spellStart"/>
      <w:r w:rsidRPr="00AD5F5C">
        <w:rPr>
          <w:rFonts w:eastAsia="GOST Type AU"/>
        </w:rPr>
        <w:t>Тагильско</w:t>
      </w:r>
      <w:proofErr w:type="spellEnd"/>
      <w:r w:rsidRPr="00AD5F5C">
        <w:rPr>
          <w:rFonts w:eastAsia="GOST Type AU"/>
        </w:rPr>
        <w:t>-Магнитогорского прогиба.</w:t>
      </w:r>
    </w:p>
    <w:p w14:paraId="410EC08A" w14:textId="169F1DCC" w:rsidR="001A2AD4" w:rsidRPr="00AD5F5C" w:rsidRDefault="001A2AD4" w:rsidP="001A2AD4">
      <w:pPr>
        <w:autoSpaceDE w:val="0"/>
        <w:ind w:firstLine="567"/>
        <w:jc w:val="both"/>
        <w:rPr>
          <w:rFonts w:eastAsia="GOST Type AU"/>
        </w:rPr>
      </w:pPr>
      <w:r w:rsidRPr="00AD5F5C">
        <w:rPr>
          <w:rFonts w:eastAsia="GOST Type AU"/>
        </w:rPr>
        <w:t>Участок имеет конфигурацию</w:t>
      </w:r>
      <w:r w:rsidR="00342167" w:rsidRPr="00AD5F5C">
        <w:rPr>
          <w:rFonts w:eastAsia="GOST Type AU"/>
        </w:rPr>
        <w:t>, близкую к прямоугольной</w:t>
      </w:r>
      <w:r w:rsidRPr="00AD5F5C">
        <w:rPr>
          <w:rFonts w:eastAsia="GOST Type AU"/>
        </w:rPr>
        <w:t xml:space="preserve">. Съемка и натурные обследования показали </w:t>
      </w:r>
      <w:r w:rsidR="00342167" w:rsidRPr="00AD5F5C">
        <w:rPr>
          <w:rFonts w:eastAsia="GOST Type AU"/>
        </w:rPr>
        <w:t>спокойный</w:t>
      </w:r>
      <w:r w:rsidRPr="00AD5F5C">
        <w:rPr>
          <w:rFonts w:eastAsia="GOST Type AU"/>
        </w:rPr>
        <w:t xml:space="preserve"> </w:t>
      </w:r>
      <w:r w:rsidR="00342167" w:rsidRPr="00AD5F5C">
        <w:rPr>
          <w:rFonts w:eastAsia="GOST Type AU"/>
        </w:rPr>
        <w:t>рельеф</w:t>
      </w:r>
      <w:r w:rsidRPr="00AD5F5C">
        <w:rPr>
          <w:rFonts w:eastAsia="GOST Type AU"/>
        </w:rPr>
        <w:t>. Проектируемая территория участка имеет общий уклон с северо-востока на юго-запад. Перепады в отме</w:t>
      </w:r>
      <w:r w:rsidR="00342167" w:rsidRPr="00AD5F5C">
        <w:rPr>
          <w:rFonts w:eastAsia="GOST Type AU"/>
        </w:rPr>
        <w:t>тках составляют в пределах от 393,85</w:t>
      </w:r>
      <w:r w:rsidRPr="00AD5F5C">
        <w:rPr>
          <w:rFonts w:eastAsia="GOST Type AU"/>
        </w:rPr>
        <w:t xml:space="preserve"> до 398,</w:t>
      </w:r>
      <w:r w:rsidR="00342167" w:rsidRPr="00AD5F5C">
        <w:rPr>
          <w:rFonts w:eastAsia="GOST Type AU"/>
        </w:rPr>
        <w:t>22</w:t>
      </w:r>
      <w:r w:rsidRPr="00AD5F5C">
        <w:rPr>
          <w:rFonts w:eastAsia="GOST Type AU"/>
        </w:rPr>
        <w:t>.</w:t>
      </w:r>
    </w:p>
    <w:p w14:paraId="6DFD401A" w14:textId="77777777" w:rsidR="001A2AD4" w:rsidRPr="00AD5F5C" w:rsidRDefault="001A2AD4" w:rsidP="001A2AD4">
      <w:pPr>
        <w:keepNext/>
        <w:keepLines/>
        <w:spacing w:before="240"/>
        <w:ind w:firstLine="567"/>
        <w:jc w:val="center"/>
        <w:rPr>
          <w:i/>
        </w:rPr>
      </w:pPr>
      <w:r w:rsidRPr="00AD5F5C">
        <w:rPr>
          <w:i/>
        </w:rPr>
        <w:t>Гидрография</w:t>
      </w:r>
    </w:p>
    <w:p w14:paraId="27911AB6" w14:textId="77777777" w:rsidR="001A2AD4" w:rsidRPr="00AD5F5C" w:rsidRDefault="001A2AD4" w:rsidP="001A2AD4">
      <w:pPr>
        <w:autoSpaceDE w:val="0"/>
        <w:ind w:firstLine="567"/>
        <w:jc w:val="both"/>
        <w:rPr>
          <w:rFonts w:eastAsia="GOST Type AU"/>
        </w:rPr>
      </w:pPr>
      <w:r w:rsidRPr="00AD5F5C">
        <w:rPr>
          <w:rFonts w:eastAsia="GOST Type AU"/>
        </w:rPr>
        <w:t>На проектируемой территории водные объекты отсутствуют.</w:t>
      </w:r>
    </w:p>
    <w:p w14:paraId="04BA75F0" w14:textId="77777777" w:rsidR="001A2AD4" w:rsidRPr="00AD5F5C" w:rsidRDefault="001A2AD4" w:rsidP="001A2AD4">
      <w:pPr>
        <w:autoSpaceDE w:val="0"/>
        <w:ind w:firstLine="567"/>
        <w:jc w:val="both"/>
      </w:pPr>
      <w:r w:rsidRPr="00AD5F5C">
        <w:rPr>
          <w:rFonts w:eastAsia="GOST Type AU"/>
        </w:rPr>
        <w:t xml:space="preserve">Проектируемая территория располагается на расстоянии ~ 1,3 км от ближайшего водного объекта – </w:t>
      </w:r>
      <w:r w:rsidRPr="00AD5F5C">
        <w:t xml:space="preserve">Магнитогорское водохранилище на реке Урал. </w:t>
      </w:r>
    </w:p>
    <w:p w14:paraId="004B260C" w14:textId="77777777" w:rsidR="001A2AD4" w:rsidRPr="00AD5F5C" w:rsidRDefault="001A2AD4" w:rsidP="001A2AD4">
      <w:pPr>
        <w:autoSpaceDE w:val="0"/>
        <w:ind w:firstLine="567"/>
        <w:jc w:val="both"/>
        <w:rPr>
          <w:rFonts w:eastAsia="GOST Type AU"/>
        </w:rPr>
      </w:pPr>
      <w:r w:rsidRPr="00AD5F5C">
        <w:rPr>
          <w:rFonts w:eastAsia="GOST Type AU"/>
        </w:rPr>
        <w:t xml:space="preserve">Территория расположена </w:t>
      </w:r>
      <w:proofErr w:type="gramStart"/>
      <w:r w:rsidRPr="00AD5F5C">
        <w:rPr>
          <w:rFonts w:eastAsia="GOST Type AU"/>
        </w:rPr>
        <w:t>вне водоохраной</w:t>
      </w:r>
      <w:proofErr w:type="gramEnd"/>
      <w:r w:rsidRPr="00AD5F5C">
        <w:rPr>
          <w:rFonts w:eastAsia="GOST Type AU"/>
        </w:rPr>
        <w:t xml:space="preserve"> зоны водного объекта. </w:t>
      </w:r>
    </w:p>
    <w:p w14:paraId="5DFF5421" w14:textId="77777777" w:rsidR="001A2AD4" w:rsidRPr="00AD5F5C" w:rsidRDefault="001A2AD4" w:rsidP="001A2AD4">
      <w:pPr>
        <w:keepNext/>
        <w:keepLines/>
        <w:spacing w:before="240"/>
        <w:ind w:firstLine="567"/>
        <w:jc w:val="center"/>
        <w:rPr>
          <w:i/>
        </w:rPr>
      </w:pPr>
      <w:r w:rsidRPr="00AD5F5C">
        <w:rPr>
          <w:i/>
        </w:rPr>
        <w:lastRenderedPageBreak/>
        <w:t>Гидрогеология</w:t>
      </w:r>
    </w:p>
    <w:p w14:paraId="274B518E" w14:textId="77777777" w:rsidR="001A2AD4" w:rsidRPr="00AD5F5C" w:rsidRDefault="001A2AD4" w:rsidP="001A2AD4">
      <w:pPr>
        <w:autoSpaceDE w:val="0"/>
        <w:ind w:firstLine="567"/>
        <w:jc w:val="both"/>
        <w:rPr>
          <w:rFonts w:eastAsia="GOST Type AU"/>
        </w:rPr>
      </w:pPr>
      <w:r w:rsidRPr="00AD5F5C">
        <w:rPr>
          <w:rFonts w:eastAsia="GOST Type AU"/>
        </w:rPr>
        <w:t xml:space="preserve">Территория населенного пункта расположена в пределах восточного склона Южного Урала и относится к гидрогеологическому бассейну трещинных вод. Западная часть территории расположена в пределах Восточно-Уральской группы бассейнов </w:t>
      </w:r>
      <w:proofErr w:type="spellStart"/>
      <w:r w:rsidRPr="00AD5F5C">
        <w:rPr>
          <w:rFonts w:eastAsia="GOST Type AU"/>
        </w:rPr>
        <w:t>коровых</w:t>
      </w:r>
      <w:proofErr w:type="spellEnd"/>
      <w:r w:rsidRPr="00AD5F5C">
        <w:rPr>
          <w:rFonts w:eastAsia="GOST Type AU"/>
        </w:rPr>
        <w:t xml:space="preserve"> вод </w:t>
      </w:r>
      <w:proofErr w:type="spellStart"/>
      <w:r w:rsidRPr="00AD5F5C">
        <w:rPr>
          <w:rFonts w:eastAsia="GOST Type AU"/>
        </w:rPr>
        <w:t>Большеуральского</w:t>
      </w:r>
      <w:proofErr w:type="spellEnd"/>
      <w:r w:rsidRPr="00AD5F5C">
        <w:rPr>
          <w:rFonts w:eastAsia="GOST Type AU"/>
        </w:rPr>
        <w:t xml:space="preserve"> бассейна подземных вод, восточная часть - в пределах Западно-Тобольского бассейна </w:t>
      </w:r>
      <w:proofErr w:type="gramStart"/>
      <w:r w:rsidRPr="00AD5F5C">
        <w:rPr>
          <w:rFonts w:eastAsia="GOST Type AU"/>
        </w:rPr>
        <w:t>Западно-Сибирского</w:t>
      </w:r>
      <w:proofErr w:type="gramEnd"/>
      <w:r w:rsidRPr="00AD5F5C">
        <w:rPr>
          <w:rFonts w:eastAsia="GOST Type AU"/>
        </w:rPr>
        <w:t xml:space="preserve"> сложного бассейна пластовых вод. Основные водоносные горизонты имеют ограниченное площадное распространение, эксплуатация подземных вод по гидрогеологическим условиям возможна по всей площади распространения водоносных горизонтов.</w:t>
      </w:r>
    </w:p>
    <w:p w14:paraId="0F84751A" w14:textId="44B68EFF" w:rsidR="001A2AD4" w:rsidRPr="00AD5F5C" w:rsidRDefault="001A2AD4" w:rsidP="001A2AD4">
      <w:pPr>
        <w:autoSpaceDE w:val="0"/>
        <w:ind w:firstLine="567"/>
        <w:jc w:val="both"/>
        <w:rPr>
          <w:rFonts w:eastAsia="GOST Type AU"/>
        </w:rPr>
      </w:pPr>
      <w:r w:rsidRPr="00AD5F5C">
        <w:rPr>
          <w:rFonts w:eastAsia="GOST Type AU"/>
        </w:rPr>
        <w:t>На территории подземные воды приурочены к четвертичным и коренным породам. Водоносными грунтами являются супеси. Глубина залегания грунтовых вод 0,5-2,0 м. Питание данного водоносного горизонта осуществляетс</w:t>
      </w:r>
      <w:r w:rsidR="00342167" w:rsidRPr="00AD5F5C">
        <w:rPr>
          <w:rFonts w:eastAsia="GOST Type AU"/>
        </w:rPr>
        <w:t xml:space="preserve">я за счёт атмосферных осадков. </w:t>
      </w:r>
      <w:r w:rsidRPr="00AD5F5C">
        <w:rPr>
          <w:rFonts w:eastAsia="GOST Type AU"/>
        </w:rPr>
        <w:t xml:space="preserve">Грунтовые воды элювиально-делювиальных отложений, не имеющие широкого распространения, отличающиеся небольшой </w:t>
      </w:r>
      <w:proofErr w:type="spellStart"/>
      <w:r w:rsidRPr="00AD5F5C">
        <w:rPr>
          <w:rFonts w:eastAsia="GOST Type AU"/>
        </w:rPr>
        <w:t>водообильностью</w:t>
      </w:r>
      <w:proofErr w:type="spellEnd"/>
      <w:r w:rsidRPr="00AD5F5C">
        <w:rPr>
          <w:rFonts w:eastAsia="GOST Type AU"/>
        </w:rPr>
        <w:t xml:space="preserve"> и подверженные загрязнению, не имеют практического значения для целей водоснабжения. Водовмещающие пески обладают плывунными свойствами.</w:t>
      </w:r>
    </w:p>
    <w:p w14:paraId="678D28FB" w14:textId="77777777" w:rsidR="001A2AD4" w:rsidRPr="00AD5F5C" w:rsidRDefault="001A2AD4" w:rsidP="001A2AD4">
      <w:pPr>
        <w:keepNext/>
        <w:keepLines/>
        <w:spacing w:before="240"/>
        <w:ind w:firstLine="567"/>
        <w:jc w:val="center"/>
        <w:rPr>
          <w:i/>
        </w:rPr>
      </w:pPr>
      <w:r w:rsidRPr="00AD5F5C">
        <w:rPr>
          <w:i/>
        </w:rPr>
        <w:t>Инженерно-геологическая характеристика</w:t>
      </w:r>
    </w:p>
    <w:p w14:paraId="2D6A0A6A" w14:textId="77777777" w:rsidR="001A2AD4" w:rsidRPr="00AD5F5C" w:rsidRDefault="001A2AD4" w:rsidP="001A2AD4">
      <w:pPr>
        <w:autoSpaceDE w:val="0"/>
        <w:ind w:firstLine="567"/>
        <w:jc w:val="both"/>
        <w:rPr>
          <w:rFonts w:eastAsia="GOST Type AU"/>
        </w:rPr>
      </w:pPr>
      <w:r w:rsidRPr="00AD5F5C">
        <w:rPr>
          <w:rFonts w:eastAsia="GOST Type AU"/>
        </w:rPr>
        <w:t>По физико-географическому районирования территория строительства относится к геоморфологическому району Восточный склон Южного Урала.</w:t>
      </w:r>
    </w:p>
    <w:p w14:paraId="581E4731" w14:textId="77777777" w:rsidR="001A2AD4" w:rsidRPr="00AD5F5C" w:rsidRDefault="001A2AD4" w:rsidP="001A2AD4">
      <w:pPr>
        <w:autoSpaceDE w:val="0"/>
        <w:ind w:firstLine="567"/>
        <w:jc w:val="both"/>
        <w:rPr>
          <w:rFonts w:eastAsia="GOST Type AU"/>
        </w:rPr>
      </w:pPr>
      <w:r w:rsidRPr="00AD5F5C">
        <w:rPr>
          <w:rFonts w:eastAsia="GOST Type AU"/>
        </w:rPr>
        <w:t>По погодным условиям, территория строительства относится к I</w:t>
      </w:r>
      <w:r w:rsidRPr="00AD5F5C">
        <w:rPr>
          <w:rFonts w:eastAsia="GOST Type AU"/>
          <w:lang w:val="en-US"/>
        </w:rPr>
        <w:t>II</w:t>
      </w:r>
      <w:r w:rsidRPr="00AD5F5C">
        <w:rPr>
          <w:rFonts w:eastAsia="GOST Type AU"/>
        </w:rPr>
        <w:t xml:space="preserve"> дорожно-климатической зоне Российской Федерации (СП 34.13330.2021), с 1-м типом местности по характеру и степени увлажнения.</w:t>
      </w:r>
    </w:p>
    <w:p w14:paraId="1C9E15F8" w14:textId="77777777" w:rsidR="001A2AD4" w:rsidRPr="00AD5F5C" w:rsidRDefault="001A2AD4" w:rsidP="001A2AD4">
      <w:pPr>
        <w:autoSpaceDE w:val="0"/>
        <w:ind w:firstLine="567"/>
        <w:jc w:val="both"/>
        <w:rPr>
          <w:rFonts w:eastAsia="GOST Type AU"/>
        </w:rPr>
      </w:pPr>
      <w:r w:rsidRPr="00AD5F5C">
        <w:rPr>
          <w:rFonts w:eastAsia="GOST Type AU"/>
        </w:rPr>
        <w:t>Специальные инженерно-геологические работы с изучением физико-технических свойств грунтов проводились на локальных площадках под гражданское и промышленное строительство.</w:t>
      </w:r>
    </w:p>
    <w:p w14:paraId="77BD8589" w14:textId="77777777" w:rsidR="001A2AD4" w:rsidRPr="00AD5F5C" w:rsidRDefault="001A2AD4" w:rsidP="001A2AD4">
      <w:pPr>
        <w:autoSpaceDE w:val="0"/>
        <w:ind w:firstLine="567"/>
        <w:jc w:val="both"/>
        <w:rPr>
          <w:rFonts w:eastAsia="GOST Type AU"/>
        </w:rPr>
      </w:pPr>
      <w:r w:rsidRPr="00AD5F5C">
        <w:rPr>
          <w:rFonts w:eastAsia="GOST Type AU"/>
        </w:rPr>
        <w:t>Инженерно-геологические условия на большей части территории благоприятны для градостроительного освоения: уклоны поверхности – до 10%, грунтовые воды залегают ниже 2,0 м, грунты основания характеризуются высоким расчетным сопротивлением – более 1,5-2,0 кгс/см2. Грунтовые воды, встречаемые на территории населенного пункта, никакими видами агрессивности по отношению к бетону не обладают.</w:t>
      </w:r>
    </w:p>
    <w:p w14:paraId="3CB8CCAF" w14:textId="77777777" w:rsidR="001A2AD4" w:rsidRPr="00AD5F5C" w:rsidRDefault="001A2AD4" w:rsidP="001A2AD4">
      <w:pPr>
        <w:autoSpaceDE w:val="0"/>
        <w:ind w:firstLine="567"/>
        <w:jc w:val="both"/>
        <w:rPr>
          <w:rFonts w:eastAsia="GOST Type AU"/>
        </w:rPr>
      </w:pPr>
      <w:r w:rsidRPr="00AD5F5C">
        <w:rPr>
          <w:rFonts w:eastAsia="GOST Type AU"/>
        </w:rPr>
        <w:t>Сейсмичность на территории г. Магнитогорска согласно Приложению №1 к СП 14.13330.2018 по карте ОСР-2015 С (1%) составляет 6 баллов шкалы MSK-64. В соответствии с этим районированием населенный пункт подвержен сейсмической опасности интенсивностью 6 баллов по шкале MSK-64 один раз в 5000 лет.</w:t>
      </w:r>
    </w:p>
    <w:p w14:paraId="18912F6A" w14:textId="77777777" w:rsidR="001A2AD4" w:rsidRPr="00AD5F5C" w:rsidRDefault="001A2AD4" w:rsidP="001A2AD4">
      <w:pPr>
        <w:ind w:firstLine="567"/>
        <w:jc w:val="both"/>
        <w:rPr>
          <w:i/>
        </w:rPr>
      </w:pPr>
      <w:r w:rsidRPr="00AD5F5C">
        <w:rPr>
          <w:rFonts w:eastAsia="GOST Type AU"/>
        </w:rPr>
        <w:t>На рассматриваемой территории отсутствуют подземные ископаемые.</w:t>
      </w:r>
    </w:p>
    <w:p w14:paraId="00BF781C" w14:textId="77777777" w:rsidR="00C61897" w:rsidRPr="00AD5F5C" w:rsidRDefault="00C61897" w:rsidP="00C61897">
      <w:pPr>
        <w:keepNext/>
        <w:keepLines/>
        <w:suppressAutoHyphens w:val="0"/>
        <w:spacing w:before="240" w:line="360" w:lineRule="auto"/>
        <w:ind w:firstLine="567"/>
        <w:jc w:val="center"/>
        <w:rPr>
          <w:rFonts w:eastAsia="GOST Type AU"/>
          <w:b/>
          <w:lang w:eastAsia="ru-RU"/>
        </w:rPr>
      </w:pPr>
      <w:r w:rsidRPr="00AD5F5C">
        <w:rPr>
          <w:rFonts w:eastAsia="GOST Type AU"/>
          <w:b/>
          <w:lang w:eastAsia="ru-RU"/>
        </w:rPr>
        <w:t>Комплексная оценка территории</w:t>
      </w:r>
      <w:bookmarkEnd w:id="17"/>
    </w:p>
    <w:p w14:paraId="4C6F861D" w14:textId="77777777" w:rsidR="00C61897" w:rsidRPr="00AD5F5C" w:rsidRDefault="00C61897" w:rsidP="00C61897">
      <w:pPr>
        <w:keepNext/>
        <w:keepLines/>
        <w:autoSpaceDE w:val="0"/>
        <w:ind w:firstLine="567"/>
        <w:jc w:val="center"/>
        <w:rPr>
          <w:i/>
        </w:rPr>
      </w:pPr>
      <w:r w:rsidRPr="00AD5F5C">
        <w:rPr>
          <w:i/>
        </w:rPr>
        <w:t>Современное использование территории</w:t>
      </w:r>
    </w:p>
    <w:p w14:paraId="7B102E24" w14:textId="69DDB169" w:rsidR="00F661A7" w:rsidRPr="00AD5F5C" w:rsidRDefault="00F661A7" w:rsidP="00F661A7">
      <w:pPr>
        <w:autoSpaceDE w:val="0"/>
        <w:ind w:firstLine="567"/>
        <w:jc w:val="both"/>
      </w:pPr>
      <w:r w:rsidRPr="00AD5F5C">
        <w:t>В настоящее время территория имеет сложившуюся структуру, рассматриваемая территория</w:t>
      </w:r>
      <w:r w:rsidR="00342167" w:rsidRPr="00AD5F5C">
        <w:t xml:space="preserve"> полностью</w:t>
      </w:r>
      <w:r w:rsidRPr="00AD5F5C">
        <w:t xml:space="preserve"> застроена и благоустроена.</w:t>
      </w:r>
    </w:p>
    <w:p w14:paraId="36C71357" w14:textId="73C3043A" w:rsidR="00F661A7" w:rsidRPr="00AD5F5C" w:rsidRDefault="00F661A7" w:rsidP="00F661A7">
      <w:pPr>
        <w:autoSpaceDE w:val="0"/>
        <w:ind w:firstLine="567"/>
        <w:jc w:val="both"/>
        <w:rPr>
          <w:szCs w:val="20"/>
          <w:lang w:eastAsia="ru-RU"/>
        </w:rPr>
      </w:pPr>
      <w:r w:rsidRPr="00AD5F5C">
        <w:rPr>
          <w:szCs w:val="20"/>
          <w:lang w:eastAsia="ru-RU"/>
        </w:rPr>
        <w:t>Существующие инженерные сооружения и коммуникации: пожарно-питьевой водопровод, бытовая самотечная канализация, канализация ливневая, воздушные линии электропередачи напряжением 0,4</w:t>
      </w:r>
      <w:r w:rsidR="00342167" w:rsidRPr="00AD5F5C">
        <w:rPr>
          <w:szCs w:val="20"/>
          <w:lang w:eastAsia="ru-RU"/>
        </w:rPr>
        <w:t> </w:t>
      </w:r>
      <w:proofErr w:type="spellStart"/>
      <w:r w:rsidRPr="00AD5F5C">
        <w:rPr>
          <w:szCs w:val="20"/>
          <w:lang w:eastAsia="ru-RU"/>
        </w:rPr>
        <w:t>кВ</w:t>
      </w:r>
      <w:proofErr w:type="spellEnd"/>
      <w:r w:rsidRPr="00AD5F5C">
        <w:rPr>
          <w:szCs w:val="20"/>
          <w:lang w:eastAsia="ru-RU"/>
        </w:rPr>
        <w:t xml:space="preserve">, в </w:t>
      </w:r>
      <w:proofErr w:type="spellStart"/>
      <w:r w:rsidRPr="00AD5F5C">
        <w:rPr>
          <w:szCs w:val="20"/>
          <w:lang w:eastAsia="ru-RU"/>
        </w:rPr>
        <w:t>т.ч</w:t>
      </w:r>
      <w:proofErr w:type="spellEnd"/>
      <w:r w:rsidRPr="00AD5F5C">
        <w:rPr>
          <w:szCs w:val="20"/>
          <w:lang w:eastAsia="ru-RU"/>
        </w:rPr>
        <w:t>. наружного освещения, кабельные линии электропередачи напряжением 10</w:t>
      </w:r>
      <w:r w:rsidR="00342167" w:rsidRPr="00AD5F5C">
        <w:rPr>
          <w:szCs w:val="20"/>
          <w:lang w:eastAsia="ru-RU"/>
        </w:rPr>
        <w:t> </w:t>
      </w:r>
      <w:proofErr w:type="spellStart"/>
      <w:r w:rsidRPr="00AD5F5C">
        <w:rPr>
          <w:szCs w:val="20"/>
          <w:lang w:eastAsia="ru-RU"/>
        </w:rPr>
        <w:t>кВ</w:t>
      </w:r>
      <w:proofErr w:type="spellEnd"/>
      <w:r w:rsidRPr="00AD5F5C">
        <w:rPr>
          <w:szCs w:val="20"/>
          <w:lang w:eastAsia="ru-RU"/>
        </w:rPr>
        <w:t xml:space="preserve"> и 0,4</w:t>
      </w:r>
      <w:r w:rsidR="00342167" w:rsidRPr="00AD5F5C">
        <w:rPr>
          <w:szCs w:val="20"/>
          <w:lang w:eastAsia="ru-RU"/>
        </w:rPr>
        <w:t> </w:t>
      </w:r>
      <w:proofErr w:type="spellStart"/>
      <w:r w:rsidRPr="00AD5F5C">
        <w:rPr>
          <w:szCs w:val="20"/>
          <w:lang w:eastAsia="ru-RU"/>
        </w:rPr>
        <w:t>кВ</w:t>
      </w:r>
      <w:proofErr w:type="spellEnd"/>
      <w:r w:rsidRPr="00AD5F5C">
        <w:rPr>
          <w:szCs w:val="20"/>
          <w:lang w:eastAsia="ru-RU"/>
        </w:rPr>
        <w:t xml:space="preserve">, трансформаторные подстанции ТП-10/0,4кВ, тепловые подземные сети, </w:t>
      </w:r>
      <w:r w:rsidRPr="00AD5F5C">
        <w:t>подземные кабельные волоконно-оптические линии связи</w:t>
      </w:r>
      <w:r w:rsidRPr="00AD5F5C">
        <w:rPr>
          <w:szCs w:val="20"/>
          <w:lang w:eastAsia="ru-RU"/>
        </w:rPr>
        <w:t>.</w:t>
      </w:r>
    </w:p>
    <w:p w14:paraId="0E3DB89D" w14:textId="43C2D6A5" w:rsidR="00F661A7" w:rsidRPr="00AD5F5C" w:rsidRDefault="00F661A7" w:rsidP="00F661A7">
      <w:pPr>
        <w:autoSpaceDE w:val="0"/>
        <w:ind w:firstLine="567"/>
        <w:jc w:val="both"/>
      </w:pPr>
      <w:r w:rsidRPr="00AD5F5C">
        <w:rPr>
          <w:szCs w:val="20"/>
          <w:lang w:eastAsia="ru-RU"/>
        </w:rPr>
        <w:t xml:space="preserve">Окружающая застройка представляет собой: с северной стороны – </w:t>
      </w:r>
      <w:r w:rsidRPr="00AD5F5C">
        <w:rPr>
          <w:rFonts w:eastAsia="Lucida Sans Unicode"/>
          <w:szCs w:val="20"/>
        </w:rPr>
        <w:t>рекреационная территория (Театральный сквер), объект культуры (МБУК «Магнитогорский театр оперы и балета») (20а квартал)</w:t>
      </w:r>
      <w:r w:rsidRPr="00AD5F5C">
        <w:rPr>
          <w:szCs w:val="20"/>
          <w:lang w:eastAsia="ru-RU"/>
        </w:rPr>
        <w:t xml:space="preserve">; с западной стороны – </w:t>
      </w:r>
      <w:r w:rsidRPr="00AD5F5C">
        <w:t xml:space="preserve">просп.  Карла Маркса (магистральная улица общегородского значения регулируемого движения), малоэтажная и </w:t>
      </w:r>
      <w:proofErr w:type="spellStart"/>
      <w:r w:rsidRPr="00AD5F5C">
        <w:t>среднеэтажная</w:t>
      </w:r>
      <w:proofErr w:type="spellEnd"/>
      <w:r w:rsidRPr="00AD5F5C">
        <w:t xml:space="preserve"> жилая застройка (20б квартала)</w:t>
      </w:r>
      <w:r w:rsidRPr="00AD5F5C">
        <w:rPr>
          <w:szCs w:val="20"/>
          <w:lang w:eastAsia="ru-RU"/>
        </w:rPr>
        <w:t xml:space="preserve">, с южной стороны – </w:t>
      </w:r>
      <w:r w:rsidRPr="00AD5F5C">
        <w:t>ул. Уральская (магистральная улица районного значения), малоэтажная жилая застройка и образовательные учреждения (21а квартал)</w:t>
      </w:r>
      <w:r w:rsidRPr="00AD5F5C">
        <w:rPr>
          <w:szCs w:val="20"/>
          <w:lang w:eastAsia="ru-RU"/>
        </w:rPr>
        <w:t xml:space="preserve">; с </w:t>
      </w:r>
      <w:r w:rsidRPr="00AD5F5C">
        <w:rPr>
          <w:szCs w:val="20"/>
          <w:lang w:eastAsia="ru-RU"/>
        </w:rPr>
        <w:lastRenderedPageBreak/>
        <w:t>восточной стороны –</w:t>
      </w:r>
      <w:r w:rsidRPr="00AD5F5C">
        <w:t xml:space="preserve"> </w:t>
      </w:r>
      <w:proofErr w:type="spellStart"/>
      <w:r w:rsidRPr="00AD5F5C">
        <w:t>пр-кт</w:t>
      </w:r>
      <w:proofErr w:type="spellEnd"/>
      <w:r w:rsidRPr="00AD5F5C">
        <w:t xml:space="preserve"> Ленина (магистральная улица общегородского значения регулируемого движения), малоэтажная жилая застройка (13 квартал).</w:t>
      </w:r>
    </w:p>
    <w:p w14:paraId="70E027DD" w14:textId="53F2F691" w:rsidR="00F661A7" w:rsidRPr="00AD5F5C" w:rsidRDefault="00F661A7" w:rsidP="00F661A7">
      <w:pPr>
        <w:tabs>
          <w:tab w:val="left" w:pos="1418"/>
        </w:tabs>
        <w:ind w:firstLine="567"/>
        <w:jc w:val="both"/>
        <w:rPr>
          <w:szCs w:val="20"/>
          <w:lang w:eastAsia="ru-RU"/>
        </w:rPr>
      </w:pPr>
      <w:r w:rsidRPr="00AD5F5C">
        <w:rPr>
          <w:szCs w:val="20"/>
          <w:lang w:eastAsia="ru-RU"/>
        </w:rPr>
        <w:t>Параметры существующих зданий приняты по данным согласно ЕГРН (в случае наличия объекта капитального строительства в ЕГРН).</w:t>
      </w:r>
    </w:p>
    <w:p w14:paraId="4FBEE70F" w14:textId="77777777" w:rsidR="00C61897" w:rsidRPr="00AD5F5C" w:rsidRDefault="00C61897" w:rsidP="00C61897">
      <w:pPr>
        <w:keepNext/>
        <w:keepLines/>
        <w:suppressAutoHyphens w:val="0"/>
        <w:spacing w:before="240"/>
        <w:ind w:left="284" w:right="-3" w:firstLine="851"/>
        <w:jc w:val="right"/>
        <w:rPr>
          <w:sz w:val="20"/>
          <w:szCs w:val="20"/>
          <w:lang w:eastAsia="ru-RU"/>
        </w:rPr>
      </w:pPr>
      <w:r w:rsidRPr="00AD5F5C">
        <w:rPr>
          <w:sz w:val="20"/>
          <w:szCs w:val="20"/>
          <w:lang w:eastAsia="ru-RU"/>
        </w:rPr>
        <w:t>Таблица 3</w:t>
      </w:r>
    </w:p>
    <w:p w14:paraId="69B31106" w14:textId="77777777" w:rsidR="00C61897" w:rsidRPr="00AD5F5C" w:rsidRDefault="00C61897" w:rsidP="00C61897">
      <w:pPr>
        <w:keepNext/>
        <w:keepLines/>
        <w:ind w:firstLine="567"/>
        <w:jc w:val="center"/>
        <w:rPr>
          <w:lang w:eastAsia="ru-RU"/>
        </w:rPr>
      </w:pPr>
      <w:r w:rsidRPr="00AD5F5C">
        <w:rPr>
          <w:lang w:eastAsia="ru-RU"/>
        </w:rPr>
        <w:t>Перечень существующих зданий и сооружений</w:t>
      </w: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35"/>
        <w:gridCol w:w="2127"/>
        <w:gridCol w:w="1842"/>
        <w:gridCol w:w="851"/>
        <w:gridCol w:w="992"/>
        <w:gridCol w:w="872"/>
      </w:tblGrid>
      <w:tr w:rsidR="00316014" w:rsidRPr="00AD5F5C" w14:paraId="4B1285F8" w14:textId="77777777" w:rsidTr="0007483C">
        <w:trPr>
          <w:trHeight w:val="20"/>
          <w:tblHeader/>
          <w:jc w:val="center"/>
        </w:trPr>
        <w:tc>
          <w:tcPr>
            <w:tcW w:w="562" w:type="dxa"/>
            <w:shd w:val="clear" w:color="auto" w:fill="auto"/>
            <w:vAlign w:val="center"/>
            <w:hideMark/>
          </w:tcPr>
          <w:p w14:paraId="01E865D7" w14:textId="77777777" w:rsidR="00316014" w:rsidRPr="00AD5F5C" w:rsidRDefault="00316014" w:rsidP="00B21D0D">
            <w:pPr>
              <w:keepNext/>
              <w:keepLines/>
              <w:ind w:left="-113" w:right="-113"/>
              <w:jc w:val="center"/>
              <w:rPr>
                <w:b/>
                <w:sz w:val="20"/>
                <w:szCs w:val="20"/>
                <w:lang w:eastAsia="ru-RU"/>
              </w:rPr>
            </w:pPr>
            <w:r w:rsidRPr="00AD5F5C">
              <w:rPr>
                <w:b/>
                <w:sz w:val="20"/>
                <w:szCs w:val="20"/>
                <w:lang w:eastAsia="ru-RU"/>
              </w:rPr>
              <w:t>№ на плане</w:t>
            </w:r>
          </w:p>
        </w:tc>
        <w:tc>
          <w:tcPr>
            <w:tcW w:w="2835" w:type="dxa"/>
            <w:shd w:val="clear" w:color="auto" w:fill="auto"/>
            <w:vAlign w:val="center"/>
            <w:hideMark/>
          </w:tcPr>
          <w:p w14:paraId="4B97A952" w14:textId="77777777" w:rsidR="00316014" w:rsidRPr="00AD5F5C" w:rsidRDefault="00316014" w:rsidP="00B21D0D">
            <w:pPr>
              <w:keepNext/>
              <w:keepLines/>
              <w:ind w:left="-57" w:right="-57"/>
              <w:jc w:val="center"/>
              <w:rPr>
                <w:b/>
                <w:sz w:val="20"/>
                <w:szCs w:val="20"/>
                <w:highlight w:val="yellow"/>
                <w:lang w:eastAsia="ru-RU"/>
              </w:rPr>
            </w:pPr>
            <w:r w:rsidRPr="00AD5F5C">
              <w:rPr>
                <w:b/>
                <w:sz w:val="20"/>
                <w:szCs w:val="20"/>
                <w:lang w:eastAsia="ru-RU"/>
              </w:rPr>
              <w:t>Наименование и обозначение</w:t>
            </w:r>
          </w:p>
        </w:tc>
        <w:tc>
          <w:tcPr>
            <w:tcW w:w="2127" w:type="dxa"/>
            <w:shd w:val="clear" w:color="auto" w:fill="auto"/>
            <w:vAlign w:val="center"/>
            <w:hideMark/>
          </w:tcPr>
          <w:p w14:paraId="144792D1" w14:textId="77777777" w:rsidR="00316014" w:rsidRPr="00AD5F5C" w:rsidRDefault="00316014" w:rsidP="00316014">
            <w:pPr>
              <w:keepNext/>
              <w:keepLines/>
              <w:ind w:left="-57" w:right="-57"/>
              <w:jc w:val="center"/>
              <w:rPr>
                <w:b/>
                <w:sz w:val="20"/>
                <w:szCs w:val="20"/>
                <w:lang w:eastAsia="ru-RU"/>
              </w:rPr>
            </w:pPr>
            <w:r w:rsidRPr="00AD5F5C">
              <w:rPr>
                <w:b/>
                <w:sz w:val="20"/>
                <w:szCs w:val="20"/>
                <w:lang w:eastAsia="ru-RU"/>
              </w:rPr>
              <w:t>Месторасположение (адрес)</w:t>
            </w:r>
          </w:p>
        </w:tc>
        <w:tc>
          <w:tcPr>
            <w:tcW w:w="1842" w:type="dxa"/>
            <w:shd w:val="clear" w:color="auto" w:fill="auto"/>
            <w:vAlign w:val="center"/>
            <w:hideMark/>
          </w:tcPr>
          <w:p w14:paraId="18D81A92" w14:textId="77777777" w:rsidR="00316014" w:rsidRPr="00AD5F5C" w:rsidRDefault="00316014" w:rsidP="00B21D0D">
            <w:pPr>
              <w:keepNext/>
              <w:keepLines/>
              <w:ind w:left="-113" w:right="-113"/>
              <w:jc w:val="center"/>
              <w:rPr>
                <w:b/>
                <w:sz w:val="20"/>
                <w:szCs w:val="20"/>
                <w:lang w:eastAsia="ru-RU"/>
              </w:rPr>
            </w:pPr>
            <w:r w:rsidRPr="00AD5F5C">
              <w:rPr>
                <w:b/>
                <w:sz w:val="20"/>
                <w:szCs w:val="20"/>
                <w:lang w:eastAsia="ru-RU"/>
              </w:rPr>
              <w:t>Земельный участок/</w:t>
            </w:r>
          </w:p>
          <w:p w14:paraId="358000D2" w14:textId="77777777" w:rsidR="00316014" w:rsidRPr="00AD5F5C" w:rsidRDefault="00316014" w:rsidP="00B21D0D">
            <w:pPr>
              <w:keepNext/>
              <w:keepLines/>
              <w:ind w:left="-113" w:right="-113"/>
              <w:jc w:val="center"/>
              <w:rPr>
                <w:b/>
                <w:sz w:val="20"/>
                <w:szCs w:val="20"/>
                <w:lang w:eastAsia="ru-RU"/>
              </w:rPr>
            </w:pPr>
            <w:r w:rsidRPr="00AD5F5C">
              <w:rPr>
                <w:b/>
                <w:sz w:val="20"/>
                <w:szCs w:val="20"/>
                <w:lang w:eastAsia="ru-RU"/>
              </w:rPr>
              <w:t>ОКС</w:t>
            </w:r>
          </w:p>
        </w:tc>
        <w:tc>
          <w:tcPr>
            <w:tcW w:w="851" w:type="dxa"/>
            <w:shd w:val="clear" w:color="auto" w:fill="auto"/>
            <w:vAlign w:val="center"/>
            <w:hideMark/>
          </w:tcPr>
          <w:p w14:paraId="0AAC5175" w14:textId="097889EE" w:rsidR="00316014" w:rsidRPr="00AD5F5C" w:rsidRDefault="0007483C" w:rsidP="00B21D0D">
            <w:pPr>
              <w:keepNext/>
              <w:keepLines/>
              <w:ind w:left="-113" w:right="-113"/>
              <w:jc w:val="center"/>
              <w:rPr>
                <w:b/>
                <w:sz w:val="20"/>
                <w:szCs w:val="20"/>
                <w:lang w:eastAsia="ru-RU"/>
              </w:rPr>
            </w:pPr>
            <w:proofErr w:type="gramStart"/>
            <w:r w:rsidRPr="00AD5F5C">
              <w:rPr>
                <w:b/>
                <w:sz w:val="20"/>
                <w:szCs w:val="20"/>
                <w:lang w:eastAsia="ru-RU"/>
              </w:rPr>
              <w:t>Коли-</w:t>
            </w:r>
            <w:proofErr w:type="spellStart"/>
            <w:r w:rsidRPr="00AD5F5C">
              <w:rPr>
                <w:b/>
                <w:sz w:val="20"/>
                <w:szCs w:val="20"/>
                <w:lang w:eastAsia="ru-RU"/>
              </w:rPr>
              <w:t>чество</w:t>
            </w:r>
            <w:proofErr w:type="spellEnd"/>
            <w:proofErr w:type="gramEnd"/>
            <w:r w:rsidRPr="00AD5F5C">
              <w:rPr>
                <w:b/>
                <w:sz w:val="20"/>
                <w:szCs w:val="20"/>
                <w:lang w:eastAsia="ru-RU"/>
              </w:rPr>
              <w:t xml:space="preserve"> этажей </w:t>
            </w:r>
            <w:r w:rsidRPr="00AD5F5C">
              <w:rPr>
                <w:b/>
                <w:sz w:val="20"/>
                <w:szCs w:val="20"/>
                <w:lang w:eastAsia="ru-RU"/>
              </w:rPr>
              <w:br/>
              <w:t xml:space="preserve">(в </w:t>
            </w:r>
            <w:proofErr w:type="spellStart"/>
            <w:r w:rsidRPr="00AD5F5C">
              <w:rPr>
                <w:b/>
                <w:sz w:val="20"/>
                <w:szCs w:val="20"/>
                <w:lang w:eastAsia="ru-RU"/>
              </w:rPr>
              <w:t>т.ч</w:t>
            </w:r>
            <w:proofErr w:type="spellEnd"/>
            <w:r w:rsidRPr="00AD5F5C">
              <w:rPr>
                <w:b/>
                <w:sz w:val="20"/>
                <w:szCs w:val="20"/>
                <w:lang w:eastAsia="ru-RU"/>
              </w:rPr>
              <w:t>. подзем.)</w:t>
            </w:r>
          </w:p>
        </w:tc>
        <w:tc>
          <w:tcPr>
            <w:tcW w:w="992" w:type="dxa"/>
            <w:shd w:val="clear" w:color="auto" w:fill="auto"/>
            <w:vAlign w:val="center"/>
            <w:hideMark/>
          </w:tcPr>
          <w:p w14:paraId="4B38CC6B" w14:textId="77777777" w:rsidR="00316014" w:rsidRPr="00AD5F5C" w:rsidRDefault="00316014" w:rsidP="00B21D0D">
            <w:pPr>
              <w:keepNext/>
              <w:keepLines/>
              <w:ind w:left="-113" w:right="-113"/>
              <w:jc w:val="center"/>
              <w:rPr>
                <w:b/>
                <w:sz w:val="20"/>
                <w:szCs w:val="20"/>
                <w:lang w:eastAsia="ru-RU"/>
              </w:rPr>
            </w:pPr>
            <w:r w:rsidRPr="00AD5F5C">
              <w:rPr>
                <w:b/>
                <w:sz w:val="20"/>
                <w:szCs w:val="20"/>
                <w:lang w:eastAsia="ru-RU"/>
              </w:rPr>
              <w:t>Пл. застройки, м</w:t>
            </w:r>
            <w:r w:rsidRPr="00AD5F5C">
              <w:rPr>
                <w:b/>
                <w:sz w:val="20"/>
                <w:szCs w:val="20"/>
                <w:vertAlign w:val="superscript"/>
                <w:lang w:eastAsia="ru-RU"/>
              </w:rPr>
              <w:t>2</w:t>
            </w:r>
          </w:p>
        </w:tc>
        <w:tc>
          <w:tcPr>
            <w:tcW w:w="872" w:type="dxa"/>
            <w:vAlign w:val="center"/>
          </w:tcPr>
          <w:p w14:paraId="5D071064" w14:textId="77777777" w:rsidR="00316014" w:rsidRPr="00AD5F5C" w:rsidRDefault="00316014" w:rsidP="00B21D0D">
            <w:pPr>
              <w:keepNext/>
              <w:keepLines/>
              <w:ind w:left="-113" w:right="-113"/>
              <w:jc w:val="center"/>
              <w:rPr>
                <w:b/>
                <w:sz w:val="20"/>
                <w:szCs w:val="20"/>
                <w:lang w:eastAsia="ru-RU"/>
              </w:rPr>
            </w:pPr>
            <w:r w:rsidRPr="00AD5F5C">
              <w:rPr>
                <w:b/>
                <w:sz w:val="20"/>
                <w:szCs w:val="20"/>
                <w:lang w:eastAsia="ru-RU"/>
              </w:rPr>
              <w:t>Общая пл., м</w:t>
            </w:r>
            <w:r w:rsidRPr="00AD5F5C">
              <w:rPr>
                <w:b/>
                <w:sz w:val="20"/>
                <w:szCs w:val="20"/>
                <w:vertAlign w:val="superscript"/>
                <w:lang w:eastAsia="ru-RU"/>
              </w:rPr>
              <w:t>2</w:t>
            </w:r>
          </w:p>
        </w:tc>
      </w:tr>
      <w:tr w:rsidR="0007483C" w:rsidRPr="00AD5F5C" w14:paraId="237D0DEB" w14:textId="77777777" w:rsidTr="0007483C">
        <w:trPr>
          <w:trHeight w:val="20"/>
          <w:jc w:val="center"/>
        </w:trPr>
        <w:tc>
          <w:tcPr>
            <w:tcW w:w="562" w:type="dxa"/>
            <w:shd w:val="clear" w:color="auto" w:fill="auto"/>
            <w:noWrap/>
            <w:vAlign w:val="center"/>
          </w:tcPr>
          <w:p w14:paraId="2223834F" w14:textId="77777777" w:rsidR="0007483C" w:rsidRPr="00AD5F5C" w:rsidRDefault="0007483C" w:rsidP="0007483C">
            <w:pPr>
              <w:ind w:left="-113" w:right="-113"/>
              <w:jc w:val="center"/>
              <w:rPr>
                <w:sz w:val="20"/>
                <w:szCs w:val="20"/>
              </w:rPr>
            </w:pPr>
            <w:r w:rsidRPr="00AD5F5C">
              <w:rPr>
                <w:sz w:val="20"/>
                <w:szCs w:val="20"/>
              </w:rPr>
              <w:t>1</w:t>
            </w:r>
          </w:p>
        </w:tc>
        <w:tc>
          <w:tcPr>
            <w:tcW w:w="2835" w:type="dxa"/>
            <w:shd w:val="clear" w:color="auto" w:fill="auto"/>
            <w:noWrap/>
            <w:vAlign w:val="center"/>
          </w:tcPr>
          <w:p w14:paraId="47713CAC" w14:textId="082F992E" w:rsidR="0007483C" w:rsidRPr="00AD5F5C" w:rsidRDefault="0007483C" w:rsidP="0007483C">
            <w:pPr>
              <w:ind w:left="-57" w:right="-57"/>
              <w:rPr>
                <w:sz w:val="20"/>
                <w:szCs w:val="20"/>
              </w:rPr>
            </w:pPr>
            <w:r w:rsidRPr="00AD5F5C">
              <w:rPr>
                <w:sz w:val="20"/>
                <w:szCs w:val="20"/>
              </w:rPr>
              <w:t>Многоквартирный жилой дом 74:33:0123012:153</w:t>
            </w:r>
          </w:p>
        </w:tc>
        <w:tc>
          <w:tcPr>
            <w:tcW w:w="2127" w:type="dxa"/>
            <w:shd w:val="clear" w:color="auto" w:fill="auto"/>
            <w:vAlign w:val="center"/>
          </w:tcPr>
          <w:p w14:paraId="5E317D8E" w14:textId="12F971E5" w:rsidR="0007483C" w:rsidRPr="00AD5F5C" w:rsidRDefault="0007483C" w:rsidP="0007483C">
            <w:pPr>
              <w:ind w:left="-57" w:right="-57"/>
              <w:jc w:val="center"/>
              <w:rPr>
                <w:sz w:val="20"/>
                <w:szCs w:val="20"/>
              </w:rPr>
            </w:pPr>
            <w:proofErr w:type="spellStart"/>
            <w:r w:rsidRPr="00AD5F5C">
              <w:rPr>
                <w:sz w:val="20"/>
                <w:szCs w:val="20"/>
              </w:rPr>
              <w:t>пр-кт</w:t>
            </w:r>
            <w:proofErr w:type="spellEnd"/>
            <w:r w:rsidRPr="00AD5F5C">
              <w:rPr>
                <w:sz w:val="20"/>
                <w:szCs w:val="20"/>
              </w:rPr>
              <w:t xml:space="preserve"> Карла Маркса, 29</w:t>
            </w:r>
          </w:p>
        </w:tc>
        <w:tc>
          <w:tcPr>
            <w:tcW w:w="1842" w:type="dxa"/>
            <w:shd w:val="clear" w:color="auto" w:fill="auto"/>
            <w:vAlign w:val="center"/>
          </w:tcPr>
          <w:p w14:paraId="55FC5D8E" w14:textId="77777777" w:rsidR="0007483C" w:rsidRPr="00AD5F5C" w:rsidRDefault="0007483C" w:rsidP="0007483C">
            <w:pPr>
              <w:suppressAutoHyphens w:val="0"/>
              <w:ind w:left="-57" w:right="-57"/>
              <w:jc w:val="center"/>
              <w:rPr>
                <w:sz w:val="20"/>
                <w:szCs w:val="20"/>
                <w:lang w:eastAsia="ru-RU"/>
              </w:rPr>
            </w:pPr>
            <w:r w:rsidRPr="00AD5F5C">
              <w:rPr>
                <w:sz w:val="20"/>
                <w:szCs w:val="20"/>
                <w:lang w:eastAsia="ru-RU"/>
              </w:rPr>
              <w:t>74:33:0123012:95</w:t>
            </w:r>
            <w:r w:rsidRPr="00AD5F5C">
              <w:rPr>
                <w:sz w:val="20"/>
                <w:szCs w:val="20"/>
              </w:rPr>
              <w:t>/</w:t>
            </w:r>
          </w:p>
          <w:p w14:paraId="4BCC03E5" w14:textId="4D9DF909" w:rsidR="0007483C" w:rsidRPr="00AD5F5C" w:rsidRDefault="0007483C" w:rsidP="0007483C">
            <w:pPr>
              <w:ind w:left="-113" w:right="-113"/>
              <w:jc w:val="center"/>
              <w:rPr>
                <w:sz w:val="20"/>
                <w:szCs w:val="20"/>
              </w:rPr>
            </w:pPr>
            <w:r w:rsidRPr="00AD5F5C">
              <w:rPr>
                <w:sz w:val="20"/>
                <w:szCs w:val="20"/>
              </w:rPr>
              <w:t>74:33:0123012:153</w:t>
            </w:r>
          </w:p>
        </w:tc>
        <w:tc>
          <w:tcPr>
            <w:tcW w:w="851" w:type="dxa"/>
            <w:shd w:val="clear" w:color="auto" w:fill="auto"/>
            <w:noWrap/>
            <w:vAlign w:val="center"/>
          </w:tcPr>
          <w:p w14:paraId="6CBE3FDB" w14:textId="5F755936" w:rsidR="0007483C" w:rsidRPr="00AD5F5C" w:rsidRDefault="0007483C" w:rsidP="0007483C">
            <w:pPr>
              <w:ind w:left="-113" w:right="-113"/>
              <w:jc w:val="center"/>
              <w:rPr>
                <w:sz w:val="20"/>
                <w:szCs w:val="20"/>
              </w:rPr>
            </w:pPr>
            <w:r w:rsidRPr="00AD5F5C">
              <w:rPr>
                <w:sz w:val="20"/>
                <w:szCs w:val="20"/>
              </w:rPr>
              <w:t>4 (1)</w:t>
            </w:r>
          </w:p>
        </w:tc>
        <w:tc>
          <w:tcPr>
            <w:tcW w:w="992" w:type="dxa"/>
            <w:shd w:val="clear" w:color="auto" w:fill="auto"/>
            <w:noWrap/>
            <w:vAlign w:val="center"/>
          </w:tcPr>
          <w:p w14:paraId="06708FC0" w14:textId="3DCF35A1" w:rsidR="0007483C" w:rsidRPr="00AD5F5C" w:rsidRDefault="0007483C" w:rsidP="0007483C">
            <w:pPr>
              <w:ind w:left="-113" w:right="-113"/>
              <w:jc w:val="center"/>
              <w:rPr>
                <w:sz w:val="20"/>
                <w:szCs w:val="20"/>
              </w:rPr>
            </w:pPr>
            <w:r w:rsidRPr="00AD5F5C">
              <w:rPr>
                <w:sz w:val="20"/>
                <w:szCs w:val="20"/>
              </w:rPr>
              <w:t>681</w:t>
            </w:r>
          </w:p>
        </w:tc>
        <w:tc>
          <w:tcPr>
            <w:tcW w:w="872" w:type="dxa"/>
            <w:vAlign w:val="center"/>
          </w:tcPr>
          <w:p w14:paraId="2747736C" w14:textId="1BA7B4E2" w:rsidR="0007483C" w:rsidRPr="00AD5F5C" w:rsidRDefault="0007483C" w:rsidP="0007483C">
            <w:pPr>
              <w:ind w:left="-113" w:right="-113"/>
              <w:jc w:val="center"/>
              <w:rPr>
                <w:sz w:val="20"/>
                <w:szCs w:val="20"/>
              </w:rPr>
            </w:pPr>
            <w:r w:rsidRPr="00AD5F5C">
              <w:rPr>
                <w:sz w:val="20"/>
                <w:szCs w:val="20"/>
              </w:rPr>
              <w:t>2 552,5</w:t>
            </w:r>
          </w:p>
        </w:tc>
      </w:tr>
      <w:tr w:rsidR="0007483C" w:rsidRPr="00AD5F5C" w14:paraId="57C59087" w14:textId="77777777" w:rsidTr="0007483C">
        <w:trPr>
          <w:trHeight w:val="20"/>
          <w:jc w:val="center"/>
        </w:trPr>
        <w:tc>
          <w:tcPr>
            <w:tcW w:w="562" w:type="dxa"/>
            <w:shd w:val="clear" w:color="auto" w:fill="auto"/>
            <w:noWrap/>
            <w:vAlign w:val="center"/>
          </w:tcPr>
          <w:p w14:paraId="5601FFA9" w14:textId="7BF3F05C" w:rsidR="0007483C" w:rsidRPr="00AD5F5C" w:rsidRDefault="0007483C" w:rsidP="0007483C">
            <w:pPr>
              <w:ind w:left="-113" w:right="-113"/>
              <w:jc w:val="center"/>
              <w:rPr>
                <w:sz w:val="20"/>
                <w:szCs w:val="20"/>
              </w:rPr>
            </w:pPr>
            <w:r w:rsidRPr="00AD5F5C">
              <w:rPr>
                <w:sz w:val="20"/>
                <w:szCs w:val="20"/>
              </w:rPr>
              <w:t>2</w:t>
            </w:r>
          </w:p>
        </w:tc>
        <w:tc>
          <w:tcPr>
            <w:tcW w:w="2835" w:type="dxa"/>
            <w:shd w:val="clear" w:color="auto" w:fill="auto"/>
            <w:noWrap/>
            <w:vAlign w:val="center"/>
          </w:tcPr>
          <w:p w14:paraId="25B9C871" w14:textId="4F58FDEE" w:rsidR="0007483C" w:rsidRPr="00AD5F5C" w:rsidRDefault="0007483C" w:rsidP="0007483C">
            <w:pPr>
              <w:ind w:left="-57" w:right="-57"/>
              <w:rPr>
                <w:sz w:val="20"/>
                <w:szCs w:val="20"/>
              </w:rPr>
            </w:pPr>
            <w:r w:rsidRPr="00AD5F5C">
              <w:rPr>
                <w:sz w:val="20"/>
                <w:szCs w:val="20"/>
              </w:rPr>
              <w:t>Многоквартирный жилой дом 74:33:0123012:164</w:t>
            </w:r>
          </w:p>
        </w:tc>
        <w:tc>
          <w:tcPr>
            <w:tcW w:w="2127" w:type="dxa"/>
            <w:shd w:val="clear" w:color="auto" w:fill="auto"/>
            <w:vAlign w:val="center"/>
          </w:tcPr>
          <w:p w14:paraId="634B6CEB" w14:textId="24127D30" w:rsidR="0007483C" w:rsidRPr="00AD5F5C" w:rsidRDefault="0007483C" w:rsidP="0007483C">
            <w:pPr>
              <w:ind w:left="-57" w:right="-57"/>
              <w:jc w:val="center"/>
              <w:rPr>
                <w:sz w:val="20"/>
                <w:szCs w:val="20"/>
              </w:rPr>
            </w:pPr>
            <w:r w:rsidRPr="00AD5F5C">
              <w:rPr>
                <w:sz w:val="20"/>
                <w:szCs w:val="20"/>
              </w:rPr>
              <w:t>ул. Казакова, 12</w:t>
            </w:r>
          </w:p>
        </w:tc>
        <w:tc>
          <w:tcPr>
            <w:tcW w:w="1842" w:type="dxa"/>
            <w:shd w:val="clear" w:color="auto" w:fill="auto"/>
            <w:vAlign w:val="center"/>
          </w:tcPr>
          <w:p w14:paraId="74595939" w14:textId="77777777" w:rsidR="0007483C" w:rsidRPr="00AD5F5C" w:rsidRDefault="0007483C" w:rsidP="0007483C">
            <w:pPr>
              <w:ind w:left="-113" w:right="-113"/>
              <w:jc w:val="center"/>
              <w:rPr>
                <w:sz w:val="20"/>
                <w:szCs w:val="20"/>
              </w:rPr>
            </w:pPr>
            <w:r w:rsidRPr="00AD5F5C">
              <w:rPr>
                <w:sz w:val="20"/>
                <w:szCs w:val="20"/>
              </w:rPr>
              <w:t>74:33:0123012:83/</w:t>
            </w:r>
          </w:p>
          <w:p w14:paraId="5F9E535A" w14:textId="22C0E827" w:rsidR="0007483C" w:rsidRPr="00AD5F5C" w:rsidRDefault="0007483C" w:rsidP="0007483C">
            <w:pPr>
              <w:ind w:left="-113" w:right="-113"/>
              <w:jc w:val="center"/>
              <w:rPr>
                <w:sz w:val="20"/>
                <w:szCs w:val="20"/>
              </w:rPr>
            </w:pPr>
            <w:r w:rsidRPr="00AD5F5C">
              <w:rPr>
                <w:sz w:val="20"/>
                <w:szCs w:val="20"/>
              </w:rPr>
              <w:t>74:33:0123012:164</w:t>
            </w:r>
          </w:p>
        </w:tc>
        <w:tc>
          <w:tcPr>
            <w:tcW w:w="851" w:type="dxa"/>
            <w:shd w:val="clear" w:color="auto" w:fill="auto"/>
            <w:noWrap/>
            <w:vAlign w:val="center"/>
          </w:tcPr>
          <w:p w14:paraId="57F097AF" w14:textId="4D207166" w:rsidR="0007483C" w:rsidRPr="00AD5F5C" w:rsidRDefault="0007483C" w:rsidP="0007483C">
            <w:pPr>
              <w:ind w:left="-113" w:right="-113"/>
              <w:jc w:val="center"/>
              <w:rPr>
                <w:sz w:val="20"/>
                <w:szCs w:val="20"/>
              </w:rPr>
            </w:pPr>
            <w:r w:rsidRPr="00AD5F5C">
              <w:rPr>
                <w:sz w:val="20"/>
                <w:szCs w:val="20"/>
              </w:rPr>
              <w:t>5 (1)</w:t>
            </w:r>
          </w:p>
        </w:tc>
        <w:tc>
          <w:tcPr>
            <w:tcW w:w="992" w:type="dxa"/>
            <w:shd w:val="clear" w:color="auto" w:fill="auto"/>
            <w:noWrap/>
            <w:vAlign w:val="center"/>
          </w:tcPr>
          <w:p w14:paraId="52E70E0A" w14:textId="3FEAB5B7" w:rsidR="0007483C" w:rsidRPr="00AD5F5C" w:rsidRDefault="0007483C" w:rsidP="0007483C">
            <w:pPr>
              <w:ind w:left="-113" w:right="-113"/>
              <w:jc w:val="center"/>
              <w:rPr>
                <w:sz w:val="20"/>
                <w:szCs w:val="20"/>
              </w:rPr>
            </w:pPr>
            <w:r w:rsidRPr="00AD5F5C">
              <w:rPr>
                <w:sz w:val="20"/>
                <w:szCs w:val="20"/>
                <w:lang w:val="en-US"/>
              </w:rPr>
              <w:t>443</w:t>
            </w:r>
          </w:p>
        </w:tc>
        <w:tc>
          <w:tcPr>
            <w:tcW w:w="872" w:type="dxa"/>
            <w:vAlign w:val="center"/>
          </w:tcPr>
          <w:p w14:paraId="05128654" w14:textId="20701D1C" w:rsidR="0007483C" w:rsidRPr="00AD5F5C" w:rsidRDefault="0007483C" w:rsidP="0007483C">
            <w:pPr>
              <w:ind w:left="-113" w:right="-113"/>
              <w:jc w:val="center"/>
              <w:rPr>
                <w:sz w:val="20"/>
                <w:szCs w:val="20"/>
              </w:rPr>
            </w:pPr>
            <w:r w:rsidRPr="00AD5F5C">
              <w:rPr>
                <w:sz w:val="20"/>
                <w:szCs w:val="20"/>
              </w:rPr>
              <w:t>1 276,8</w:t>
            </w:r>
          </w:p>
        </w:tc>
      </w:tr>
      <w:tr w:rsidR="0007483C" w:rsidRPr="00AD5F5C" w14:paraId="40858558" w14:textId="77777777" w:rsidTr="0007483C">
        <w:trPr>
          <w:trHeight w:val="20"/>
          <w:jc w:val="center"/>
        </w:trPr>
        <w:tc>
          <w:tcPr>
            <w:tcW w:w="562" w:type="dxa"/>
            <w:shd w:val="clear" w:color="auto" w:fill="auto"/>
            <w:noWrap/>
            <w:vAlign w:val="center"/>
          </w:tcPr>
          <w:p w14:paraId="4C1C828F" w14:textId="5858EDA2" w:rsidR="0007483C" w:rsidRPr="00AD5F5C" w:rsidRDefault="0007483C" w:rsidP="0007483C">
            <w:pPr>
              <w:ind w:left="-113" w:right="-113"/>
              <w:jc w:val="center"/>
              <w:rPr>
                <w:sz w:val="20"/>
                <w:szCs w:val="20"/>
              </w:rPr>
            </w:pPr>
            <w:r w:rsidRPr="00AD5F5C">
              <w:rPr>
                <w:sz w:val="20"/>
                <w:szCs w:val="20"/>
              </w:rPr>
              <w:t>3</w:t>
            </w:r>
          </w:p>
        </w:tc>
        <w:tc>
          <w:tcPr>
            <w:tcW w:w="2835" w:type="dxa"/>
            <w:shd w:val="clear" w:color="auto" w:fill="auto"/>
            <w:noWrap/>
            <w:vAlign w:val="center"/>
          </w:tcPr>
          <w:p w14:paraId="7CC992F2" w14:textId="20D29145" w:rsidR="0007483C" w:rsidRPr="00AD5F5C" w:rsidRDefault="0007483C" w:rsidP="0007483C">
            <w:pPr>
              <w:ind w:left="-57" w:right="-57"/>
              <w:rPr>
                <w:sz w:val="20"/>
                <w:szCs w:val="20"/>
              </w:rPr>
            </w:pPr>
            <w:r w:rsidRPr="00AD5F5C">
              <w:rPr>
                <w:sz w:val="20"/>
                <w:szCs w:val="20"/>
              </w:rPr>
              <w:t>Многоквартирный жилой дом 74:33:0123012:180</w:t>
            </w:r>
          </w:p>
        </w:tc>
        <w:tc>
          <w:tcPr>
            <w:tcW w:w="2127" w:type="dxa"/>
            <w:shd w:val="clear" w:color="auto" w:fill="auto"/>
            <w:vAlign w:val="center"/>
          </w:tcPr>
          <w:p w14:paraId="5C173670" w14:textId="2D88EC25" w:rsidR="0007483C" w:rsidRPr="00AD5F5C" w:rsidRDefault="0007483C" w:rsidP="0007483C">
            <w:pPr>
              <w:ind w:left="-57" w:right="-57"/>
              <w:jc w:val="center"/>
              <w:rPr>
                <w:sz w:val="20"/>
                <w:szCs w:val="20"/>
              </w:rPr>
            </w:pPr>
            <w:r w:rsidRPr="00AD5F5C">
              <w:rPr>
                <w:sz w:val="20"/>
                <w:szCs w:val="20"/>
              </w:rPr>
              <w:t>ул. Ленина, 18</w:t>
            </w:r>
          </w:p>
        </w:tc>
        <w:tc>
          <w:tcPr>
            <w:tcW w:w="1842" w:type="dxa"/>
            <w:shd w:val="clear" w:color="auto" w:fill="auto"/>
            <w:vAlign w:val="center"/>
          </w:tcPr>
          <w:p w14:paraId="01904F84" w14:textId="5C07E4FA" w:rsidR="0007483C" w:rsidRPr="00AD5F5C" w:rsidRDefault="0007483C" w:rsidP="0007483C">
            <w:pPr>
              <w:ind w:left="-113" w:right="-113"/>
              <w:jc w:val="center"/>
              <w:rPr>
                <w:sz w:val="20"/>
                <w:szCs w:val="20"/>
              </w:rPr>
            </w:pPr>
            <w:r w:rsidRPr="00AD5F5C">
              <w:rPr>
                <w:sz w:val="20"/>
                <w:szCs w:val="20"/>
              </w:rPr>
              <w:t>-/</w:t>
            </w:r>
            <w:r w:rsidRPr="00AD5F5C">
              <w:rPr>
                <w:sz w:val="20"/>
                <w:szCs w:val="20"/>
              </w:rPr>
              <w:br/>
              <w:t>74:33:0123012:180</w:t>
            </w:r>
          </w:p>
        </w:tc>
        <w:tc>
          <w:tcPr>
            <w:tcW w:w="851" w:type="dxa"/>
            <w:shd w:val="clear" w:color="auto" w:fill="auto"/>
            <w:noWrap/>
            <w:vAlign w:val="center"/>
          </w:tcPr>
          <w:p w14:paraId="184732DA" w14:textId="1A6D14EC" w:rsidR="0007483C" w:rsidRPr="00AD5F5C" w:rsidRDefault="0007483C" w:rsidP="0007483C">
            <w:pPr>
              <w:ind w:left="-113" w:right="-113"/>
              <w:jc w:val="center"/>
              <w:rPr>
                <w:sz w:val="20"/>
                <w:szCs w:val="20"/>
              </w:rPr>
            </w:pPr>
            <w:r w:rsidRPr="00AD5F5C">
              <w:rPr>
                <w:sz w:val="20"/>
                <w:szCs w:val="20"/>
              </w:rPr>
              <w:t>7 (2)</w:t>
            </w:r>
          </w:p>
        </w:tc>
        <w:tc>
          <w:tcPr>
            <w:tcW w:w="992" w:type="dxa"/>
            <w:shd w:val="clear" w:color="auto" w:fill="auto"/>
            <w:noWrap/>
            <w:vAlign w:val="center"/>
          </w:tcPr>
          <w:p w14:paraId="1CD0CBE6" w14:textId="503FB98E" w:rsidR="0007483C" w:rsidRPr="00AD5F5C" w:rsidRDefault="0007483C" w:rsidP="0007483C">
            <w:pPr>
              <w:ind w:left="-113" w:right="-113"/>
              <w:jc w:val="center"/>
              <w:rPr>
                <w:sz w:val="20"/>
                <w:szCs w:val="20"/>
              </w:rPr>
            </w:pPr>
            <w:r w:rsidRPr="00AD5F5C">
              <w:rPr>
                <w:sz w:val="20"/>
                <w:szCs w:val="20"/>
              </w:rPr>
              <w:t>3100</w:t>
            </w:r>
          </w:p>
        </w:tc>
        <w:tc>
          <w:tcPr>
            <w:tcW w:w="872" w:type="dxa"/>
            <w:vAlign w:val="center"/>
          </w:tcPr>
          <w:p w14:paraId="112B096E" w14:textId="22C31C46" w:rsidR="0007483C" w:rsidRPr="00AD5F5C" w:rsidRDefault="0007483C" w:rsidP="0007483C">
            <w:pPr>
              <w:ind w:left="-113" w:right="-113"/>
              <w:jc w:val="center"/>
              <w:rPr>
                <w:sz w:val="20"/>
                <w:szCs w:val="20"/>
              </w:rPr>
            </w:pPr>
            <w:r w:rsidRPr="00AD5F5C">
              <w:rPr>
                <w:sz w:val="20"/>
                <w:szCs w:val="20"/>
              </w:rPr>
              <w:t>12 582,1</w:t>
            </w:r>
          </w:p>
        </w:tc>
      </w:tr>
      <w:tr w:rsidR="0007483C" w:rsidRPr="00AD5F5C" w14:paraId="67543E48" w14:textId="77777777" w:rsidTr="0007483C">
        <w:trPr>
          <w:trHeight w:val="20"/>
          <w:jc w:val="center"/>
        </w:trPr>
        <w:tc>
          <w:tcPr>
            <w:tcW w:w="562" w:type="dxa"/>
            <w:shd w:val="clear" w:color="auto" w:fill="auto"/>
            <w:noWrap/>
            <w:vAlign w:val="center"/>
          </w:tcPr>
          <w:p w14:paraId="51BD59F2" w14:textId="5B5655CA" w:rsidR="0007483C" w:rsidRPr="00AD5F5C" w:rsidRDefault="0007483C" w:rsidP="0007483C">
            <w:pPr>
              <w:ind w:left="-113" w:right="-113"/>
              <w:jc w:val="center"/>
              <w:rPr>
                <w:sz w:val="20"/>
                <w:szCs w:val="20"/>
              </w:rPr>
            </w:pPr>
            <w:r w:rsidRPr="00AD5F5C">
              <w:rPr>
                <w:sz w:val="20"/>
                <w:szCs w:val="20"/>
              </w:rPr>
              <w:t>4</w:t>
            </w:r>
          </w:p>
        </w:tc>
        <w:tc>
          <w:tcPr>
            <w:tcW w:w="2835" w:type="dxa"/>
            <w:shd w:val="clear" w:color="auto" w:fill="auto"/>
            <w:noWrap/>
            <w:vAlign w:val="center"/>
          </w:tcPr>
          <w:p w14:paraId="68307BE4" w14:textId="0A68E61D" w:rsidR="0007483C" w:rsidRPr="00AD5F5C" w:rsidRDefault="0007483C" w:rsidP="0007483C">
            <w:pPr>
              <w:ind w:left="-57" w:right="-57"/>
              <w:rPr>
                <w:sz w:val="20"/>
                <w:szCs w:val="20"/>
              </w:rPr>
            </w:pPr>
            <w:r w:rsidRPr="00AD5F5C">
              <w:rPr>
                <w:sz w:val="20"/>
                <w:szCs w:val="20"/>
              </w:rPr>
              <w:t xml:space="preserve">Территория Городской больницы №2, в </w:t>
            </w:r>
            <w:proofErr w:type="spellStart"/>
            <w:r w:rsidRPr="00AD5F5C">
              <w:rPr>
                <w:sz w:val="20"/>
                <w:szCs w:val="20"/>
              </w:rPr>
              <w:t>т.ч</w:t>
            </w:r>
            <w:proofErr w:type="spellEnd"/>
            <w:r w:rsidRPr="00AD5F5C">
              <w:rPr>
                <w:sz w:val="20"/>
                <w:szCs w:val="20"/>
              </w:rPr>
              <w:t>.:</w:t>
            </w:r>
          </w:p>
        </w:tc>
        <w:tc>
          <w:tcPr>
            <w:tcW w:w="2127" w:type="dxa"/>
            <w:shd w:val="clear" w:color="auto" w:fill="auto"/>
            <w:vAlign w:val="center"/>
          </w:tcPr>
          <w:p w14:paraId="270DD802" w14:textId="755096B6" w:rsidR="0007483C" w:rsidRPr="00AD5F5C" w:rsidRDefault="0007483C" w:rsidP="0007483C">
            <w:pPr>
              <w:ind w:left="-57" w:right="-57"/>
              <w:jc w:val="center"/>
              <w:rPr>
                <w:sz w:val="20"/>
                <w:szCs w:val="20"/>
              </w:rPr>
            </w:pPr>
            <w:r w:rsidRPr="00AD5F5C">
              <w:rPr>
                <w:sz w:val="20"/>
                <w:szCs w:val="20"/>
              </w:rPr>
              <w:t>-</w:t>
            </w:r>
          </w:p>
        </w:tc>
        <w:tc>
          <w:tcPr>
            <w:tcW w:w="1842" w:type="dxa"/>
            <w:shd w:val="clear" w:color="auto" w:fill="auto"/>
            <w:vAlign w:val="center"/>
          </w:tcPr>
          <w:p w14:paraId="59249A12" w14:textId="2FB2BC74" w:rsidR="0007483C" w:rsidRPr="00AD5F5C" w:rsidRDefault="0007483C" w:rsidP="0007483C">
            <w:pPr>
              <w:ind w:left="-113" w:right="-113"/>
              <w:jc w:val="center"/>
              <w:rPr>
                <w:sz w:val="20"/>
                <w:szCs w:val="20"/>
              </w:rPr>
            </w:pPr>
            <w:r w:rsidRPr="00AD5F5C">
              <w:rPr>
                <w:sz w:val="20"/>
                <w:szCs w:val="20"/>
              </w:rPr>
              <w:t>74:33:0123012:1694</w:t>
            </w:r>
          </w:p>
        </w:tc>
        <w:tc>
          <w:tcPr>
            <w:tcW w:w="851" w:type="dxa"/>
            <w:shd w:val="clear" w:color="auto" w:fill="auto"/>
            <w:noWrap/>
            <w:vAlign w:val="center"/>
          </w:tcPr>
          <w:p w14:paraId="6C377A1B" w14:textId="76F47D30" w:rsidR="0007483C" w:rsidRPr="00AD5F5C" w:rsidRDefault="0007483C" w:rsidP="0007483C">
            <w:pPr>
              <w:ind w:left="-113" w:right="-113"/>
              <w:jc w:val="center"/>
              <w:rPr>
                <w:sz w:val="20"/>
                <w:szCs w:val="20"/>
              </w:rPr>
            </w:pPr>
            <w:r w:rsidRPr="00AD5F5C">
              <w:rPr>
                <w:sz w:val="20"/>
                <w:szCs w:val="20"/>
              </w:rPr>
              <w:t>-</w:t>
            </w:r>
          </w:p>
        </w:tc>
        <w:tc>
          <w:tcPr>
            <w:tcW w:w="992" w:type="dxa"/>
            <w:shd w:val="clear" w:color="auto" w:fill="auto"/>
            <w:noWrap/>
            <w:vAlign w:val="center"/>
          </w:tcPr>
          <w:p w14:paraId="47F67FCF" w14:textId="30299E0C" w:rsidR="0007483C" w:rsidRPr="00AD5F5C" w:rsidRDefault="0007483C" w:rsidP="0007483C">
            <w:pPr>
              <w:ind w:left="-113" w:right="-113"/>
              <w:jc w:val="center"/>
              <w:rPr>
                <w:sz w:val="20"/>
                <w:szCs w:val="20"/>
              </w:rPr>
            </w:pPr>
            <w:r w:rsidRPr="00AD5F5C">
              <w:rPr>
                <w:sz w:val="20"/>
                <w:szCs w:val="20"/>
              </w:rPr>
              <w:t>-</w:t>
            </w:r>
          </w:p>
        </w:tc>
        <w:tc>
          <w:tcPr>
            <w:tcW w:w="872" w:type="dxa"/>
            <w:vAlign w:val="center"/>
          </w:tcPr>
          <w:p w14:paraId="5691F8BF" w14:textId="47A0FE43" w:rsidR="0007483C" w:rsidRPr="00AD5F5C" w:rsidRDefault="0007483C" w:rsidP="0007483C">
            <w:pPr>
              <w:ind w:left="-113" w:right="-113"/>
              <w:jc w:val="center"/>
              <w:rPr>
                <w:sz w:val="20"/>
                <w:szCs w:val="20"/>
              </w:rPr>
            </w:pPr>
            <w:r w:rsidRPr="00AD5F5C">
              <w:rPr>
                <w:sz w:val="20"/>
                <w:szCs w:val="20"/>
                <w:lang w:eastAsia="ru-RU"/>
              </w:rPr>
              <w:t>-</w:t>
            </w:r>
          </w:p>
        </w:tc>
      </w:tr>
      <w:tr w:rsidR="0007483C" w:rsidRPr="00AD5F5C" w14:paraId="424D0A70" w14:textId="77777777" w:rsidTr="0007483C">
        <w:trPr>
          <w:trHeight w:val="20"/>
          <w:jc w:val="center"/>
        </w:trPr>
        <w:tc>
          <w:tcPr>
            <w:tcW w:w="562" w:type="dxa"/>
            <w:shd w:val="clear" w:color="auto" w:fill="auto"/>
            <w:noWrap/>
            <w:vAlign w:val="center"/>
          </w:tcPr>
          <w:p w14:paraId="3B4123F5" w14:textId="565C5CDD" w:rsidR="0007483C" w:rsidRPr="00AD5F5C" w:rsidRDefault="0007483C" w:rsidP="0007483C">
            <w:pPr>
              <w:ind w:left="-113" w:right="-113"/>
              <w:jc w:val="center"/>
              <w:rPr>
                <w:sz w:val="20"/>
                <w:szCs w:val="20"/>
              </w:rPr>
            </w:pPr>
            <w:r w:rsidRPr="00AD5F5C">
              <w:rPr>
                <w:sz w:val="20"/>
                <w:szCs w:val="20"/>
                <w:lang w:eastAsia="ru-RU"/>
              </w:rPr>
              <w:t>4.1</w:t>
            </w:r>
          </w:p>
        </w:tc>
        <w:tc>
          <w:tcPr>
            <w:tcW w:w="2835" w:type="dxa"/>
            <w:shd w:val="clear" w:color="auto" w:fill="auto"/>
            <w:noWrap/>
            <w:vAlign w:val="center"/>
          </w:tcPr>
          <w:p w14:paraId="4D0D3A35" w14:textId="3078BF55" w:rsidR="0007483C" w:rsidRPr="00AD5F5C" w:rsidRDefault="0007483C" w:rsidP="0007483C">
            <w:pPr>
              <w:ind w:left="-57" w:right="-57"/>
              <w:rPr>
                <w:sz w:val="20"/>
                <w:szCs w:val="20"/>
              </w:rPr>
            </w:pPr>
            <w:r w:rsidRPr="00AD5F5C">
              <w:rPr>
                <w:sz w:val="20"/>
                <w:szCs w:val="20"/>
              </w:rPr>
              <w:t>- Гинекологическое отделение 74:33:0123012:162</w:t>
            </w:r>
          </w:p>
        </w:tc>
        <w:tc>
          <w:tcPr>
            <w:tcW w:w="2127" w:type="dxa"/>
            <w:shd w:val="clear" w:color="auto" w:fill="auto"/>
            <w:vAlign w:val="center"/>
          </w:tcPr>
          <w:p w14:paraId="0F7ED2AE" w14:textId="7DBB4ED9" w:rsidR="0007483C" w:rsidRPr="00AD5F5C" w:rsidRDefault="0007483C" w:rsidP="0007483C">
            <w:pPr>
              <w:ind w:left="-57" w:right="-57"/>
              <w:jc w:val="center"/>
              <w:rPr>
                <w:sz w:val="20"/>
                <w:szCs w:val="20"/>
              </w:rPr>
            </w:pPr>
            <w:proofErr w:type="spellStart"/>
            <w:r w:rsidRPr="00AD5F5C">
              <w:rPr>
                <w:sz w:val="20"/>
                <w:szCs w:val="20"/>
              </w:rPr>
              <w:t>пр-кт</w:t>
            </w:r>
            <w:proofErr w:type="spellEnd"/>
            <w:r w:rsidRPr="00AD5F5C">
              <w:rPr>
                <w:sz w:val="20"/>
                <w:szCs w:val="20"/>
              </w:rPr>
              <w:t xml:space="preserve"> Карла Маркса, 31</w:t>
            </w:r>
          </w:p>
        </w:tc>
        <w:tc>
          <w:tcPr>
            <w:tcW w:w="1842" w:type="dxa"/>
            <w:shd w:val="clear" w:color="auto" w:fill="auto"/>
            <w:vAlign w:val="center"/>
          </w:tcPr>
          <w:p w14:paraId="15CCD75E" w14:textId="77777777" w:rsidR="0007483C" w:rsidRPr="00AD5F5C" w:rsidRDefault="0007483C" w:rsidP="0007483C">
            <w:pPr>
              <w:ind w:left="-113" w:right="-113"/>
              <w:jc w:val="center"/>
              <w:rPr>
                <w:sz w:val="20"/>
                <w:szCs w:val="20"/>
              </w:rPr>
            </w:pPr>
            <w:r w:rsidRPr="00AD5F5C">
              <w:rPr>
                <w:sz w:val="20"/>
                <w:szCs w:val="20"/>
              </w:rPr>
              <w:t>-//- /</w:t>
            </w:r>
          </w:p>
          <w:p w14:paraId="0F65255F" w14:textId="6E6EE06D" w:rsidR="0007483C" w:rsidRPr="00AD5F5C" w:rsidRDefault="0007483C" w:rsidP="0007483C">
            <w:pPr>
              <w:ind w:left="-113" w:right="-113"/>
              <w:jc w:val="center"/>
              <w:rPr>
                <w:sz w:val="20"/>
                <w:szCs w:val="20"/>
              </w:rPr>
            </w:pPr>
            <w:r w:rsidRPr="00AD5F5C">
              <w:rPr>
                <w:sz w:val="20"/>
                <w:szCs w:val="20"/>
              </w:rPr>
              <w:t>74:33:0123012:162</w:t>
            </w:r>
          </w:p>
        </w:tc>
        <w:tc>
          <w:tcPr>
            <w:tcW w:w="851" w:type="dxa"/>
            <w:shd w:val="clear" w:color="auto" w:fill="auto"/>
            <w:noWrap/>
            <w:vAlign w:val="center"/>
          </w:tcPr>
          <w:p w14:paraId="36575DEB" w14:textId="51595CB7" w:rsidR="0007483C" w:rsidRPr="00AD5F5C" w:rsidRDefault="0007483C" w:rsidP="0007483C">
            <w:pPr>
              <w:ind w:left="-113" w:right="-113"/>
              <w:jc w:val="center"/>
              <w:rPr>
                <w:sz w:val="20"/>
                <w:szCs w:val="20"/>
              </w:rPr>
            </w:pPr>
            <w:r w:rsidRPr="00AD5F5C">
              <w:rPr>
                <w:sz w:val="20"/>
                <w:szCs w:val="20"/>
              </w:rPr>
              <w:t>4 (1)</w:t>
            </w:r>
          </w:p>
        </w:tc>
        <w:tc>
          <w:tcPr>
            <w:tcW w:w="992" w:type="dxa"/>
            <w:shd w:val="clear" w:color="auto" w:fill="auto"/>
            <w:noWrap/>
            <w:vAlign w:val="center"/>
          </w:tcPr>
          <w:p w14:paraId="6EF5F03A" w14:textId="34370C97" w:rsidR="0007483C" w:rsidRPr="00AD5F5C" w:rsidRDefault="0007483C" w:rsidP="0007483C">
            <w:pPr>
              <w:ind w:left="-113" w:right="-113"/>
              <w:jc w:val="center"/>
              <w:rPr>
                <w:sz w:val="20"/>
                <w:szCs w:val="20"/>
              </w:rPr>
            </w:pPr>
            <w:r w:rsidRPr="00AD5F5C">
              <w:rPr>
                <w:sz w:val="20"/>
                <w:szCs w:val="20"/>
              </w:rPr>
              <w:t>747</w:t>
            </w:r>
          </w:p>
        </w:tc>
        <w:tc>
          <w:tcPr>
            <w:tcW w:w="872" w:type="dxa"/>
            <w:vAlign w:val="center"/>
          </w:tcPr>
          <w:p w14:paraId="6C0DCA1E" w14:textId="051CAA0E" w:rsidR="0007483C" w:rsidRPr="00AD5F5C" w:rsidRDefault="0007483C" w:rsidP="0007483C">
            <w:pPr>
              <w:ind w:left="-113" w:right="-113"/>
              <w:jc w:val="center"/>
              <w:rPr>
                <w:sz w:val="20"/>
                <w:szCs w:val="20"/>
              </w:rPr>
            </w:pPr>
            <w:r w:rsidRPr="00AD5F5C">
              <w:rPr>
                <w:sz w:val="20"/>
                <w:szCs w:val="20"/>
                <w:lang w:eastAsia="ru-RU"/>
              </w:rPr>
              <w:t>2 015,1</w:t>
            </w:r>
          </w:p>
        </w:tc>
      </w:tr>
      <w:tr w:rsidR="0007483C" w:rsidRPr="00AD5F5C" w14:paraId="377579A5" w14:textId="77777777" w:rsidTr="0007483C">
        <w:trPr>
          <w:trHeight w:val="20"/>
          <w:jc w:val="center"/>
        </w:trPr>
        <w:tc>
          <w:tcPr>
            <w:tcW w:w="562" w:type="dxa"/>
            <w:shd w:val="clear" w:color="auto" w:fill="auto"/>
            <w:noWrap/>
            <w:vAlign w:val="center"/>
          </w:tcPr>
          <w:p w14:paraId="5DCC7477" w14:textId="702D2F7C" w:rsidR="0007483C" w:rsidRPr="00AD5F5C" w:rsidRDefault="0007483C" w:rsidP="0007483C">
            <w:pPr>
              <w:ind w:left="-113" w:right="-113"/>
              <w:jc w:val="center"/>
              <w:rPr>
                <w:sz w:val="20"/>
                <w:szCs w:val="20"/>
              </w:rPr>
            </w:pPr>
            <w:r w:rsidRPr="00AD5F5C">
              <w:rPr>
                <w:sz w:val="20"/>
                <w:szCs w:val="20"/>
                <w:lang w:eastAsia="ru-RU"/>
              </w:rPr>
              <w:t>4.2</w:t>
            </w:r>
          </w:p>
        </w:tc>
        <w:tc>
          <w:tcPr>
            <w:tcW w:w="2835" w:type="dxa"/>
            <w:shd w:val="clear" w:color="auto" w:fill="auto"/>
            <w:noWrap/>
            <w:vAlign w:val="center"/>
          </w:tcPr>
          <w:p w14:paraId="079CD459" w14:textId="00204EA0" w:rsidR="0007483C" w:rsidRPr="00AD5F5C" w:rsidRDefault="0007483C" w:rsidP="0007483C">
            <w:pPr>
              <w:ind w:left="-57" w:right="-57"/>
              <w:rPr>
                <w:sz w:val="20"/>
                <w:szCs w:val="20"/>
              </w:rPr>
            </w:pPr>
            <w:r w:rsidRPr="00AD5F5C">
              <w:rPr>
                <w:sz w:val="20"/>
                <w:szCs w:val="20"/>
              </w:rPr>
              <w:t>- Операционный блок 74:33:0129008:351</w:t>
            </w:r>
          </w:p>
        </w:tc>
        <w:tc>
          <w:tcPr>
            <w:tcW w:w="2127" w:type="dxa"/>
            <w:shd w:val="clear" w:color="auto" w:fill="auto"/>
            <w:vAlign w:val="center"/>
          </w:tcPr>
          <w:p w14:paraId="268B0904" w14:textId="2BBA1BD7" w:rsidR="0007483C" w:rsidRPr="00AD5F5C" w:rsidRDefault="0007483C" w:rsidP="0007483C">
            <w:pPr>
              <w:ind w:left="-57" w:right="-57"/>
              <w:jc w:val="center"/>
              <w:rPr>
                <w:sz w:val="20"/>
                <w:szCs w:val="20"/>
              </w:rPr>
            </w:pPr>
            <w:proofErr w:type="spellStart"/>
            <w:r w:rsidRPr="00AD5F5C">
              <w:rPr>
                <w:sz w:val="20"/>
                <w:szCs w:val="20"/>
              </w:rPr>
              <w:t>пр-кт</w:t>
            </w:r>
            <w:proofErr w:type="spellEnd"/>
            <w:r w:rsidRPr="00AD5F5C">
              <w:rPr>
                <w:sz w:val="20"/>
                <w:szCs w:val="20"/>
              </w:rPr>
              <w:t xml:space="preserve"> Карла Маркса, 31а</w:t>
            </w:r>
          </w:p>
        </w:tc>
        <w:tc>
          <w:tcPr>
            <w:tcW w:w="1842" w:type="dxa"/>
            <w:shd w:val="clear" w:color="auto" w:fill="auto"/>
            <w:vAlign w:val="center"/>
          </w:tcPr>
          <w:p w14:paraId="1DCAC42D" w14:textId="77777777" w:rsidR="0007483C" w:rsidRPr="00AD5F5C" w:rsidRDefault="0007483C" w:rsidP="0007483C">
            <w:pPr>
              <w:ind w:left="-113" w:right="-113"/>
              <w:jc w:val="center"/>
              <w:rPr>
                <w:sz w:val="20"/>
                <w:szCs w:val="20"/>
              </w:rPr>
            </w:pPr>
            <w:r w:rsidRPr="00AD5F5C">
              <w:rPr>
                <w:sz w:val="20"/>
                <w:szCs w:val="20"/>
              </w:rPr>
              <w:t>-//- /</w:t>
            </w:r>
          </w:p>
          <w:p w14:paraId="3EE59826" w14:textId="06D4A740" w:rsidR="0007483C" w:rsidRPr="00AD5F5C" w:rsidRDefault="0007483C" w:rsidP="0007483C">
            <w:pPr>
              <w:ind w:left="-113" w:right="-113"/>
              <w:jc w:val="center"/>
              <w:rPr>
                <w:sz w:val="20"/>
                <w:szCs w:val="20"/>
              </w:rPr>
            </w:pPr>
            <w:r w:rsidRPr="00AD5F5C">
              <w:rPr>
                <w:sz w:val="20"/>
                <w:szCs w:val="20"/>
              </w:rPr>
              <w:t>74:33:0129008:351</w:t>
            </w:r>
          </w:p>
        </w:tc>
        <w:tc>
          <w:tcPr>
            <w:tcW w:w="851" w:type="dxa"/>
            <w:shd w:val="clear" w:color="auto" w:fill="auto"/>
            <w:noWrap/>
            <w:vAlign w:val="center"/>
          </w:tcPr>
          <w:p w14:paraId="090ABE67" w14:textId="7E3F08E2" w:rsidR="0007483C" w:rsidRPr="00AD5F5C" w:rsidRDefault="0007483C" w:rsidP="0007483C">
            <w:pPr>
              <w:ind w:left="-113" w:right="-113"/>
              <w:jc w:val="center"/>
              <w:rPr>
                <w:sz w:val="20"/>
                <w:szCs w:val="20"/>
              </w:rPr>
            </w:pPr>
            <w:r w:rsidRPr="00AD5F5C">
              <w:rPr>
                <w:sz w:val="20"/>
                <w:szCs w:val="20"/>
              </w:rPr>
              <w:t>5 (1)</w:t>
            </w:r>
          </w:p>
        </w:tc>
        <w:tc>
          <w:tcPr>
            <w:tcW w:w="992" w:type="dxa"/>
            <w:shd w:val="clear" w:color="auto" w:fill="auto"/>
            <w:noWrap/>
            <w:vAlign w:val="center"/>
          </w:tcPr>
          <w:p w14:paraId="025D07B5" w14:textId="2C7790F9" w:rsidR="0007483C" w:rsidRPr="00AD5F5C" w:rsidRDefault="0007483C" w:rsidP="0007483C">
            <w:pPr>
              <w:ind w:left="-113" w:right="-113"/>
              <w:jc w:val="center"/>
              <w:rPr>
                <w:sz w:val="20"/>
                <w:szCs w:val="20"/>
              </w:rPr>
            </w:pPr>
            <w:r w:rsidRPr="00AD5F5C">
              <w:rPr>
                <w:sz w:val="20"/>
                <w:szCs w:val="20"/>
              </w:rPr>
              <w:t>610</w:t>
            </w:r>
          </w:p>
        </w:tc>
        <w:tc>
          <w:tcPr>
            <w:tcW w:w="872" w:type="dxa"/>
            <w:vAlign w:val="center"/>
          </w:tcPr>
          <w:p w14:paraId="45FD6785" w14:textId="7C69E254" w:rsidR="0007483C" w:rsidRPr="00AD5F5C" w:rsidRDefault="0007483C" w:rsidP="0007483C">
            <w:pPr>
              <w:ind w:left="-113" w:right="-113"/>
              <w:jc w:val="center"/>
              <w:rPr>
                <w:sz w:val="20"/>
                <w:szCs w:val="20"/>
              </w:rPr>
            </w:pPr>
            <w:r w:rsidRPr="00AD5F5C">
              <w:rPr>
                <w:sz w:val="20"/>
                <w:szCs w:val="20"/>
                <w:lang w:eastAsia="ru-RU"/>
              </w:rPr>
              <w:t>2 355,7</w:t>
            </w:r>
          </w:p>
        </w:tc>
      </w:tr>
      <w:tr w:rsidR="0007483C" w:rsidRPr="00AD5F5C" w14:paraId="7D06498E" w14:textId="77777777" w:rsidTr="0007483C">
        <w:trPr>
          <w:trHeight w:val="20"/>
          <w:jc w:val="center"/>
        </w:trPr>
        <w:tc>
          <w:tcPr>
            <w:tcW w:w="562" w:type="dxa"/>
            <w:shd w:val="clear" w:color="auto" w:fill="auto"/>
            <w:noWrap/>
            <w:vAlign w:val="center"/>
          </w:tcPr>
          <w:p w14:paraId="6850C338" w14:textId="22E39324" w:rsidR="0007483C" w:rsidRPr="00AD5F5C" w:rsidRDefault="0007483C" w:rsidP="0007483C">
            <w:pPr>
              <w:ind w:left="-113" w:right="-113"/>
              <w:jc w:val="center"/>
              <w:rPr>
                <w:sz w:val="20"/>
                <w:szCs w:val="20"/>
              </w:rPr>
            </w:pPr>
            <w:r w:rsidRPr="00AD5F5C">
              <w:rPr>
                <w:sz w:val="20"/>
                <w:szCs w:val="20"/>
                <w:lang w:eastAsia="ru-RU"/>
              </w:rPr>
              <w:t>4.3</w:t>
            </w:r>
          </w:p>
        </w:tc>
        <w:tc>
          <w:tcPr>
            <w:tcW w:w="2835" w:type="dxa"/>
            <w:shd w:val="clear" w:color="auto" w:fill="auto"/>
            <w:noWrap/>
            <w:vAlign w:val="center"/>
          </w:tcPr>
          <w:p w14:paraId="7D5E31CD" w14:textId="31638248" w:rsidR="0007483C" w:rsidRPr="00AD5F5C" w:rsidRDefault="0007483C" w:rsidP="0007483C">
            <w:pPr>
              <w:ind w:left="-57" w:right="-57"/>
              <w:rPr>
                <w:sz w:val="20"/>
                <w:szCs w:val="20"/>
              </w:rPr>
            </w:pPr>
            <w:r w:rsidRPr="00AD5F5C">
              <w:rPr>
                <w:sz w:val="20"/>
                <w:szCs w:val="20"/>
              </w:rPr>
              <w:t>- Хирургический корпус 74:33:0129008:216</w:t>
            </w:r>
          </w:p>
        </w:tc>
        <w:tc>
          <w:tcPr>
            <w:tcW w:w="2127" w:type="dxa"/>
            <w:shd w:val="clear" w:color="auto" w:fill="auto"/>
            <w:vAlign w:val="center"/>
          </w:tcPr>
          <w:p w14:paraId="21A98C59" w14:textId="6C7BDE05" w:rsidR="0007483C" w:rsidRPr="00AD5F5C" w:rsidRDefault="0007483C" w:rsidP="0007483C">
            <w:pPr>
              <w:ind w:left="-57" w:right="-57"/>
              <w:jc w:val="center"/>
              <w:rPr>
                <w:sz w:val="20"/>
                <w:szCs w:val="20"/>
              </w:rPr>
            </w:pPr>
            <w:proofErr w:type="spellStart"/>
            <w:r w:rsidRPr="00AD5F5C">
              <w:rPr>
                <w:sz w:val="20"/>
                <w:szCs w:val="20"/>
              </w:rPr>
              <w:t>пр-кт</w:t>
            </w:r>
            <w:proofErr w:type="spellEnd"/>
            <w:r w:rsidRPr="00AD5F5C">
              <w:rPr>
                <w:sz w:val="20"/>
                <w:szCs w:val="20"/>
              </w:rPr>
              <w:t xml:space="preserve"> Карла Маркса, 33/Уральская, 52</w:t>
            </w:r>
          </w:p>
        </w:tc>
        <w:tc>
          <w:tcPr>
            <w:tcW w:w="1842" w:type="dxa"/>
            <w:shd w:val="clear" w:color="auto" w:fill="auto"/>
            <w:vAlign w:val="center"/>
          </w:tcPr>
          <w:p w14:paraId="67014DBD" w14:textId="77777777" w:rsidR="0007483C" w:rsidRPr="00AD5F5C" w:rsidRDefault="0007483C" w:rsidP="0007483C">
            <w:pPr>
              <w:ind w:left="-113" w:right="-113"/>
              <w:jc w:val="center"/>
              <w:rPr>
                <w:sz w:val="20"/>
                <w:szCs w:val="20"/>
              </w:rPr>
            </w:pPr>
            <w:r w:rsidRPr="00AD5F5C">
              <w:rPr>
                <w:sz w:val="20"/>
                <w:szCs w:val="20"/>
              </w:rPr>
              <w:t>-//- /</w:t>
            </w:r>
          </w:p>
          <w:p w14:paraId="0079E404" w14:textId="38104977" w:rsidR="0007483C" w:rsidRPr="00AD5F5C" w:rsidRDefault="0007483C" w:rsidP="0007483C">
            <w:pPr>
              <w:ind w:left="-113" w:right="-113"/>
              <w:jc w:val="center"/>
              <w:rPr>
                <w:sz w:val="20"/>
                <w:szCs w:val="20"/>
              </w:rPr>
            </w:pPr>
            <w:r w:rsidRPr="00AD5F5C">
              <w:rPr>
                <w:sz w:val="20"/>
                <w:szCs w:val="20"/>
              </w:rPr>
              <w:t>74:33:0129008:216</w:t>
            </w:r>
          </w:p>
        </w:tc>
        <w:tc>
          <w:tcPr>
            <w:tcW w:w="851" w:type="dxa"/>
            <w:shd w:val="clear" w:color="auto" w:fill="auto"/>
            <w:noWrap/>
            <w:vAlign w:val="center"/>
          </w:tcPr>
          <w:p w14:paraId="5F2D0AF9" w14:textId="06780B95" w:rsidR="0007483C" w:rsidRPr="00AD5F5C" w:rsidRDefault="0007483C" w:rsidP="0007483C">
            <w:pPr>
              <w:ind w:left="-113" w:right="-113"/>
              <w:jc w:val="center"/>
              <w:rPr>
                <w:sz w:val="20"/>
                <w:szCs w:val="20"/>
              </w:rPr>
            </w:pPr>
            <w:r w:rsidRPr="00AD5F5C">
              <w:rPr>
                <w:sz w:val="20"/>
                <w:szCs w:val="20"/>
              </w:rPr>
              <w:t>4 (1)</w:t>
            </w:r>
          </w:p>
        </w:tc>
        <w:tc>
          <w:tcPr>
            <w:tcW w:w="992" w:type="dxa"/>
            <w:shd w:val="clear" w:color="auto" w:fill="auto"/>
            <w:noWrap/>
            <w:vAlign w:val="center"/>
          </w:tcPr>
          <w:p w14:paraId="7B52D10C" w14:textId="422D3D51" w:rsidR="0007483C" w:rsidRPr="00AD5F5C" w:rsidRDefault="0007483C" w:rsidP="0007483C">
            <w:pPr>
              <w:ind w:left="-113" w:right="-113"/>
              <w:jc w:val="center"/>
              <w:rPr>
                <w:sz w:val="20"/>
                <w:szCs w:val="20"/>
              </w:rPr>
            </w:pPr>
            <w:r w:rsidRPr="00AD5F5C">
              <w:rPr>
                <w:sz w:val="20"/>
                <w:szCs w:val="20"/>
              </w:rPr>
              <w:t>821</w:t>
            </w:r>
          </w:p>
        </w:tc>
        <w:tc>
          <w:tcPr>
            <w:tcW w:w="872" w:type="dxa"/>
            <w:vAlign w:val="center"/>
          </w:tcPr>
          <w:p w14:paraId="332ABD29" w14:textId="6561DB42" w:rsidR="0007483C" w:rsidRPr="00AD5F5C" w:rsidRDefault="0007483C" w:rsidP="0007483C">
            <w:pPr>
              <w:ind w:left="-113" w:right="-113"/>
              <w:jc w:val="center"/>
              <w:rPr>
                <w:sz w:val="20"/>
                <w:szCs w:val="20"/>
              </w:rPr>
            </w:pPr>
            <w:r w:rsidRPr="00AD5F5C">
              <w:rPr>
                <w:sz w:val="20"/>
                <w:szCs w:val="20"/>
                <w:lang w:eastAsia="ru-RU"/>
              </w:rPr>
              <w:t>2 134,7</w:t>
            </w:r>
          </w:p>
        </w:tc>
      </w:tr>
      <w:tr w:rsidR="0007483C" w:rsidRPr="00AD5F5C" w14:paraId="07392495" w14:textId="77777777" w:rsidTr="0007483C">
        <w:trPr>
          <w:trHeight w:val="20"/>
          <w:jc w:val="center"/>
        </w:trPr>
        <w:tc>
          <w:tcPr>
            <w:tcW w:w="562" w:type="dxa"/>
            <w:shd w:val="clear" w:color="auto" w:fill="auto"/>
            <w:noWrap/>
            <w:vAlign w:val="center"/>
          </w:tcPr>
          <w:p w14:paraId="7540CF08" w14:textId="38853936" w:rsidR="0007483C" w:rsidRPr="00AD5F5C" w:rsidRDefault="0007483C" w:rsidP="0007483C">
            <w:pPr>
              <w:ind w:left="-113" w:right="-113"/>
              <w:jc w:val="center"/>
              <w:rPr>
                <w:sz w:val="20"/>
                <w:szCs w:val="20"/>
              </w:rPr>
            </w:pPr>
            <w:r w:rsidRPr="00AD5F5C">
              <w:rPr>
                <w:sz w:val="20"/>
                <w:szCs w:val="20"/>
                <w:lang w:eastAsia="ru-RU"/>
              </w:rPr>
              <w:t>4.4</w:t>
            </w:r>
          </w:p>
        </w:tc>
        <w:tc>
          <w:tcPr>
            <w:tcW w:w="2835" w:type="dxa"/>
            <w:shd w:val="clear" w:color="auto" w:fill="auto"/>
            <w:noWrap/>
            <w:vAlign w:val="center"/>
          </w:tcPr>
          <w:p w14:paraId="52536F40" w14:textId="078538E3" w:rsidR="0007483C" w:rsidRPr="00AD5F5C" w:rsidRDefault="0007483C" w:rsidP="0007483C">
            <w:pPr>
              <w:ind w:left="-57" w:right="-57"/>
              <w:rPr>
                <w:sz w:val="20"/>
                <w:szCs w:val="20"/>
              </w:rPr>
            </w:pPr>
            <w:r w:rsidRPr="00AD5F5C">
              <w:rPr>
                <w:sz w:val="20"/>
                <w:szCs w:val="20"/>
              </w:rPr>
              <w:t>- Терапевтическое отделение 74:33:0128001:1771</w:t>
            </w:r>
          </w:p>
        </w:tc>
        <w:tc>
          <w:tcPr>
            <w:tcW w:w="2127" w:type="dxa"/>
            <w:shd w:val="clear" w:color="auto" w:fill="auto"/>
            <w:vAlign w:val="center"/>
          </w:tcPr>
          <w:p w14:paraId="65DFC224" w14:textId="1CE40873" w:rsidR="0007483C" w:rsidRPr="00AD5F5C" w:rsidRDefault="0007483C" w:rsidP="0007483C">
            <w:pPr>
              <w:ind w:left="-57" w:right="-57"/>
              <w:jc w:val="center"/>
              <w:rPr>
                <w:sz w:val="20"/>
                <w:szCs w:val="20"/>
              </w:rPr>
            </w:pPr>
            <w:r w:rsidRPr="00AD5F5C">
              <w:rPr>
                <w:sz w:val="20"/>
                <w:szCs w:val="20"/>
              </w:rPr>
              <w:t>ул. Уральская, 50</w:t>
            </w:r>
          </w:p>
        </w:tc>
        <w:tc>
          <w:tcPr>
            <w:tcW w:w="1842" w:type="dxa"/>
            <w:shd w:val="clear" w:color="auto" w:fill="auto"/>
            <w:vAlign w:val="center"/>
          </w:tcPr>
          <w:p w14:paraId="7324EF27" w14:textId="77777777" w:rsidR="0007483C" w:rsidRPr="00AD5F5C" w:rsidRDefault="0007483C" w:rsidP="0007483C">
            <w:pPr>
              <w:ind w:left="-113" w:right="-113"/>
              <w:jc w:val="center"/>
              <w:rPr>
                <w:sz w:val="20"/>
                <w:szCs w:val="20"/>
              </w:rPr>
            </w:pPr>
            <w:r w:rsidRPr="00AD5F5C">
              <w:rPr>
                <w:sz w:val="20"/>
                <w:szCs w:val="20"/>
              </w:rPr>
              <w:t>-//- /</w:t>
            </w:r>
          </w:p>
          <w:p w14:paraId="5427BB64" w14:textId="6AF7A107" w:rsidR="0007483C" w:rsidRPr="00AD5F5C" w:rsidRDefault="0007483C" w:rsidP="0007483C">
            <w:pPr>
              <w:ind w:left="-113" w:right="-113"/>
              <w:jc w:val="center"/>
              <w:rPr>
                <w:sz w:val="20"/>
                <w:szCs w:val="20"/>
              </w:rPr>
            </w:pPr>
            <w:r w:rsidRPr="00AD5F5C">
              <w:rPr>
                <w:sz w:val="20"/>
                <w:szCs w:val="20"/>
              </w:rPr>
              <w:t>74:33:0128001:1771</w:t>
            </w:r>
          </w:p>
        </w:tc>
        <w:tc>
          <w:tcPr>
            <w:tcW w:w="851" w:type="dxa"/>
            <w:shd w:val="clear" w:color="auto" w:fill="auto"/>
            <w:noWrap/>
            <w:vAlign w:val="center"/>
          </w:tcPr>
          <w:p w14:paraId="134CBCC7" w14:textId="37F939E5" w:rsidR="0007483C" w:rsidRPr="00AD5F5C" w:rsidRDefault="0007483C" w:rsidP="0007483C">
            <w:pPr>
              <w:ind w:left="-113" w:right="-113"/>
              <w:jc w:val="center"/>
              <w:rPr>
                <w:sz w:val="20"/>
                <w:szCs w:val="20"/>
              </w:rPr>
            </w:pPr>
            <w:r w:rsidRPr="00AD5F5C">
              <w:rPr>
                <w:sz w:val="20"/>
                <w:szCs w:val="20"/>
              </w:rPr>
              <w:t>4 (1)</w:t>
            </w:r>
          </w:p>
        </w:tc>
        <w:tc>
          <w:tcPr>
            <w:tcW w:w="992" w:type="dxa"/>
            <w:shd w:val="clear" w:color="auto" w:fill="auto"/>
            <w:noWrap/>
            <w:vAlign w:val="center"/>
          </w:tcPr>
          <w:p w14:paraId="45C496BC" w14:textId="7CB9116D" w:rsidR="0007483C" w:rsidRPr="00AD5F5C" w:rsidRDefault="0007483C" w:rsidP="0007483C">
            <w:pPr>
              <w:ind w:left="-113" w:right="-113"/>
              <w:jc w:val="center"/>
              <w:rPr>
                <w:sz w:val="20"/>
                <w:szCs w:val="20"/>
              </w:rPr>
            </w:pPr>
            <w:r w:rsidRPr="00AD5F5C">
              <w:rPr>
                <w:sz w:val="20"/>
                <w:szCs w:val="20"/>
              </w:rPr>
              <w:t>601</w:t>
            </w:r>
          </w:p>
        </w:tc>
        <w:tc>
          <w:tcPr>
            <w:tcW w:w="872" w:type="dxa"/>
            <w:vAlign w:val="center"/>
          </w:tcPr>
          <w:p w14:paraId="21D7717B" w14:textId="04322140" w:rsidR="0007483C" w:rsidRPr="00AD5F5C" w:rsidRDefault="0007483C" w:rsidP="0007483C">
            <w:pPr>
              <w:ind w:left="-113" w:right="-113"/>
              <w:jc w:val="center"/>
              <w:rPr>
                <w:sz w:val="20"/>
                <w:szCs w:val="20"/>
              </w:rPr>
            </w:pPr>
            <w:r w:rsidRPr="00AD5F5C">
              <w:rPr>
                <w:sz w:val="20"/>
                <w:szCs w:val="20"/>
                <w:lang w:eastAsia="ru-RU"/>
              </w:rPr>
              <w:t>2 134,7</w:t>
            </w:r>
          </w:p>
        </w:tc>
      </w:tr>
      <w:tr w:rsidR="0007483C" w:rsidRPr="00AD5F5C" w14:paraId="21370740" w14:textId="77777777" w:rsidTr="0007483C">
        <w:trPr>
          <w:trHeight w:val="20"/>
          <w:jc w:val="center"/>
        </w:trPr>
        <w:tc>
          <w:tcPr>
            <w:tcW w:w="562" w:type="dxa"/>
            <w:shd w:val="clear" w:color="auto" w:fill="auto"/>
            <w:noWrap/>
            <w:vAlign w:val="center"/>
          </w:tcPr>
          <w:p w14:paraId="363D25CC" w14:textId="4F799053" w:rsidR="0007483C" w:rsidRPr="00AD5F5C" w:rsidRDefault="0007483C" w:rsidP="0007483C">
            <w:pPr>
              <w:ind w:left="-113" w:right="-113"/>
              <w:jc w:val="center"/>
              <w:rPr>
                <w:sz w:val="20"/>
                <w:szCs w:val="20"/>
              </w:rPr>
            </w:pPr>
            <w:r w:rsidRPr="00AD5F5C">
              <w:rPr>
                <w:sz w:val="20"/>
                <w:szCs w:val="20"/>
                <w:lang w:eastAsia="ru-RU"/>
              </w:rPr>
              <w:t>4.5</w:t>
            </w:r>
          </w:p>
        </w:tc>
        <w:tc>
          <w:tcPr>
            <w:tcW w:w="2835" w:type="dxa"/>
            <w:shd w:val="clear" w:color="auto" w:fill="auto"/>
            <w:noWrap/>
            <w:vAlign w:val="center"/>
          </w:tcPr>
          <w:p w14:paraId="62DFC964" w14:textId="42A852D3" w:rsidR="0007483C" w:rsidRPr="00AD5F5C" w:rsidRDefault="0007483C" w:rsidP="0007483C">
            <w:pPr>
              <w:ind w:left="-57" w:right="-57"/>
              <w:rPr>
                <w:sz w:val="20"/>
                <w:szCs w:val="20"/>
              </w:rPr>
            </w:pPr>
            <w:r w:rsidRPr="00AD5F5C">
              <w:rPr>
                <w:sz w:val="20"/>
                <w:szCs w:val="20"/>
              </w:rPr>
              <w:t>- Поликлиника 74:33:0128001:1691</w:t>
            </w:r>
          </w:p>
        </w:tc>
        <w:tc>
          <w:tcPr>
            <w:tcW w:w="2127" w:type="dxa"/>
            <w:shd w:val="clear" w:color="auto" w:fill="auto"/>
            <w:vAlign w:val="center"/>
          </w:tcPr>
          <w:p w14:paraId="3E3DE9B4" w14:textId="17AB6396" w:rsidR="0007483C" w:rsidRPr="00AD5F5C" w:rsidRDefault="0007483C" w:rsidP="0007483C">
            <w:pPr>
              <w:ind w:left="-57" w:right="-57"/>
              <w:jc w:val="center"/>
              <w:rPr>
                <w:sz w:val="20"/>
                <w:szCs w:val="20"/>
              </w:rPr>
            </w:pPr>
            <w:r w:rsidRPr="00AD5F5C">
              <w:rPr>
                <w:sz w:val="20"/>
                <w:szCs w:val="20"/>
              </w:rPr>
              <w:t>ул. Уральская, 48</w:t>
            </w:r>
          </w:p>
        </w:tc>
        <w:tc>
          <w:tcPr>
            <w:tcW w:w="1842" w:type="dxa"/>
            <w:shd w:val="clear" w:color="auto" w:fill="auto"/>
            <w:vAlign w:val="center"/>
          </w:tcPr>
          <w:p w14:paraId="251827F8" w14:textId="77777777" w:rsidR="0007483C" w:rsidRPr="00AD5F5C" w:rsidRDefault="0007483C" w:rsidP="0007483C">
            <w:pPr>
              <w:ind w:left="-113" w:right="-113"/>
              <w:jc w:val="center"/>
              <w:rPr>
                <w:sz w:val="20"/>
                <w:szCs w:val="20"/>
              </w:rPr>
            </w:pPr>
            <w:r w:rsidRPr="00AD5F5C">
              <w:rPr>
                <w:sz w:val="20"/>
                <w:szCs w:val="20"/>
              </w:rPr>
              <w:t>-//- /</w:t>
            </w:r>
          </w:p>
          <w:p w14:paraId="683B7934" w14:textId="2AC20A98" w:rsidR="0007483C" w:rsidRPr="00AD5F5C" w:rsidRDefault="0007483C" w:rsidP="0007483C">
            <w:pPr>
              <w:ind w:left="-113" w:right="-113"/>
              <w:jc w:val="center"/>
              <w:rPr>
                <w:sz w:val="20"/>
                <w:szCs w:val="20"/>
              </w:rPr>
            </w:pPr>
            <w:r w:rsidRPr="00AD5F5C">
              <w:rPr>
                <w:sz w:val="20"/>
                <w:szCs w:val="20"/>
              </w:rPr>
              <w:t>74:33:0128001:1691</w:t>
            </w:r>
          </w:p>
        </w:tc>
        <w:tc>
          <w:tcPr>
            <w:tcW w:w="851" w:type="dxa"/>
            <w:shd w:val="clear" w:color="auto" w:fill="auto"/>
            <w:noWrap/>
            <w:vAlign w:val="center"/>
          </w:tcPr>
          <w:p w14:paraId="4CA59F6C" w14:textId="4D888F63" w:rsidR="0007483C" w:rsidRPr="00AD5F5C" w:rsidRDefault="0007483C" w:rsidP="0007483C">
            <w:pPr>
              <w:ind w:left="-113" w:right="-113"/>
              <w:jc w:val="center"/>
              <w:rPr>
                <w:sz w:val="20"/>
                <w:szCs w:val="20"/>
              </w:rPr>
            </w:pPr>
            <w:r w:rsidRPr="00AD5F5C">
              <w:rPr>
                <w:sz w:val="20"/>
                <w:szCs w:val="20"/>
              </w:rPr>
              <w:t>4 (1)</w:t>
            </w:r>
          </w:p>
        </w:tc>
        <w:tc>
          <w:tcPr>
            <w:tcW w:w="992" w:type="dxa"/>
            <w:shd w:val="clear" w:color="auto" w:fill="auto"/>
            <w:noWrap/>
            <w:vAlign w:val="center"/>
          </w:tcPr>
          <w:p w14:paraId="294C23AA" w14:textId="5866C2DB" w:rsidR="0007483C" w:rsidRPr="00AD5F5C" w:rsidRDefault="0007483C" w:rsidP="0007483C">
            <w:pPr>
              <w:ind w:left="-113" w:right="-113"/>
              <w:jc w:val="center"/>
              <w:rPr>
                <w:sz w:val="20"/>
                <w:szCs w:val="20"/>
              </w:rPr>
            </w:pPr>
            <w:r w:rsidRPr="00AD5F5C">
              <w:rPr>
                <w:sz w:val="20"/>
                <w:szCs w:val="20"/>
              </w:rPr>
              <w:t>719</w:t>
            </w:r>
          </w:p>
        </w:tc>
        <w:tc>
          <w:tcPr>
            <w:tcW w:w="872" w:type="dxa"/>
            <w:vAlign w:val="center"/>
          </w:tcPr>
          <w:p w14:paraId="6900FD68" w14:textId="41F6ABDE" w:rsidR="0007483C" w:rsidRPr="00AD5F5C" w:rsidRDefault="0007483C" w:rsidP="0007483C">
            <w:pPr>
              <w:ind w:left="-113" w:right="-113"/>
              <w:jc w:val="center"/>
              <w:rPr>
                <w:sz w:val="20"/>
                <w:szCs w:val="20"/>
              </w:rPr>
            </w:pPr>
            <w:r w:rsidRPr="00AD5F5C">
              <w:rPr>
                <w:sz w:val="20"/>
                <w:szCs w:val="20"/>
                <w:lang w:eastAsia="ru-RU"/>
              </w:rPr>
              <w:t>1 840,5</w:t>
            </w:r>
          </w:p>
        </w:tc>
      </w:tr>
      <w:tr w:rsidR="0007483C" w:rsidRPr="00AD5F5C" w14:paraId="618EE10F" w14:textId="77777777" w:rsidTr="0007483C">
        <w:trPr>
          <w:trHeight w:val="20"/>
          <w:jc w:val="center"/>
        </w:trPr>
        <w:tc>
          <w:tcPr>
            <w:tcW w:w="562" w:type="dxa"/>
            <w:shd w:val="clear" w:color="auto" w:fill="auto"/>
            <w:noWrap/>
            <w:vAlign w:val="center"/>
          </w:tcPr>
          <w:p w14:paraId="1D9B866E" w14:textId="4893271C" w:rsidR="0007483C" w:rsidRPr="00AD5F5C" w:rsidRDefault="0007483C" w:rsidP="0007483C">
            <w:pPr>
              <w:ind w:left="-113" w:right="-113"/>
              <w:jc w:val="center"/>
              <w:rPr>
                <w:sz w:val="20"/>
                <w:szCs w:val="20"/>
              </w:rPr>
            </w:pPr>
            <w:r w:rsidRPr="00AD5F5C">
              <w:rPr>
                <w:sz w:val="20"/>
                <w:szCs w:val="20"/>
                <w:lang w:eastAsia="ru-RU"/>
              </w:rPr>
              <w:t>4.6</w:t>
            </w:r>
          </w:p>
        </w:tc>
        <w:tc>
          <w:tcPr>
            <w:tcW w:w="2835" w:type="dxa"/>
            <w:shd w:val="clear" w:color="auto" w:fill="auto"/>
            <w:noWrap/>
            <w:vAlign w:val="center"/>
          </w:tcPr>
          <w:p w14:paraId="7280E9A6" w14:textId="3C04D4F9" w:rsidR="0007483C" w:rsidRPr="00AD5F5C" w:rsidRDefault="0007483C" w:rsidP="0007483C">
            <w:pPr>
              <w:ind w:left="-57" w:right="-57"/>
              <w:rPr>
                <w:sz w:val="20"/>
                <w:szCs w:val="20"/>
              </w:rPr>
            </w:pPr>
            <w:r w:rsidRPr="00AD5F5C">
              <w:rPr>
                <w:sz w:val="20"/>
                <w:szCs w:val="20"/>
              </w:rPr>
              <w:t>- Терапевтический корпус 74:33:0128001:1693</w:t>
            </w:r>
          </w:p>
        </w:tc>
        <w:tc>
          <w:tcPr>
            <w:tcW w:w="2127" w:type="dxa"/>
            <w:shd w:val="clear" w:color="auto" w:fill="auto"/>
            <w:vAlign w:val="center"/>
          </w:tcPr>
          <w:p w14:paraId="56906E47" w14:textId="59E7C4CD" w:rsidR="0007483C" w:rsidRPr="00AD5F5C" w:rsidRDefault="0007483C" w:rsidP="0007483C">
            <w:pPr>
              <w:ind w:left="-57" w:right="-57"/>
              <w:jc w:val="center"/>
              <w:rPr>
                <w:sz w:val="20"/>
                <w:szCs w:val="20"/>
              </w:rPr>
            </w:pPr>
            <w:r w:rsidRPr="00AD5F5C">
              <w:rPr>
                <w:sz w:val="20"/>
                <w:szCs w:val="20"/>
              </w:rPr>
              <w:t>ул. Уральская, 46</w:t>
            </w:r>
          </w:p>
        </w:tc>
        <w:tc>
          <w:tcPr>
            <w:tcW w:w="1842" w:type="dxa"/>
            <w:shd w:val="clear" w:color="auto" w:fill="auto"/>
            <w:vAlign w:val="center"/>
          </w:tcPr>
          <w:p w14:paraId="2B75C7E3" w14:textId="77777777" w:rsidR="0007483C" w:rsidRPr="00AD5F5C" w:rsidRDefault="0007483C" w:rsidP="0007483C">
            <w:pPr>
              <w:ind w:left="-113" w:right="-113"/>
              <w:jc w:val="center"/>
              <w:rPr>
                <w:sz w:val="20"/>
                <w:szCs w:val="20"/>
              </w:rPr>
            </w:pPr>
            <w:r w:rsidRPr="00AD5F5C">
              <w:rPr>
                <w:sz w:val="20"/>
                <w:szCs w:val="20"/>
              </w:rPr>
              <w:t>-//- /</w:t>
            </w:r>
          </w:p>
          <w:p w14:paraId="7DE38610" w14:textId="60821A04" w:rsidR="0007483C" w:rsidRPr="00AD5F5C" w:rsidRDefault="0007483C" w:rsidP="0007483C">
            <w:pPr>
              <w:ind w:left="-113" w:right="-113"/>
              <w:jc w:val="center"/>
              <w:rPr>
                <w:sz w:val="20"/>
                <w:szCs w:val="20"/>
              </w:rPr>
            </w:pPr>
            <w:r w:rsidRPr="00AD5F5C">
              <w:rPr>
                <w:sz w:val="20"/>
                <w:szCs w:val="20"/>
              </w:rPr>
              <w:t>74:33:0128001:1693</w:t>
            </w:r>
          </w:p>
        </w:tc>
        <w:tc>
          <w:tcPr>
            <w:tcW w:w="851" w:type="dxa"/>
            <w:shd w:val="clear" w:color="auto" w:fill="auto"/>
            <w:noWrap/>
            <w:vAlign w:val="center"/>
          </w:tcPr>
          <w:p w14:paraId="1C9AFFB6" w14:textId="4BD6ADE7" w:rsidR="0007483C" w:rsidRPr="00AD5F5C" w:rsidRDefault="0007483C" w:rsidP="0007483C">
            <w:pPr>
              <w:ind w:left="-113" w:right="-113"/>
              <w:jc w:val="center"/>
              <w:rPr>
                <w:sz w:val="20"/>
                <w:szCs w:val="20"/>
              </w:rPr>
            </w:pPr>
            <w:r w:rsidRPr="00AD5F5C">
              <w:rPr>
                <w:sz w:val="20"/>
                <w:szCs w:val="20"/>
              </w:rPr>
              <w:t>4 (1)</w:t>
            </w:r>
          </w:p>
        </w:tc>
        <w:tc>
          <w:tcPr>
            <w:tcW w:w="992" w:type="dxa"/>
            <w:shd w:val="clear" w:color="auto" w:fill="auto"/>
            <w:noWrap/>
            <w:vAlign w:val="center"/>
          </w:tcPr>
          <w:p w14:paraId="3E5AD8BB" w14:textId="21CDA9FA" w:rsidR="0007483C" w:rsidRPr="00AD5F5C" w:rsidRDefault="0007483C" w:rsidP="0007483C">
            <w:pPr>
              <w:ind w:left="-113" w:right="-113"/>
              <w:jc w:val="center"/>
              <w:rPr>
                <w:sz w:val="20"/>
                <w:szCs w:val="20"/>
              </w:rPr>
            </w:pPr>
            <w:r w:rsidRPr="00AD5F5C">
              <w:rPr>
                <w:sz w:val="20"/>
                <w:szCs w:val="20"/>
              </w:rPr>
              <w:t>606</w:t>
            </w:r>
          </w:p>
        </w:tc>
        <w:tc>
          <w:tcPr>
            <w:tcW w:w="872" w:type="dxa"/>
            <w:vAlign w:val="center"/>
          </w:tcPr>
          <w:p w14:paraId="3E395078" w14:textId="68EF5321" w:rsidR="0007483C" w:rsidRPr="00AD5F5C" w:rsidRDefault="0007483C" w:rsidP="0007483C">
            <w:pPr>
              <w:ind w:left="-113" w:right="-113"/>
              <w:jc w:val="center"/>
              <w:rPr>
                <w:sz w:val="20"/>
                <w:szCs w:val="20"/>
              </w:rPr>
            </w:pPr>
            <w:r w:rsidRPr="00AD5F5C">
              <w:rPr>
                <w:sz w:val="20"/>
                <w:szCs w:val="20"/>
                <w:lang w:eastAsia="ru-RU"/>
              </w:rPr>
              <w:t>1 629,0</w:t>
            </w:r>
          </w:p>
        </w:tc>
      </w:tr>
      <w:tr w:rsidR="0007483C" w:rsidRPr="00AD5F5C" w14:paraId="55D45F48" w14:textId="77777777" w:rsidTr="0007483C">
        <w:trPr>
          <w:trHeight w:val="20"/>
          <w:jc w:val="center"/>
        </w:trPr>
        <w:tc>
          <w:tcPr>
            <w:tcW w:w="562" w:type="dxa"/>
            <w:shd w:val="clear" w:color="auto" w:fill="auto"/>
            <w:noWrap/>
            <w:vAlign w:val="center"/>
          </w:tcPr>
          <w:p w14:paraId="415CE1C1" w14:textId="32BF8437" w:rsidR="0007483C" w:rsidRPr="00AD5F5C" w:rsidRDefault="0007483C" w:rsidP="0007483C">
            <w:pPr>
              <w:ind w:left="-113" w:right="-113"/>
              <w:jc w:val="center"/>
              <w:rPr>
                <w:sz w:val="20"/>
                <w:szCs w:val="20"/>
              </w:rPr>
            </w:pPr>
            <w:r w:rsidRPr="00AD5F5C">
              <w:rPr>
                <w:sz w:val="20"/>
                <w:szCs w:val="20"/>
                <w:lang w:eastAsia="ru-RU"/>
              </w:rPr>
              <w:t>4.7</w:t>
            </w:r>
          </w:p>
        </w:tc>
        <w:tc>
          <w:tcPr>
            <w:tcW w:w="2835" w:type="dxa"/>
            <w:shd w:val="clear" w:color="auto" w:fill="auto"/>
            <w:noWrap/>
            <w:vAlign w:val="center"/>
          </w:tcPr>
          <w:p w14:paraId="234D72C5" w14:textId="6C06EBCC" w:rsidR="0007483C" w:rsidRPr="00AD5F5C" w:rsidRDefault="0007483C" w:rsidP="0007483C">
            <w:pPr>
              <w:ind w:left="-57" w:right="-57"/>
              <w:rPr>
                <w:sz w:val="20"/>
                <w:szCs w:val="20"/>
              </w:rPr>
            </w:pPr>
            <w:r w:rsidRPr="00AD5F5C">
              <w:rPr>
                <w:sz w:val="20"/>
                <w:szCs w:val="20"/>
              </w:rPr>
              <w:t>- Административный корпус 74:33:0123012:199</w:t>
            </w:r>
          </w:p>
        </w:tc>
        <w:tc>
          <w:tcPr>
            <w:tcW w:w="2127" w:type="dxa"/>
            <w:shd w:val="clear" w:color="auto" w:fill="auto"/>
            <w:vAlign w:val="center"/>
          </w:tcPr>
          <w:p w14:paraId="6D38B83F" w14:textId="1CFA9EEF" w:rsidR="0007483C" w:rsidRPr="00AD5F5C" w:rsidRDefault="0007483C" w:rsidP="0007483C">
            <w:pPr>
              <w:ind w:left="-57" w:right="-57"/>
              <w:jc w:val="center"/>
              <w:rPr>
                <w:sz w:val="20"/>
                <w:szCs w:val="20"/>
              </w:rPr>
            </w:pPr>
            <w:r w:rsidRPr="00AD5F5C">
              <w:rPr>
                <w:sz w:val="20"/>
                <w:szCs w:val="20"/>
              </w:rPr>
              <w:t>ул. Уральская, 48/1</w:t>
            </w:r>
          </w:p>
        </w:tc>
        <w:tc>
          <w:tcPr>
            <w:tcW w:w="1842" w:type="dxa"/>
            <w:shd w:val="clear" w:color="auto" w:fill="auto"/>
            <w:vAlign w:val="center"/>
          </w:tcPr>
          <w:p w14:paraId="55B0057F" w14:textId="77777777" w:rsidR="0007483C" w:rsidRPr="00AD5F5C" w:rsidRDefault="0007483C" w:rsidP="0007483C">
            <w:pPr>
              <w:ind w:left="-113" w:right="-113"/>
              <w:jc w:val="center"/>
              <w:rPr>
                <w:sz w:val="20"/>
                <w:szCs w:val="20"/>
              </w:rPr>
            </w:pPr>
            <w:r w:rsidRPr="00AD5F5C">
              <w:rPr>
                <w:sz w:val="20"/>
                <w:szCs w:val="20"/>
              </w:rPr>
              <w:t>-//- /</w:t>
            </w:r>
          </w:p>
          <w:p w14:paraId="34012A12" w14:textId="5CCFCEB3" w:rsidR="0007483C" w:rsidRPr="00AD5F5C" w:rsidRDefault="0007483C" w:rsidP="0007483C">
            <w:pPr>
              <w:ind w:left="-113" w:right="-113"/>
              <w:jc w:val="center"/>
              <w:rPr>
                <w:sz w:val="20"/>
                <w:szCs w:val="20"/>
              </w:rPr>
            </w:pPr>
            <w:r w:rsidRPr="00AD5F5C">
              <w:rPr>
                <w:sz w:val="20"/>
                <w:szCs w:val="20"/>
              </w:rPr>
              <w:t>74:33: 0123012:199</w:t>
            </w:r>
          </w:p>
        </w:tc>
        <w:tc>
          <w:tcPr>
            <w:tcW w:w="851" w:type="dxa"/>
            <w:shd w:val="clear" w:color="auto" w:fill="auto"/>
            <w:noWrap/>
            <w:vAlign w:val="center"/>
          </w:tcPr>
          <w:p w14:paraId="2BB7BEA5" w14:textId="2B3982A5" w:rsidR="0007483C" w:rsidRPr="00AD5F5C" w:rsidRDefault="0007483C" w:rsidP="0007483C">
            <w:pPr>
              <w:ind w:left="-113" w:right="-113"/>
              <w:jc w:val="center"/>
              <w:rPr>
                <w:sz w:val="20"/>
                <w:szCs w:val="20"/>
              </w:rPr>
            </w:pPr>
            <w:r w:rsidRPr="00AD5F5C">
              <w:rPr>
                <w:sz w:val="20"/>
                <w:szCs w:val="20"/>
              </w:rPr>
              <w:t>2</w:t>
            </w:r>
          </w:p>
        </w:tc>
        <w:tc>
          <w:tcPr>
            <w:tcW w:w="992" w:type="dxa"/>
            <w:shd w:val="clear" w:color="auto" w:fill="auto"/>
            <w:noWrap/>
            <w:vAlign w:val="center"/>
          </w:tcPr>
          <w:p w14:paraId="3B5940EA" w14:textId="579F4954" w:rsidR="0007483C" w:rsidRPr="00AD5F5C" w:rsidRDefault="0007483C" w:rsidP="0007483C">
            <w:pPr>
              <w:ind w:left="-113" w:right="-113"/>
              <w:jc w:val="center"/>
              <w:rPr>
                <w:sz w:val="20"/>
                <w:szCs w:val="20"/>
              </w:rPr>
            </w:pPr>
            <w:r w:rsidRPr="00AD5F5C">
              <w:rPr>
                <w:sz w:val="20"/>
                <w:szCs w:val="20"/>
              </w:rPr>
              <w:t>137</w:t>
            </w:r>
          </w:p>
        </w:tc>
        <w:tc>
          <w:tcPr>
            <w:tcW w:w="872" w:type="dxa"/>
            <w:vAlign w:val="center"/>
          </w:tcPr>
          <w:p w14:paraId="6A1C2766" w14:textId="130EEE8C" w:rsidR="0007483C" w:rsidRPr="00AD5F5C" w:rsidRDefault="0007483C" w:rsidP="0007483C">
            <w:pPr>
              <w:ind w:left="-113" w:right="-113"/>
              <w:jc w:val="center"/>
              <w:rPr>
                <w:sz w:val="20"/>
                <w:szCs w:val="20"/>
              </w:rPr>
            </w:pPr>
            <w:r w:rsidRPr="00AD5F5C">
              <w:rPr>
                <w:sz w:val="20"/>
                <w:szCs w:val="20"/>
                <w:lang w:eastAsia="ru-RU"/>
              </w:rPr>
              <w:t>357,3</w:t>
            </w:r>
          </w:p>
        </w:tc>
      </w:tr>
      <w:tr w:rsidR="0007483C" w:rsidRPr="00AD5F5C" w14:paraId="1E592C6C" w14:textId="77777777" w:rsidTr="0007483C">
        <w:trPr>
          <w:trHeight w:val="20"/>
          <w:jc w:val="center"/>
        </w:trPr>
        <w:tc>
          <w:tcPr>
            <w:tcW w:w="562" w:type="dxa"/>
            <w:shd w:val="clear" w:color="auto" w:fill="auto"/>
            <w:noWrap/>
            <w:vAlign w:val="center"/>
          </w:tcPr>
          <w:p w14:paraId="4F583083" w14:textId="4CB061D9" w:rsidR="0007483C" w:rsidRPr="00AD5F5C" w:rsidRDefault="0007483C" w:rsidP="0007483C">
            <w:pPr>
              <w:ind w:left="-113" w:right="-113"/>
              <w:jc w:val="center"/>
              <w:rPr>
                <w:sz w:val="20"/>
                <w:szCs w:val="20"/>
              </w:rPr>
            </w:pPr>
            <w:r w:rsidRPr="00AD5F5C">
              <w:rPr>
                <w:sz w:val="20"/>
                <w:szCs w:val="20"/>
                <w:lang w:eastAsia="ru-RU"/>
              </w:rPr>
              <w:t>4.8</w:t>
            </w:r>
          </w:p>
        </w:tc>
        <w:tc>
          <w:tcPr>
            <w:tcW w:w="2835" w:type="dxa"/>
            <w:shd w:val="clear" w:color="auto" w:fill="auto"/>
            <w:noWrap/>
            <w:vAlign w:val="center"/>
          </w:tcPr>
          <w:p w14:paraId="0549E5E3" w14:textId="041BF11F" w:rsidR="0007483C" w:rsidRPr="00AD5F5C" w:rsidRDefault="0007483C" w:rsidP="00982D22">
            <w:pPr>
              <w:ind w:left="-57" w:right="-57"/>
              <w:rPr>
                <w:sz w:val="20"/>
                <w:szCs w:val="20"/>
              </w:rPr>
            </w:pPr>
            <w:r w:rsidRPr="00AD5F5C">
              <w:rPr>
                <w:sz w:val="20"/>
                <w:szCs w:val="20"/>
              </w:rPr>
              <w:t>- </w:t>
            </w:r>
            <w:r w:rsidR="00982D22" w:rsidRPr="00AD5F5C">
              <w:rPr>
                <w:sz w:val="20"/>
                <w:szCs w:val="20"/>
              </w:rPr>
              <w:t>Гараж-склад</w:t>
            </w:r>
            <w:r w:rsidRPr="00AD5F5C">
              <w:rPr>
                <w:sz w:val="20"/>
                <w:szCs w:val="20"/>
              </w:rPr>
              <w:t xml:space="preserve"> 74:33:0128001:1723</w:t>
            </w:r>
          </w:p>
        </w:tc>
        <w:tc>
          <w:tcPr>
            <w:tcW w:w="2127" w:type="dxa"/>
            <w:shd w:val="clear" w:color="auto" w:fill="auto"/>
            <w:vAlign w:val="center"/>
          </w:tcPr>
          <w:p w14:paraId="7F04F633" w14:textId="3BB8B0A6" w:rsidR="0007483C" w:rsidRPr="00AD5F5C" w:rsidRDefault="0007483C" w:rsidP="0007483C">
            <w:pPr>
              <w:ind w:left="-57" w:right="-57"/>
              <w:jc w:val="center"/>
              <w:rPr>
                <w:sz w:val="20"/>
                <w:szCs w:val="20"/>
              </w:rPr>
            </w:pPr>
            <w:r w:rsidRPr="00AD5F5C">
              <w:rPr>
                <w:sz w:val="20"/>
                <w:szCs w:val="20"/>
              </w:rPr>
              <w:t>-//-</w:t>
            </w:r>
          </w:p>
        </w:tc>
        <w:tc>
          <w:tcPr>
            <w:tcW w:w="1842" w:type="dxa"/>
            <w:shd w:val="clear" w:color="auto" w:fill="auto"/>
            <w:vAlign w:val="center"/>
          </w:tcPr>
          <w:p w14:paraId="375DA5A6" w14:textId="77777777" w:rsidR="0007483C" w:rsidRPr="00AD5F5C" w:rsidRDefault="0007483C" w:rsidP="0007483C">
            <w:pPr>
              <w:ind w:left="-113" w:right="-113"/>
              <w:jc w:val="center"/>
              <w:rPr>
                <w:sz w:val="20"/>
                <w:szCs w:val="20"/>
              </w:rPr>
            </w:pPr>
            <w:r w:rsidRPr="00AD5F5C">
              <w:rPr>
                <w:sz w:val="20"/>
                <w:szCs w:val="20"/>
              </w:rPr>
              <w:t>-//- /</w:t>
            </w:r>
          </w:p>
          <w:p w14:paraId="7C660054" w14:textId="1EA8A6E0" w:rsidR="0007483C" w:rsidRPr="00AD5F5C" w:rsidRDefault="0007483C" w:rsidP="0007483C">
            <w:pPr>
              <w:ind w:left="-113" w:right="-113"/>
              <w:jc w:val="center"/>
              <w:rPr>
                <w:sz w:val="20"/>
                <w:szCs w:val="20"/>
              </w:rPr>
            </w:pPr>
            <w:r w:rsidRPr="00AD5F5C">
              <w:rPr>
                <w:sz w:val="20"/>
                <w:szCs w:val="20"/>
              </w:rPr>
              <w:t>74:33:0128001:1723</w:t>
            </w:r>
          </w:p>
        </w:tc>
        <w:tc>
          <w:tcPr>
            <w:tcW w:w="851" w:type="dxa"/>
            <w:shd w:val="clear" w:color="auto" w:fill="auto"/>
            <w:noWrap/>
            <w:vAlign w:val="center"/>
          </w:tcPr>
          <w:p w14:paraId="702795D1" w14:textId="4716A37C" w:rsidR="0007483C" w:rsidRPr="00AD5F5C" w:rsidRDefault="0007483C" w:rsidP="0007483C">
            <w:pPr>
              <w:ind w:left="-113" w:right="-113"/>
              <w:jc w:val="center"/>
              <w:rPr>
                <w:sz w:val="20"/>
                <w:szCs w:val="20"/>
              </w:rPr>
            </w:pPr>
            <w:r w:rsidRPr="00AD5F5C">
              <w:rPr>
                <w:sz w:val="20"/>
                <w:szCs w:val="20"/>
              </w:rPr>
              <w:t>1</w:t>
            </w:r>
          </w:p>
        </w:tc>
        <w:tc>
          <w:tcPr>
            <w:tcW w:w="992" w:type="dxa"/>
            <w:shd w:val="clear" w:color="auto" w:fill="auto"/>
            <w:noWrap/>
            <w:vAlign w:val="center"/>
          </w:tcPr>
          <w:p w14:paraId="15107486" w14:textId="68DB6CBE" w:rsidR="0007483C" w:rsidRPr="00AD5F5C" w:rsidRDefault="0007483C" w:rsidP="0007483C">
            <w:pPr>
              <w:ind w:left="-113" w:right="-113"/>
              <w:jc w:val="center"/>
              <w:rPr>
                <w:sz w:val="20"/>
                <w:szCs w:val="20"/>
              </w:rPr>
            </w:pPr>
            <w:r w:rsidRPr="00AD5F5C">
              <w:rPr>
                <w:sz w:val="20"/>
                <w:szCs w:val="20"/>
              </w:rPr>
              <w:t>180</w:t>
            </w:r>
          </w:p>
        </w:tc>
        <w:tc>
          <w:tcPr>
            <w:tcW w:w="872" w:type="dxa"/>
            <w:vAlign w:val="center"/>
          </w:tcPr>
          <w:p w14:paraId="335304BC" w14:textId="44AE9FC4" w:rsidR="0007483C" w:rsidRPr="00AD5F5C" w:rsidRDefault="0007483C" w:rsidP="0007483C">
            <w:pPr>
              <w:ind w:left="-113" w:right="-113"/>
              <w:jc w:val="center"/>
              <w:rPr>
                <w:sz w:val="20"/>
                <w:szCs w:val="20"/>
              </w:rPr>
            </w:pPr>
            <w:r w:rsidRPr="00AD5F5C">
              <w:rPr>
                <w:sz w:val="20"/>
                <w:szCs w:val="20"/>
                <w:lang w:eastAsia="ru-RU"/>
              </w:rPr>
              <w:t>172,5</w:t>
            </w:r>
          </w:p>
        </w:tc>
      </w:tr>
      <w:tr w:rsidR="0007483C" w:rsidRPr="00AD5F5C" w14:paraId="5C8D4C50" w14:textId="77777777" w:rsidTr="0007483C">
        <w:trPr>
          <w:trHeight w:val="20"/>
          <w:jc w:val="center"/>
        </w:trPr>
        <w:tc>
          <w:tcPr>
            <w:tcW w:w="562" w:type="dxa"/>
            <w:shd w:val="clear" w:color="auto" w:fill="auto"/>
            <w:noWrap/>
            <w:vAlign w:val="center"/>
          </w:tcPr>
          <w:p w14:paraId="53EBAA2C" w14:textId="0427A1BA" w:rsidR="0007483C" w:rsidRPr="00AD5F5C" w:rsidRDefault="0007483C" w:rsidP="0007483C">
            <w:pPr>
              <w:ind w:left="-113" w:right="-113"/>
              <w:jc w:val="center"/>
              <w:rPr>
                <w:sz w:val="20"/>
                <w:szCs w:val="20"/>
              </w:rPr>
            </w:pPr>
            <w:r w:rsidRPr="00AD5F5C">
              <w:rPr>
                <w:sz w:val="20"/>
                <w:szCs w:val="20"/>
                <w:lang w:eastAsia="ru-RU"/>
              </w:rPr>
              <w:t>4.9</w:t>
            </w:r>
          </w:p>
        </w:tc>
        <w:tc>
          <w:tcPr>
            <w:tcW w:w="2835" w:type="dxa"/>
            <w:shd w:val="clear" w:color="auto" w:fill="auto"/>
            <w:noWrap/>
            <w:vAlign w:val="center"/>
          </w:tcPr>
          <w:p w14:paraId="12EC498E" w14:textId="7FA1055F" w:rsidR="0007483C" w:rsidRPr="00AD5F5C" w:rsidRDefault="0007483C" w:rsidP="0007483C">
            <w:pPr>
              <w:ind w:left="-57" w:right="-57"/>
              <w:rPr>
                <w:sz w:val="20"/>
                <w:szCs w:val="20"/>
              </w:rPr>
            </w:pPr>
            <w:r w:rsidRPr="00AD5F5C">
              <w:rPr>
                <w:sz w:val="20"/>
                <w:szCs w:val="20"/>
              </w:rPr>
              <w:t>- Контрольно-пропускной пункт 74:33:0123012:1692</w:t>
            </w:r>
          </w:p>
        </w:tc>
        <w:tc>
          <w:tcPr>
            <w:tcW w:w="2127" w:type="dxa"/>
            <w:shd w:val="clear" w:color="auto" w:fill="auto"/>
            <w:vAlign w:val="center"/>
          </w:tcPr>
          <w:p w14:paraId="0DCE91D3" w14:textId="33F40621" w:rsidR="0007483C" w:rsidRPr="00AD5F5C" w:rsidRDefault="0007483C" w:rsidP="0007483C">
            <w:pPr>
              <w:ind w:left="-57" w:right="-57"/>
              <w:jc w:val="center"/>
              <w:rPr>
                <w:sz w:val="20"/>
                <w:szCs w:val="20"/>
              </w:rPr>
            </w:pPr>
            <w:proofErr w:type="spellStart"/>
            <w:r w:rsidRPr="00AD5F5C">
              <w:rPr>
                <w:sz w:val="20"/>
                <w:szCs w:val="20"/>
              </w:rPr>
              <w:t>пр-кт</w:t>
            </w:r>
            <w:proofErr w:type="spellEnd"/>
            <w:r w:rsidRPr="00AD5F5C">
              <w:rPr>
                <w:sz w:val="20"/>
                <w:szCs w:val="20"/>
              </w:rPr>
              <w:t xml:space="preserve"> Карла Маркса, 31Б</w:t>
            </w:r>
          </w:p>
        </w:tc>
        <w:tc>
          <w:tcPr>
            <w:tcW w:w="1842" w:type="dxa"/>
            <w:shd w:val="clear" w:color="auto" w:fill="auto"/>
            <w:vAlign w:val="center"/>
          </w:tcPr>
          <w:p w14:paraId="339C01B2" w14:textId="77777777" w:rsidR="0007483C" w:rsidRPr="00AD5F5C" w:rsidRDefault="0007483C" w:rsidP="0007483C">
            <w:pPr>
              <w:ind w:left="-113" w:right="-113"/>
              <w:jc w:val="center"/>
              <w:rPr>
                <w:sz w:val="20"/>
                <w:szCs w:val="20"/>
              </w:rPr>
            </w:pPr>
            <w:r w:rsidRPr="00AD5F5C">
              <w:rPr>
                <w:sz w:val="20"/>
                <w:szCs w:val="20"/>
              </w:rPr>
              <w:t>-//- /</w:t>
            </w:r>
          </w:p>
          <w:p w14:paraId="48BCF8D5" w14:textId="77A901FA" w:rsidR="0007483C" w:rsidRPr="00AD5F5C" w:rsidRDefault="0007483C" w:rsidP="0007483C">
            <w:pPr>
              <w:ind w:left="-113" w:right="-113"/>
              <w:jc w:val="center"/>
              <w:rPr>
                <w:sz w:val="20"/>
                <w:szCs w:val="20"/>
              </w:rPr>
            </w:pPr>
            <w:r w:rsidRPr="00AD5F5C">
              <w:rPr>
                <w:sz w:val="20"/>
                <w:szCs w:val="20"/>
              </w:rPr>
              <w:t>74:33:0123012:1692</w:t>
            </w:r>
          </w:p>
        </w:tc>
        <w:tc>
          <w:tcPr>
            <w:tcW w:w="851" w:type="dxa"/>
            <w:shd w:val="clear" w:color="auto" w:fill="auto"/>
            <w:noWrap/>
            <w:vAlign w:val="center"/>
          </w:tcPr>
          <w:p w14:paraId="14A2F187" w14:textId="46CAA6D9" w:rsidR="0007483C" w:rsidRPr="00AD5F5C" w:rsidRDefault="0007483C" w:rsidP="0007483C">
            <w:pPr>
              <w:ind w:left="-113" w:right="-113"/>
              <w:jc w:val="center"/>
              <w:rPr>
                <w:sz w:val="20"/>
                <w:szCs w:val="20"/>
              </w:rPr>
            </w:pPr>
            <w:r w:rsidRPr="00AD5F5C">
              <w:rPr>
                <w:sz w:val="20"/>
                <w:szCs w:val="20"/>
              </w:rPr>
              <w:t>1</w:t>
            </w:r>
          </w:p>
        </w:tc>
        <w:tc>
          <w:tcPr>
            <w:tcW w:w="992" w:type="dxa"/>
            <w:shd w:val="clear" w:color="auto" w:fill="auto"/>
            <w:noWrap/>
            <w:vAlign w:val="center"/>
          </w:tcPr>
          <w:p w14:paraId="6D2034A4" w14:textId="07B5D7BF" w:rsidR="0007483C" w:rsidRPr="00AD5F5C" w:rsidRDefault="0007483C" w:rsidP="0007483C">
            <w:pPr>
              <w:ind w:left="-113" w:right="-113"/>
              <w:jc w:val="center"/>
              <w:rPr>
                <w:sz w:val="20"/>
                <w:szCs w:val="20"/>
              </w:rPr>
            </w:pPr>
            <w:r w:rsidRPr="00AD5F5C">
              <w:rPr>
                <w:sz w:val="20"/>
                <w:szCs w:val="20"/>
              </w:rPr>
              <w:t>22</w:t>
            </w:r>
          </w:p>
        </w:tc>
        <w:tc>
          <w:tcPr>
            <w:tcW w:w="872" w:type="dxa"/>
            <w:vAlign w:val="center"/>
          </w:tcPr>
          <w:p w14:paraId="07906E6B" w14:textId="66227A99" w:rsidR="0007483C" w:rsidRPr="00AD5F5C" w:rsidRDefault="0007483C" w:rsidP="0007483C">
            <w:pPr>
              <w:ind w:left="-113" w:right="-113"/>
              <w:jc w:val="center"/>
              <w:rPr>
                <w:sz w:val="20"/>
                <w:szCs w:val="20"/>
              </w:rPr>
            </w:pPr>
            <w:r w:rsidRPr="00AD5F5C">
              <w:rPr>
                <w:sz w:val="20"/>
                <w:szCs w:val="20"/>
                <w:lang w:eastAsia="ru-RU"/>
              </w:rPr>
              <w:t>16,6</w:t>
            </w:r>
          </w:p>
        </w:tc>
      </w:tr>
      <w:tr w:rsidR="0007483C" w:rsidRPr="00AD5F5C" w14:paraId="2D294768" w14:textId="77777777" w:rsidTr="0007483C">
        <w:trPr>
          <w:trHeight w:val="20"/>
          <w:jc w:val="center"/>
        </w:trPr>
        <w:tc>
          <w:tcPr>
            <w:tcW w:w="562" w:type="dxa"/>
            <w:shd w:val="clear" w:color="auto" w:fill="auto"/>
            <w:noWrap/>
            <w:vAlign w:val="center"/>
          </w:tcPr>
          <w:p w14:paraId="33B57CF1" w14:textId="2555CE7A" w:rsidR="0007483C" w:rsidRPr="00AD5F5C" w:rsidRDefault="0007483C" w:rsidP="0007483C">
            <w:pPr>
              <w:ind w:left="-113" w:right="-113"/>
              <w:jc w:val="center"/>
              <w:rPr>
                <w:sz w:val="20"/>
                <w:szCs w:val="20"/>
              </w:rPr>
            </w:pPr>
            <w:r w:rsidRPr="00AD5F5C">
              <w:rPr>
                <w:sz w:val="20"/>
                <w:szCs w:val="20"/>
                <w:lang w:eastAsia="ru-RU"/>
              </w:rPr>
              <w:t>4.10</w:t>
            </w:r>
          </w:p>
        </w:tc>
        <w:tc>
          <w:tcPr>
            <w:tcW w:w="2835" w:type="dxa"/>
            <w:shd w:val="clear" w:color="auto" w:fill="auto"/>
            <w:noWrap/>
            <w:vAlign w:val="center"/>
          </w:tcPr>
          <w:p w14:paraId="54870842" w14:textId="54AC2142" w:rsidR="0007483C" w:rsidRPr="00AD5F5C" w:rsidRDefault="0007483C" w:rsidP="0007483C">
            <w:pPr>
              <w:ind w:left="-57" w:right="-57"/>
              <w:rPr>
                <w:sz w:val="20"/>
                <w:szCs w:val="20"/>
              </w:rPr>
            </w:pPr>
            <w:r w:rsidRPr="00AD5F5C">
              <w:rPr>
                <w:sz w:val="20"/>
                <w:szCs w:val="20"/>
              </w:rPr>
              <w:t xml:space="preserve">- Кислородный </w:t>
            </w:r>
            <w:proofErr w:type="spellStart"/>
            <w:r w:rsidRPr="00AD5F5C">
              <w:rPr>
                <w:sz w:val="20"/>
                <w:szCs w:val="20"/>
              </w:rPr>
              <w:t>хозблок</w:t>
            </w:r>
            <w:proofErr w:type="spellEnd"/>
            <w:r w:rsidRPr="00AD5F5C">
              <w:rPr>
                <w:sz w:val="20"/>
                <w:szCs w:val="20"/>
              </w:rPr>
              <w:t xml:space="preserve"> 74:33:0123012:157</w:t>
            </w:r>
          </w:p>
        </w:tc>
        <w:tc>
          <w:tcPr>
            <w:tcW w:w="2127" w:type="dxa"/>
            <w:shd w:val="clear" w:color="auto" w:fill="auto"/>
            <w:vAlign w:val="center"/>
          </w:tcPr>
          <w:p w14:paraId="5B54BC98" w14:textId="2592F001" w:rsidR="0007483C" w:rsidRPr="00AD5F5C" w:rsidRDefault="0007483C" w:rsidP="0007483C">
            <w:pPr>
              <w:ind w:left="-57" w:right="-57"/>
              <w:jc w:val="center"/>
              <w:rPr>
                <w:sz w:val="20"/>
                <w:szCs w:val="20"/>
              </w:rPr>
            </w:pPr>
            <w:proofErr w:type="spellStart"/>
            <w:r w:rsidRPr="00AD5F5C">
              <w:rPr>
                <w:sz w:val="20"/>
                <w:szCs w:val="20"/>
              </w:rPr>
              <w:t>пр-кт</w:t>
            </w:r>
            <w:proofErr w:type="spellEnd"/>
            <w:r w:rsidRPr="00AD5F5C">
              <w:rPr>
                <w:sz w:val="20"/>
                <w:szCs w:val="20"/>
              </w:rPr>
              <w:t xml:space="preserve"> Карла Маркса, 31</w:t>
            </w:r>
            <w:r w:rsidRPr="00AD5F5C">
              <w:rPr>
                <w:sz w:val="20"/>
                <w:szCs w:val="20"/>
                <w:lang w:val="en-US"/>
              </w:rPr>
              <w:t>/1</w:t>
            </w:r>
          </w:p>
        </w:tc>
        <w:tc>
          <w:tcPr>
            <w:tcW w:w="1842" w:type="dxa"/>
            <w:shd w:val="clear" w:color="auto" w:fill="auto"/>
            <w:vAlign w:val="center"/>
          </w:tcPr>
          <w:p w14:paraId="110E2471" w14:textId="77777777" w:rsidR="0007483C" w:rsidRPr="00AD5F5C" w:rsidRDefault="0007483C" w:rsidP="0007483C">
            <w:pPr>
              <w:ind w:left="-113" w:right="-113"/>
              <w:jc w:val="center"/>
              <w:rPr>
                <w:sz w:val="20"/>
                <w:szCs w:val="20"/>
              </w:rPr>
            </w:pPr>
            <w:r w:rsidRPr="00AD5F5C">
              <w:rPr>
                <w:sz w:val="20"/>
                <w:szCs w:val="20"/>
              </w:rPr>
              <w:t>-//- /</w:t>
            </w:r>
          </w:p>
          <w:p w14:paraId="5CD3ED48" w14:textId="6698C0DD" w:rsidR="0007483C" w:rsidRPr="00AD5F5C" w:rsidRDefault="0007483C" w:rsidP="0007483C">
            <w:pPr>
              <w:ind w:left="-113" w:right="-113"/>
              <w:jc w:val="center"/>
              <w:rPr>
                <w:sz w:val="20"/>
                <w:szCs w:val="20"/>
              </w:rPr>
            </w:pPr>
            <w:r w:rsidRPr="00AD5F5C">
              <w:rPr>
                <w:sz w:val="20"/>
                <w:szCs w:val="20"/>
              </w:rPr>
              <w:t>74:33: 0123012:157</w:t>
            </w:r>
          </w:p>
        </w:tc>
        <w:tc>
          <w:tcPr>
            <w:tcW w:w="851" w:type="dxa"/>
            <w:shd w:val="clear" w:color="auto" w:fill="auto"/>
            <w:noWrap/>
            <w:vAlign w:val="center"/>
          </w:tcPr>
          <w:p w14:paraId="4942C9BC" w14:textId="0D2BD8DF" w:rsidR="0007483C" w:rsidRPr="00AD5F5C" w:rsidRDefault="0007483C" w:rsidP="0007483C">
            <w:pPr>
              <w:ind w:left="-113" w:right="-113"/>
              <w:jc w:val="center"/>
              <w:rPr>
                <w:sz w:val="20"/>
                <w:szCs w:val="20"/>
              </w:rPr>
            </w:pPr>
            <w:r w:rsidRPr="00AD5F5C">
              <w:rPr>
                <w:sz w:val="20"/>
                <w:szCs w:val="20"/>
              </w:rPr>
              <w:t>1</w:t>
            </w:r>
          </w:p>
        </w:tc>
        <w:tc>
          <w:tcPr>
            <w:tcW w:w="992" w:type="dxa"/>
            <w:shd w:val="clear" w:color="auto" w:fill="auto"/>
            <w:noWrap/>
            <w:vAlign w:val="center"/>
          </w:tcPr>
          <w:p w14:paraId="52FC670D" w14:textId="662B9CC8" w:rsidR="0007483C" w:rsidRPr="00AD5F5C" w:rsidRDefault="0007483C" w:rsidP="0007483C">
            <w:pPr>
              <w:ind w:left="-113" w:right="-113"/>
              <w:jc w:val="center"/>
              <w:rPr>
                <w:sz w:val="20"/>
                <w:szCs w:val="20"/>
              </w:rPr>
            </w:pPr>
            <w:r w:rsidRPr="00AD5F5C">
              <w:rPr>
                <w:sz w:val="20"/>
                <w:szCs w:val="20"/>
              </w:rPr>
              <w:t>90</w:t>
            </w:r>
          </w:p>
        </w:tc>
        <w:tc>
          <w:tcPr>
            <w:tcW w:w="872" w:type="dxa"/>
            <w:vAlign w:val="center"/>
          </w:tcPr>
          <w:p w14:paraId="380A389D" w14:textId="322A8038" w:rsidR="0007483C" w:rsidRPr="00AD5F5C" w:rsidRDefault="0007483C" w:rsidP="0007483C">
            <w:pPr>
              <w:ind w:left="-113" w:right="-113"/>
              <w:jc w:val="center"/>
              <w:rPr>
                <w:sz w:val="20"/>
                <w:szCs w:val="20"/>
              </w:rPr>
            </w:pPr>
            <w:r w:rsidRPr="00AD5F5C">
              <w:rPr>
                <w:sz w:val="20"/>
                <w:szCs w:val="20"/>
                <w:lang w:eastAsia="ru-RU"/>
              </w:rPr>
              <w:t>63,7</w:t>
            </w:r>
          </w:p>
        </w:tc>
      </w:tr>
      <w:tr w:rsidR="0007483C" w:rsidRPr="00AD5F5C" w14:paraId="6C9C0E88" w14:textId="77777777" w:rsidTr="0007483C">
        <w:trPr>
          <w:trHeight w:val="20"/>
          <w:jc w:val="center"/>
        </w:trPr>
        <w:tc>
          <w:tcPr>
            <w:tcW w:w="562" w:type="dxa"/>
            <w:shd w:val="clear" w:color="auto" w:fill="auto"/>
            <w:noWrap/>
            <w:vAlign w:val="center"/>
          </w:tcPr>
          <w:p w14:paraId="23A53454" w14:textId="67DEEFC4" w:rsidR="0007483C" w:rsidRPr="00AD5F5C" w:rsidRDefault="0007483C" w:rsidP="0007483C">
            <w:pPr>
              <w:ind w:left="-113" w:right="-113"/>
              <w:jc w:val="center"/>
              <w:rPr>
                <w:sz w:val="20"/>
                <w:szCs w:val="20"/>
              </w:rPr>
            </w:pPr>
            <w:r w:rsidRPr="00AD5F5C">
              <w:rPr>
                <w:sz w:val="20"/>
                <w:szCs w:val="20"/>
              </w:rPr>
              <w:t>5</w:t>
            </w:r>
          </w:p>
        </w:tc>
        <w:tc>
          <w:tcPr>
            <w:tcW w:w="2835" w:type="dxa"/>
            <w:shd w:val="clear" w:color="auto" w:fill="auto"/>
            <w:noWrap/>
            <w:vAlign w:val="center"/>
          </w:tcPr>
          <w:p w14:paraId="13D5424D" w14:textId="535D6BFB" w:rsidR="0007483C" w:rsidRPr="00AD5F5C" w:rsidRDefault="0007483C" w:rsidP="0007483C">
            <w:pPr>
              <w:ind w:left="-57" w:right="-57"/>
              <w:rPr>
                <w:sz w:val="20"/>
                <w:szCs w:val="20"/>
              </w:rPr>
            </w:pPr>
            <w:r w:rsidRPr="00AD5F5C">
              <w:rPr>
                <w:sz w:val="20"/>
                <w:szCs w:val="20"/>
              </w:rPr>
              <w:t>МОУ СОШ №60 74:33:0123010:367</w:t>
            </w:r>
          </w:p>
        </w:tc>
        <w:tc>
          <w:tcPr>
            <w:tcW w:w="2127" w:type="dxa"/>
            <w:shd w:val="clear" w:color="auto" w:fill="auto"/>
            <w:vAlign w:val="center"/>
          </w:tcPr>
          <w:p w14:paraId="775D37E5" w14:textId="00833AF9" w:rsidR="0007483C" w:rsidRPr="00AD5F5C" w:rsidRDefault="0007483C" w:rsidP="0007483C">
            <w:pPr>
              <w:ind w:left="-57" w:right="-57"/>
              <w:jc w:val="center"/>
              <w:rPr>
                <w:sz w:val="20"/>
                <w:szCs w:val="20"/>
              </w:rPr>
            </w:pPr>
            <w:r w:rsidRPr="00AD5F5C">
              <w:rPr>
                <w:sz w:val="20"/>
                <w:szCs w:val="20"/>
              </w:rPr>
              <w:t>ул. Казакова, 14</w:t>
            </w:r>
          </w:p>
        </w:tc>
        <w:tc>
          <w:tcPr>
            <w:tcW w:w="1842" w:type="dxa"/>
            <w:shd w:val="clear" w:color="auto" w:fill="auto"/>
            <w:vAlign w:val="center"/>
          </w:tcPr>
          <w:p w14:paraId="457A1316" w14:textId="77777777" w:rsidR="0007483C" w:rsidRPr="00AD5F5C" w:rsidRDefault="0007483C" w:rsidP="0007483C">
            <w:pPr>
              <w:ind w:left="-113" w:right="-113"/>
              <w:jc w:val="center"/>
              <w:rPr>
                <w:sz w:val="20"/>
                <w:szCs w:val="20"/>
              </w:rPr>
            </w:pPr>
            <w:r w:rsidRPr="00AD5F5C">
              <w:rPr>
                <w:sz w:val="20"/>
                <w:szCs w:val="20"/>
              </w:rPr>
              <w:t>74:33:0123012:1693/</w:t>
            </w:r>
          </w:p>
          <w:p w14:paraId="4E3647AC" w14:textId="773B0869" w:rsidR="0007483C" w:rsidRPr="00AD5F5C" w:rsidRDefault="0007483C" w:rsidP="0007483C">
            <w:pPr>
              <w:ind w:left="-113" w:right="-113"/>
              <w:jc w:val="center"/>
              <w:rPr>
                <w:sz w:val="20"/>
                <w:szCs w:val="20"/>
              </w:rPr>
            </w:pPr>
            <w:r w:rsidRPr="00AD5F5C">
              <w:rPr>
                <w:sz w:val="20"/>
                <w:szCs w:val="20"/>
              </w:rPr>
              <w:t>74:33:0123010:367</w:t>
            </w:r>
          </w:p>
        </w:tc>
        <w:tc>
          <w:tcPr>
            <w:tcW w:w="851" w:type="dxa"/>
            <w:shd w:val="clear" w:color="auto" w:fill="auto"/>
            <w:noWrap/>
            <w:vAlign w:val="center"/>
          </w:tcPr>
          <w:p w14:paraId="13687884" w14:textId="2C480847" w:rsidR="0007483C" w:rsidRPr="00AD5F5C" w:rsidRDefault="0007483C" w:rsidP="0007483C">
            <w:pPr>
              <w:ind w:left="-113" w:right="-113"/>
              <w:jc w:val="center"/>
              <w:rPr>
                <w:sz w:val="20"/>
                <w:szCs w:val="20"/>
              </w:rPr>
            </w:pPr>
            <w:r w:rsidRPr="00AD5F5C">
              <w:rPr>
                <w:sz w:val="20"/>
                <w:szCs w:val="20"/>
              </w:rPr>
              <w:t>3 (1)</w:t>
            </w:r>
          </w:p>
        </w:tc>
        <w:tc>
          <w:tcPr>
            <w:tcW w:w="992" w:type="dxa"/>
            <w:shd w:val="clear" w:color="auto" w:fill="auto"/>
            <w:noWrap/>
            <w:vAlign w:val="center"/>
          </w:tcPr>
          <w:p w14:paraId="68F04FE8" w14:textId="285DC7D9" w:rsidR="0007483C" w:rsidRPr="00AD5F5C" w:rsidRDefault="0007483C" w:rsidP="0007483C">
            <w:pPr>
              <w:ind w:left="-113" w:right="-113"/>
              <w:jc w:val="center"/>
              <w:rPr>
                <w:sz w:val="20"/>
                <w:szCs w:val="20"/>
              </w:rPr>
            </w:pPr>
            <w:r w:rsidRPr="00AD5F5C">
              <w:rPr>
                <w:sz w:val="20"/>
                <w:szCs w:val="20"/>
              </w:rPr>
              <w:t>1410</w:t>
            </w:r>
          </w:p>
        </w:tc>
        <w:tc>
          <w:tcPr>
            <w:tcW w:w="872" w:type="dxa"/>
            <w:vAlign w:val="center"/>
          </w:tcPr>
          <w:p w14:paraId="66366367" w14:textId="56EE5970" w:rsidR="0007483C" w:rsidRPr="00AD5F5C" w:rsidRDefault="0007483C" w:rsidP="0007483C">
            <w:pPr>
              <w:ind w:left="-113" w:right="-113"/>
              <w:jc w:val="center"/>
              <w:rPr>
                <w:sz w:val="20"/>
                <w:szCs w:val="20"/>
              </w:rPr>
            </w:pPr>
            <w:r w:rsidRPr="00AD5F5C">
              <w:rPr>
                <w:sz w:val="20"/>
                <w:szCs w:val="20"/>
                <w:lang w:eastAsia="ru-RU"/>
              </w:rPr>
              <w:t>3 813,2</w:t>
            </w:r>
          </w:p>
        </w:tc>
      </w:tr>
      <w:tr w:rsidR="0007483C" w:rsidRPr="00AD5F5C" w14:paraId="7869CC0E" w14:textId="77777777" w:rsidTr="0007483C">
        <w:trPr>
          <w:trHeight w:val="20"/>
          <w:jc w:val="center"/>
        </w:trPr>
        <w:tc>
          <w:tcPr>
            <w:tcW w:w="562" w:type="dxa"/>
            <w:shd w:val="clear" w:color="auto" w:fill="auto"/>
            <w:noWrap/>
            <w:vAlign w:val="center"/>
          </w:tcPr>
          <w:p w14:paraId="2F8CAF13" w14:textId="6EA11D0C" w:rsidR="0007483C" w:rsidRPr="00AD5F5C" w:rsidRDefault="0007483C" w:rsidP="0007483C">
            <w:pPr>
              <w:ind w:left="-113" w:right="-113"/>
              <w:jc w:val="center"/>
              <w:rPr>
                <w:sz w:val="20"/>
                <w:szCs w:val="20"/>
              </w:rPr>
            </w:pPr>
            <w:r w:rsidRPr="00AD5F5C">
              <w:rPr>
                <w:sz w:val="20"/>
                <w:szCs w:val="20"/>
              </w:rPr>
              <w:t>5.1</w:t>
            </w:r>
          </w:p>
        </w:tc>
        <w:tc>
          <w:tcPr>
            <w:tcW w:w="2835" w:type="dxa"/>
            <w:shd w:val="clear" w:color="auto" w:fill="auto"/>
            <w:noWrap/>
            <w:vAlign w:val="center"/>
          </w:tcPr>
          <w:p w14:paraId="432536E8" w14:textId="26C12F33" w:rsidR="0007483C" w:rsidRPr="00AD5F5C" w:rsidRDefault="0007483C" w:rsidP="0007483C">
            <w:pPr>
              <w:ind w:left="-57" w:right="-57"/>
              <w:rPr>
                <w:sz w:val="20"/>
                <w:szCs w:val="20"/>
              </w:rPr>
            </w:pPr>
            <w:r w:rsidRPr="00AD5F5C">
              <w:rPr>
                <w:sz w:val="20"/>
                <w:szCs w:val="20"/>
              </w:rPr>
              <w:t>- гараж 74:33:0123010:364</w:t>
            </w:r>
          </w:p>
        </w:tc>
        <w:tc>
          <w:tcPr>
            <w:tcW w:w="2127" w:type="dxa"/>
            <w:shd w:val="clear" w:color="auto" w:fill="auto"/>
            <w:vAlign w:val="center"/>
          </w:tcPr>
          <w:p w14:paraId="05B8354E" w14:textId="5C3C6FC2" w:rsidR="0007483C" w:rsidRPr="00AD5F5C" w:rsidRDefault="0007483C" w:rsidP="0007483C">
            <w:pPr>
              <w:ind w:left="-57" w:right="-57"/>
              <w:jc w:val="center"/>
              <w:rPr>
                <w:sz w:val="20"/>
                <w:szCs w:val="20"/>
              </w:rPr>
            </w:pPr>
            <w:r w:rsidRPr="00AD5F5C">
              <w:rPr>
                <w:sz w:val="20"/>
                <w:szCs w:val="20"/>
              </w:rPr>
              <w:t>-//-</w:t>
            </w:r>
          </w:p>
        </w:tc>
        <w:tc>
          <w:tcPr>
            <w:tcW w:w="1842" w:type="dxa"/>
            <w:shd w:val="clear" w:color="auto" w:fill="auto"/>
            <w:vAlign w:val="center"/>
          </w:tcPr>
          <w:p w14:paraId="15985ED3" w14:textId="77777777" w:rsidR="0007483C" w:rsidRPr="00AD5F5C" w:rsidRDefault="0007483C" w:rsidP="0007483C">
            <w:pPr>
              <w:ind w:left="-113" w:right="-113"/>
              <w:jc w:val="center"/>
              <w:rPr>
                <w:sz w:val="20"/>
                <w:szCs w:val="20"/>
              </w:rPr>
            </w:pPr>
            <w:r w:rsidRPr="00AD5F5C">
              <w:rPr>
                <w:sz w:val="20"/>
                <w:szCs w:val="20"/>
              </w:rPr>
              <w:t>-//- /</w:t>
            </w:r>
          </w:p>
          <w:p w14:paraId="06E1AEB5" w14:textId="117A91AF" w:rsidR="0007483C" w:rsidRPr="00AD5F5C" w:rsidRDefault="0007483C" w:rsidP="0007483C">
            <w:pPr>
              <w:ind w:left="-113" w:right="-113"/>
              <w:jc w:val="center"/>
              <w:rPr>
                <w:sz w:val="20"/>
                <w:szCs w:val="20"/>
              </w:rPr>
            </w:pPr>
            <w:r w:rsidRPr="00AD5F5C">
              <w:rPr>
                <w:sz w:val="20"/>
                <w:szCs w:val="20"/>
              </w:rPr>
              <w:t>74:33:0123010:364</w:t>
            </w:r>
          </w:p>
        </w:tc>
        <w:tc>
          <w:tcPr>
            <w:tcW w:w="851" w:type="dxa"/>
            <w:shd w:val="clear" w:color="auto" w:fill="auto"/>
            <w:noWrap/>
            <w:vAlign w:val="center"/>
          </w:tcPr>
          <w:p w14:paraId="1AF8002A" w14:textId="26338F90" w:rsidR="0007483C" w:rsidRPr="00AD5F5C" w:rsidRDefault="0007483C" w:rsidP="0007483C">
            <w:pPr>
              <w:ind w:left="-113" w:right="-113"/>
              <w:jc w:val="center"/>
              <w:rPr>
                <w:sz w:val="20"/>
                <w:szCs w:val="20"/>
              </w:rPr>
            </w:pPr>
            <w:r w:rsidRPr="00AD5F5C">
              <w:rPr>
                <w:sz w:val="20"/>
                <w:szCs w:val="20"/>
              </w:rPr>
              <w:t>1</w:t>
            </w:r>
          </w:p>
        </w:tc>
        <w:tc>
          <w:tcPr>
            <w:tcW w:w="992" w:type="dxa"/>
            <w:shd w:val="clear" w:color="auto" w:fill="auto"/>
            <w:noWrap/>
            <w:vAlign w:val="center"/>
          </w:tcPr>
          <w:p w14:paraId="74CA9937" w14:textId="2C848978" w:rsidR="0007483C" w:rsidRPr="00AD5F5C" w:rsidRDefault="0007483C" w:rsidP="0007483C">
            <w:pPr>
              <w:ind w:left="-113" w:right="-113"/>
              <w:jc w:val="center"/>
              <w:rPr>
                <w:sz w:val="20"/>
                <w:szCs w:val="20"/>
              </w:rPr>
            </w:pPr>
            <w:r w:rsidRPr="00AD5F5C">
              <w:rPr>
                <w:sz w:val="20"/>
                <w:szCs w:val="20"/>
              </w:rPr>
              <w:t>106</w:t>
            </w:r>
          </w:p>
        </w:tc>
        <w:tc>
          <w:tcPr>
            <w:tcW w:w="872" w:type="dxa"/>
            <w:vAlign w:val="center"/>
          </w:tcPr>
          <w:p w14:paraId="1B64C938" w14:textId="739A86A6" w:rsidR="0007483C" w:rsidRPr="00AD5F5C" w:rsidRDefault="0007483C" w:rsidP="0007483C">
            <w:pPr>
              <w:ind w:left="-113" w:right="-113"/>
              <w:jc w:val="center"/>
              <w:rPr>
                <w:sz w:val="20"/>
                <w:szCs w:val="20"/>
              </w:rPr>
            </w:pPr>
            <w:r w:rsidRPr="00AD5F5C">
              <w:rPr>
                <w:sz w:val="20"/>
                <w:szCs w:val="20"/>
                <w:lang w:eastAsia="ru-RU"/>
              </w:rPr>
              <w:t>81,6</w:t>
            </w:r>
          </w:p>
        </w:tc>
      </w:tr>
      <w:tr w:rsidR="0007483C" w:rsidRPr="00AD5F5C" w14:paraId="17383DC1" w14:textId="77777777" w:rsidTr="0007483C">
        <w:trPr>
          <w:trHeight w:val="20"/>
          <w:jc w:val="center"/>
        </w:trPr>
        <w:tc>
          <w:tcPr>
            <w:tcW w:w="562" w:type="dxa"/>
            <w:shd w:val="clear" w:color="auto" w:fill="auto"/>
            <w:noWrap/>
            <w:vAlign w:val="center"/>
          </w:tcPr>
          <w:p w14:paraId="2DC6D3D6" w14:textId="35E45650" w:rsidR="0007483C" w:rsidRPr="00AD5F5C" w:rsidRDefault="0007483C" w:rsidP="0007483C">
            <w:pPr>
              <w:ind w:left="-113" w:right="-113"/>
              <w:jc w:val="center"/>
              <w:rPr>
                <w:sz w:val="20"/>
                <w:szCs w:val="20"/>
              </w:rPr>
            </w:pPr>
            <w:r w:rsidRPr="00AD5F5C">
              <w:rPr>
                <w:sz w:val="20"/>
                <w:szCs w:val="20"/>
              </w:rPr>
              <w:t>6</w:t>
            </w:r>
          </w:p>
        </w:tc>
        <w:tc>
          <w:tcPr>
            <w:tcW w:w="2835" w:type="dxa"/>
            <w:shd w:val="clear" w:color="auto" w:fill="auto"/>
            <w:noWrap/>
            <w:vAlign w:val="center"/>
          </w:tcPr>
          <w:p w14:paraId="3FB992F5" w14:textId="35491687" w:rsidR="0007483C" w:rsidRPr="00AD5F5C" w:rsidRDefault="0007483C" w:rsidP="0007483C">
            <w:pPr>
              <w:ind w:left="-57" w:right="-57"/>
              <w:rPr>
                <w:sz w:val="20"/>
                <w:szCs w:val="20"/>
              </w:rPr>
            </w:pPr>
            <w:r w:rsidRPr="00AD5F5C">
              <w:rPr>
                <w:sz w:val="20"/>
                <w:szCs w:val="20"/>
              </w:rPr>
              <w:t>Трансформаторная подстанция 74:33:0128001:1729</w:t>
            </w:r>
          </w:p>
        </w:tc>
        <w:tc>
          <w:tcPr>
            <w:tcW w:w="2127" w:type="dxa"/>
            <w:shd w:val="clear" w:color="auto" w:fill="auto"/>
            <w:vAlign w:val="center"/>
          </w:tcPr>
          <w:p w14:paraId="4D478F27" w14:textId="4FF212CE" w:rsidR="0007483C" w:rsidRPr="00AD5F5C" w:rsidRDefault="0007483C" w:rsidP="0007483C">
            <w:pPr>
              <w:ind w:left="-57" w:right="-57"/>
              <w:jc w:val="center"/>
              <w:rPr>
                <w:sz w:val="20"/>
                <w:szCs w:val="20"/>
              </w:rPr>
            </w:pPr>
            <w:r w:rsidRPr="00AD5F5C">
              <w:rPr>
                <w:sz w:val="20"/>
                <w:szCs w:val="20"/>
              </w:rPr>
              <w:t>ул. Уральская, 46/7</w:t>
            </w:r>
          </w:p>
        </w:tc>
        <w:tc>
          <w:tcPr>
            <w:tcW w:w="1842" w:type="dxa"/>
            <w:shd w:val="clear" w:color="auto" w:fill="auto"/>
            <w:vAlign w:val="center"/>
          </w:tcPr>
          <w:p w14:paraId="14C859E8" w14:textId="77777777" w:rsidR="0007483C" w:rsidRPr="00AD5F5C" w:rsidRDefault="0007483C" w:rsidP="0007483C">
            <w:pPr>
              <w:ind w:left="-113" w:right="-113"/>
              <w:jc w:val="center"/>
              <w:rPr>
                <w:sz w:val="20"/>
                <w:szCs w:val="20"/>
              </w:rPr>
            </w:pPr>
            <w:r w:rsidRPr="00AD5F5C">
              <w:rPr>
                <w:sz w:val="20"/>
                <w:szCs w:val="20"/>
              </w:rPr>
              <w:t>74:33:0123012:32/</w:t>
            </w:r>
          </w:p>
          <w:p w14:paraId="4D4BB651" w14:textId="652DD06D" w:rsidR="0007483C" w:rsidRPr="00AD5F5C" w:rsidRDefault="0007483C" w:rsidP="0007483C">
            <w:pPr>
              <w:ind w:left="-113" w:right="-113"/>
              <w:jc w:val="center"/>
              <w:rPr>
                <w:sz w:val="20"/>
                <w:szCs w:val="20"/>
              </w:rPr>
            </w:pPr>
            <w:r w:rsidRPr="00AD5F5C">
              <w:rPr>
                <w:sz w:val="20"/>
                <w:szCs w:val="20"/>
              </w:rPr>
              <w:t>74:33:0128001:1729</w:t>
            </w:r>
          </w:p>
        </w:tc>
        <w:tc>
          <w:tcPr>
            <w:tcW w:w="851" w:type="dxa"/>
            <w:shd w:val="clear" w:color="auto" w:fill="auto"/>
            <w:noWrap/>
            <w:vAlign w:val="center"/>
          </w:tcPr>
          <w:p w14:paraId="6C9E1186" w14:textId="29A1D9D0" w:rsidR="0007483C" w:rsidRPr="00AD5F5C" w:rsidRDefault="0007483C" w:rsidP="0007483C">
            <w:pPr>
              <w:ind w:left="-113" w:right="-113"/>
              <w:jc w:val="center"/>
              <w:rPr>
                <w:sz w:val="20"/>
                <w:szCs w:val="20"/>
              </w:rPr>
            </w:pPr>
            <w:r w:rsidRPr="00AD5F5C">
              <w:rPr>
                <w:sz w:val="20"/>
                <w:szCs w:val="20"/>
              </w:rPr>
              <w:t>1</w:t>
            </w:r>
          </w:p>
        </w:tc>
        <w:tc>
          <w:tcPr>
            <w:tcW w:w="992" w:type="dxa"/>
            <w:shd w:val="clear" w:color="auto" w:fill="auto"/>
            <w:noWrap/>
            <w:vAlign w:val="center"/>
          </w:tcPr>
          <w:p w14:paraId="76DC2991" w14:textId="1623C02A" w:rsidR="0007483C" w:rsidRPr="00AD5F5C" w:rsidRDefault="0007483C" w:rsidP="0007483C">
            <w:pPr>
              <w:ind w:left="-113" w:right="-113"/>
              <w:jc w:val="center"/>
              <w:rPr>
                <w:sz w:val="20"/>
                <w:szCs w:val="20"/>
              </w:rPr>
            </w:pPr>
            <w:r w:rsidRPr="00AD5F5C">
              <w:rPr>
                <w:sz w:val="20"/>
                <w:szCs w:val="20"/>
              </w:rPr>
              <w:t>80</w:t>
            </w:r>
          </w:p>
        </w:tc>
        <w:tc>
          <w:tcPr>
            <w:tcW w:w="872" w:type="dxa"/>
            <w:vAlign w:val="center"/>
          </w:tcPr>
          <w:p w14:paraId="77338F3E" w14:textId="748FCB05" w:rsidR="0007483C" w:rsidRPr="00AD5F5C" w:rsidRDefault="0007483C" w:rsidP="0007483C">
            <w:pPr>
              <w:ind w:left="-113" w:right="-113"/>
              <w:jc w:val="center"/>
              <w:rPr>
                <w:sz w:val="20"/>
                <w:szCs w:val="20"/>
              </w:rPr>
            </w:pPr>
            <w:r w:rsidRPr="00AD5F5C">
              <w:rPr>
                <w:sz w:val="20"/>
                <w:szCs w:val="20"/>
                <w:lang w:eastAsia="ru-RU"/>
              </w:rPr>
              <w:t>62,1</w:t>
            </w:r>
          </w:p>
        </w:tc>
      </w:tr>
      <w:tr w:rsidR="0007483C" w:rsidRPr="00AD5F5C" w14:paraId="119F53E9" w14:textId="77777777" w:rsidTr="0007483C">
        <w:trPr>
          <w:trHeight w:val="20"/>
          <w:jc w:val="center"/>
        </w:trPr>
        <w:tc>
          <w:tcPr>
            <w:tcW w:w="562" w:type="dxa"/>
            <w:shd w:val="clear" w:color="auto" w:fill="auto"/>
            <w:noWrap/>
            <w:vAlign w:val="center"/>
          </w:tcPr>
          <w:p w14:paraId="014B42B9" w14:textId="13D005C5" w:rsidR="0007483C" w:rsidRPr="00AD5F5C" w:rsidRDefault="0007483C" w:rsidP="0007483C">
            <w:pPr>
              <w:ind w:left="-113" w:right="-113"/>
              <w:jc w:val="center"/>
              <w:rPr>
                <w:sz w:val="20"/>
                <w:szCs w:val="20"/>
              </w:rPr>
            </w:pPr>
            <w:r w:rsidRPr="00AD5F5C">
              <w:rPr>
                <w:sz w:val="20"/>
                <w:szCs w:val="20"/>
              </w:rPr>
              <w:t>7</w:t>
            </w:r>
          </w:p>
        </w:tc>
        <w:tc>
          <w:tcPr>
            <w:tcW w:w="2835" w:type="dxa"/>
            <w:shd w:val="clear" w:color="auto" w:fill="auto"/>
            <w:noWrap/>
            <w:vAlign w:val="center"/>
          </w:tcPr>
          <w:p w14:paraId="3F4B5274" w14:textId="331068D7" w:rsidR="0007483C" w:rsidRPr="00AD5F5C" w:rsidRDefault="0007483C" w:rsidP="0007483C">
            <w:pPr>
              <w:ind w:left="-57" w:right="-57"/>
              <w:rPr>
                <w:sz w:val="20"/>
                <w:szCs w:val="20"/>
              </w:rPr>
            </w:pPr>
            <w:r w:rsidRPr="00AD5F5C">
              <w:rPr>
                <w:sz w:val="20"/>
                <w:szCs w:val="20"/>
              </w:rPr>
              <w:t>Бывшее здание трансформаторной подстанции 74:33:0123012:203</w:t>
            </w:r>
          </w:p>
        </w:tc>
        <w:tc>
          <w:tcPr>
            <w:tcW w:w="2127" w:type="dxa"/>
            <w:shd w:val="clear" w:color="auto" w:fill="auto"/>
            <w:vAlign w:val="center"/>
          </w:tcPr>
          <w:p w14:paraId="47A6FC2A" w14:textId="1792CC63" w:rsidR="0007483C" w:rsidRPr="00AD5F5C" w:rsidRDefault="0007483C" w:rsidP="0007483C">
            <w:pPr>
              <w:ind w:left="-57" w:right="-57"/>
              <w:jc w:val="center"/>
              <w:rPr>
                <w:sz w:val="20"/>
                <w:szCs w:val="20"/>
              </w:rPr>
            </w:pPr>
            <w:r w:rsidRPr="00AD5F5C">
              <w:rPr>
                <w:sz w:val="20"/>
                <w:szCs w:val="20"/>
              </w:rPr>
              <w:t>ул. Уральская, 46/8</w:t>
            </w:r>
          </w:p>
        </w:tc>
        <w:tc>
          <w:tcPr>
            <w:tcW w:w="1842" w:type="dxa"/>
            <w:shd w:val="clear" w:color="auto" w:fill="auto"/>
            <w:vAlign w:val="center"/>
          </w:tcPr>
          <w:p w14:paraId="75B7A1FE" w14:textId="77777777" w:rsidR="0007483C" w:rsidRPr="00AD5F5C" w:rsidRDefault="0007483C" w:rsidP="0007483C">
            <w:pPr>
              <w:ind w:left="-113" w:right="-113"/>
              <w:jc w:val="center"/>
              <w:rPr>
                <w:sz w:val="20"/>
                <w:szCs w:val="20"/>
              </w:rPr>
            </w:pPr>
            <w:r w:rsidRPr="00AD5F5C">
              <w:rPr>
                <w:sz w:val="20"/>
                <w:szCs w:val="20"/>
              </w:rPr>
              <w:t>74:33:0123012:1710/</w:t>
            </w:r>
          </w:p>
          <w:p w14:paraId="6C24BC42" w14:textId="20CE77AD" w:rsidR="0007483C" w:rsidRPr="00AD5F5C" w:rsidRDefault="0007483C" w:rsidP="0007483C">
            <w:pPr>
              <w:ind w:left="-113" w:right="-113"/>
              <w:jc w:val="center"/>
              <w:rPr>
                <w:sz w:val="20"/>
                <w:szCs w:val="20"/>
              </w:rPr>
            </w:pPr>
            <w:r w:rsidRPr="00AD5F5C">
              <w:rPr>
                <w:sz w:val="20"/>
                <w:szCs w:val="20"/>
              </w:rPr>
              <w:t>74:33:0123012:203</w:t>
            </w:r>
          </w:p>
        </w:tc>
        <w:tc>
          <w:tcPr>
            <w:tcW w:w="851" w:type="dxa"/>
            <w:shd w:val="clear" w:color="auto" w:fill="auto"/>
            <w:noWrap/>
            <w:vAlign w:val="center"/>
          </w:tcPr>
          <w:p w14:paraId="58572A7C" w14:textId="2BD1D8A1" w:rsidR="0007483C" w:rsidRPr="00AD5F5C" w:rsidRDefault="0007483C" w:rsidP="0007483C">
            <w:pPr>
              <w:ind w:left="-113" w:right="-113"/>
              <w:jc w:val="center"/>
              <w:rPr>
                <w:sz w:val="20"/>
                <w:szCs w:val="20"/>
              </w:rPr>
            </w:pPr>
            <w:r w:rsidRPr="00AD5F5C">
              <w:rPr>
                <w:sz w:val="20"/>
                <w:szCs w:val="20"/>
              </w:rPr>
              <w:t>1</w:t>
            </w:r>
          </w:p>
        </w:tc>
        <w:tc>
          <w:tcPr>
            <w:tcW w:w="992" w:type="dxa"/>
            <w:shd w:val="clear" w:color="auto" w:fill="auto"/>
            <w:noWrap/>
            <w:vAlign w:val="center"/>
          </w:tcPr>
          <w:p w14:paraId="7F0DB6FA" w14:textId="574D14EC" w:rsidR="0007483C" w:rsidRPr="00AD5F5C" w:rsidRDefault="0007483C" w:rsidP="0007483C">
            <w:pPr>
              <w:ind w:left="-113" w:right="-113"/>
              <w:jc w:val="center"/>
              <w:rPr>
                <w:sz w:val="20"/>
                <w:szCs w:val="20"/>
              </w:rPr>
            </w:pPr>
            <w:r w:rsidRPr="00AD5F5C">
              <w:rPr>
                <w:sz w:val="20"/>
                <w:szCs w:val="20"/>
              </w:rPr>
              <w:t>45</w:t>
            </w:r>
          </w:p>
        </w:tc>
        <w:tc>
          <w:tcPr>
            <w:tcW w:w="872" w:type="dxa"/>
            <w:vAlign w:val="center"/>
          </w:tcPr>
          <w:p w14:paraId="4C318669" w14:textId="4328792D" w:rsidR="0007483C" w:rsidRPr="00AD5F5C" w:rsidRDefault="0007483C" w:rsidP="0007483C">
            <w:pPr>
              <w:ind w:left="-113" w:right="-113"/>
              <w:jc w:val="center"/>
              <w:rPr>
                <w:sz w:val="20"/>
                <w:szCs w:val="20"/>
                <w:lang w:eastAsia="ru-RU"/>
              </w:rPr>
            </w:pPr>
            <w:r w:rsidRPr="00AD5F5C">
              <w:rPr>
                <w:sz w:val="20"/>
                <w:szCs w:val="20"/>
              </w:rPr>
              <w:t>29,9</w:t>
            </w:r>
          </w:p>
        </w:tc>
      </w:tr>
    </w:tbl>
    <w:p w14:paraId="03063364" w14:textId="77777777" w:rsidR="00C61897" w:rsidRPr="00AD5F5C" w:rsidRDefault="00C61897" w:rsidP="00C61897">
      <w:pPr>
        <w:keepNext/>
        <w:keepLines/>
        <w:spacing w:before="240"/>
        <w:ind w:firstLine="567"/>
        <w:jc w:val="center"/>
        <w:rPr>
          <w:rFonts w:eastAsia="GOST Type AU"/>
          <w:i/>
        </w:rPr>
      </w:pPr>
      <w:r w:rsidRPr="00AD5F5C">
        <w:rPr>
          <w:rFonts w:eastAsia="GOST Type AU"/>
          <w:i/>
        </w:rPr>
        <w:t>Существующее функциональное зонирование</w:t>
      </w:r>
    </w:p>
    <w:p w14:paraId="1FEE2F8A" w14:textId="66C79C71" w:rsidR="00C61897" w:rsidRPr="00AD5F5C" w:rsidRDefault="00C61897" w:rsidP="00C61897">
      <w:pPr>
        <w:ind w:firstLine="567"/>
        <w:jc w:val="both"/>
      </w:pPr>
      <w:r w:rsidRPr="00AD5F5C">
        <w:t xml:space="preserve">Согласно положениям ГП территория в границах проектирования относится к </w:t>
      </w:r>
      <w:r w:rsidR="002B7F57" w:rsidRPr="00AD5F5C">
        <w:t xml:space="preserve">жилой </w:t>
      </w:r>
      <w:r w:rsidRPr="00AD5F5C">
        <w:t>функциональной зоне.</w:t>
      </w:r>
    </w:p>
    <w:p w14:paraId="0FA2920E" w14:textId="77777777" w:rsidR="00C61897" w:rsidRPr="00AD5F5C" w:rsidRDefault="00C61897" w:rsidP="00C61897">
      <w:pPr>
        <w:keepNext/>
        <w:keepLines/>
        <w:suppressAutoHyphens w:val="0"/>
        <w:autoSpaceDE w:val="0"/>
        <w:autoSpaceDN w:val="0"/>
        <w:adjustRightInd w:val="0"/>
        <w:spacing w:before="240"/>
        <w:ind w:firstLine="567"/>
        <w:jc w:val="center"/>
        <w:rPr>
          <w:rFonts w:eastAsia="GOST Type AU"/>
          <w:i/>
        </w:rPr>
      </w:pPr>
      <w:r w:rsidRPr="00AD5F5C">
        <w:rPr>
          <w:rFonts w:eastAsia="GOST Type AU"/>
          <w:i/>
        </w:rPr>
        <w:t>Существующее градостроительное зонирование</w:t>
      </w:r>
    </w:p>
    <w:p w14:paraId="6AC9D583" w14:textId="2605171D" w:rsidR="00C61897" w:rsidRPr="00AD5F5C" w:rsidRDefault="00C61897" w:rsidP="00C61897">
      <w:pPr>
        <w:ind w:firstLine="567"/>
        <w:jc w:val="both"/>
      </w:pPr>
      <w:r w:rsidRPr="00AD5F5C">
        <w:t xml:space="preserve">Согласно карте градостроительного зонирования ПЗЗ территория в границах проектирования относится к </w:t>
      </w:r>
      <w:r w:rsidR="002B7F57" w:rsidRPr="00AD5F5C">
        <w:t xml:space="preserve">зоне </w:t>
      </w:r>
      <w:proofErr w:type="spellStart"/>
      <w:r w:rsidR="002B7F57" w:rsidRPr="00AD5F5C">
        <w:t>среднеэтажной</w:t>
      </w:r>
      <w:proofErr w:type="spellEnd"/>
      <w:r w:rsidR="002B7F57" w:rsidRPr="00AD5F5C">
        <w:t xml:space="preserve"> многоквартирной жилой застройки (Ж-2)</w:t>
      </w:r>
      <w:r w:rsidRPr="00AD5F5C">
        <w:t>.</w:t>
      </w:r>
    </w:p>
    <w:p w14:paraId="0F4C8978" w14:textId="77777777" w:rsidR="00C61897" w:rsidRPr="00AD5F5C" w:rsidRDefault="00C61897" w:rsidP="00C61897">
      <w:pPr>
        <w:keepNext/>
        <w:keepLines/>
        <w:tabs>
          <w:tab w:val="left" w:pos="1418"/>
        </w:tabs>
        <w:autoSpaceDE w:val="0"/>
        <w:spacing w:before="200" w:after="200"/>
        <w:ind w:left="567"/>
        <w:jc w:val="center"/>
        <w:rPr>
          <w:rFonts w:eastAsia="GOST Type AU"/>
          <w:b/>
        </w:rPr>
      </w:pPr>
      <w:bookmarkStart w:id="18" w:name="_Toc278967031"/>
      <w:bookmarkStart w:id="19" w:name="_Toc366244077"/>
      <w:bookmarkStart w:id="20" w:name="_Toc390245507"/>
      <w:bookmarkStart w:id="21" w:name="_Toc94627157"/>
      <w:bookmarkStart w:id="22" w:name="_Toc364349028"/>
      <w:bookmarkStart w:id="23" w:name="_Toc390245508"/>
      <w:bookmarkStart w:id="24" w:name="_Toc448835586"/>
      <w:r w:rsidRPr="00AD5F5C">
        <w:rPr>
          <w:rFonts w:eastAsia="GOST Type AU"/>
          <w:b/>
        </w:rPr>
        <w:lastRenderedPageBreak/>
        <w:t>Предложение по изменению территориальных зон,</w:t>
      </w:r>
      <w:bookmarkStart w:id="25" w:name="_Toc278967032"/>
      <w:bookmarkEnd w:id="18"/>
      <w:r w:rsidRPr="00AD5F5C">
        <w:rPr>
          <w:rFonts w:eastAsia="GOST Type AU"/>
          <w:b/>
        </w:rPr>
        <w:t xml:space="preserve"> выделенных на карте градостроительного зонирования</w:t>
      </w:r>
      <w:bookmarkEnd w:id="19"/>
      <w:bookmarkEnd w:id="20"/>
      <w:bookmarkEnd w:id="21"/>
      <w:bookmarkEnd w:id="25"/>
    </w:p>
    <w:p w14:paraId="06428994" w14:textId="77777777" w:rsidR="00C61897" w:rsidRPr="00AD5F5C" w:rsidRDefault="00C61897" w:rsidP="00C61897">
      <w:pPr>
        <w:autoSpaceDE w:val="0"/>
        <w:ind w:firstLine="567"/>
        <w:jc w:val="both"/>
        <w:rPr>
          <w:rFonts w:eastAsia="Arial Unicode MS"/>
          <w:kern w:val="2"/>
          <w:lang w:eastAsia="hi-IN" w:bidi="hi-IN"/>
        </w:rPr>
      </w:pPr>
      <w:r w:rsidRPr="00AD5F5C">
        <w:t>Существующее функциональное и градостроительное зонирование отвечает положениям проекта планировки территории. Проектом не вносятся предложения по изменению перечня и границ территориальных зон, выделенных на карте градостроительного зонирования</w:t>
      </w:r>
      <w:r w:rsidRPr="00AD5F5C">
        <w:rPr>
          <w:rFonts w:eastAsia="Arial Unicode MS"/>
          <w:kern w:val="2"/>
          <w:lang w:eastAsia="hi-IN" w:bidi="hi-IN"/>
        </w:rPr>
        <w:t>.</w:t>
      </w:r>
    </w:p>
    <w:p w14:paraId="2F80D4B5" w14:textId="6D37A03B" w:rsidR="00E718FF" w:rsidRPr="00AD5F5C" w:rsidRDefault="00E718FF" w:rsidP="00C61897">
      <w:pPr>
        <w:autoSpaceDE w:val="0"/>
        <w:ind w:firstLine="567"/>
        <w:jc w:val="both"/>
        <w:rPr>
          <w:rFonts w:eastAsia="Arial Unicode MS"/>
          <w:kern w:val="2"/>
          <w:lang w:eastAsia="hi-IN" w:bidi="hi-IN"/>
        </w:rPr>
      </w:pPr>
      <w:r w:rsidRPr="00AD5F5C">
        <w:rPr>
          <w:rFonts w:eastAsia="Arial Unicode MS"/>
          <w:kern w:val="2"/>
          <w:lang w:eastAsia="hi-IN" w:bidi="hi-IN"/>
        </w:rPr>
        <w:t>Предложение по изменению территориальных зон, выделенных на карте градостроительного зонирования</w:t>
      </w:r>
    </w:p>
    <w:p w14:paraId="41A4A318" w14:textId="77777777" w:rsidR="00C61897" w:rsidRPr="00AD5F5C" w:rsidRDefault="00C61897" w:rsidP="00C61897">
      <w:pPr>
        <w:keepNext/>
        <w:keepLines/>
        <w:tabs>
          <w:tab w:val="left" w:pos="1418"/>
        </w:tabs>
        <w:autoSpaceDE w:val="0"/>
        <w:spacing w:before="240" w:after="200"/>
        <w:ind w:left="567"/>
        <w:jc w:val="center"/>
        <w:rPr>
          <w:rFonts w:eastAsia="GOST Type AU"/>
          <w:b/>
        </w:rPr>
      </w:pPr>
      <w:r w:rsidRPr="00AD5F5C">
        <w:rPr>
          <w:rFonts w:eastAsia="GOST Type AU"/>
          <w:b/>
        </w:rPr>
        <w:t>Зоны с особыми условиями использования территории</w:t>
      </w:r>
      <w:bookmarkEnd w:id="22"/>
      <w:bookmarkEnd w:id="23"/>
      <w:bookmarkEnd w:id="24"/>
    </w:p>
    <w:p w14:paraId="6411AFA0" w14:textId="77777777" w:rsidR="00C61897" w:rsidRPr="00AD5F5C" w:rsidRDefault="00C61897" w:rsidP="00C61897">
      <w:pPr>
        <w:widowControl w:val="0"/>
        <w:ind w:firstLine="567"/>
        <w:jc w:val="both"/>
      </w:pPr>
      <w:r w:rsidRPr="00AD5F5C">
        <w:t xml:space="preserve">На рассматриваемом участке отсутствуют территории, не подлежащие градостроительному освоению: памятники истории и культуры государственного значения, памятники истории и культуры местного значения, рекреационно-оздоровительные территории, питомники, особо охраняемые природные территории, территории месторождений, кладбища, скотомогильники. </w:t>
      </w:r>
    </w:p>
    <w:p w14:paraId="2D3BBB4B" w14:textId="77777777" w:rsidR="002B7F57" w:rsidRPr="00AD5F5C" w:rsidRDefault="002B7F57" w:rsidP="002B7F57">
      <w:pPr>
        <w:ind w:firstLine="567"/>
        <w:jc w:val="both"/>
      </w:pPr>
      <w:r w:rsidRPr="00AD5F5C">
        <w:t>На проектируемой территории территориальными подразделениями федеральных органов исполнительной власти не установлены границы зон с особыми условиями использования территории (границы ЗОУИТ).</w:t>
      </w:r>
    </w:p>
    <w:p w14:paraId="678CF42D" w14:textId="77777777" w:rsidR="002B7F57" w:rsidRPr="00AD5F5C" w:rsidRDefault="002B7F57" w:rsidP="002B7F57">
      <w:pPr>
        <w:ind w:firstLine="567"/>
        <w:jc w:val="both"/>
        <w:rPr>
          <w:rFonts w:eastAsia="Lucida Sans Unicode"/>
        </w:rPr>
      </w:pPr>
      <w:r w:rsidRPr="00AD5F5C">
        <w:rPr>
          <w:rFonts w:eastAsia="Lucida Sans Unicode"/>
        </w:rPr>
        <w:t xml:space="preserve">В соответствии с ГП, ПЗЗ на территории </w:t>
      </w:r>
      <w:proofErr w:type="spellStart"/>
      <w:r w:rsidRPr="00AD5F5C">
        <w:rPr>
          <w:rFonts w:eastAsia="Lucida Sans Unicode"/>
        </w:rPr>
        <w:t>ЗОУиТ</w:t>
      </w:r>
      <w:proofErr w:type="spellEnd"/>
      <w:r w:rsidRPr="00AD5F5C">
        <w:rPr>
          <w:rFonts w:eastAsia="Lucida Sans Unicode"/>
        </w:rPr>
        <w:t xml:space="preserve"> отсутствуют.</w:t>
      </w:r>
    </w:p>
    <w:p w14:paraId="4BADF665" w14:textId="77777777" w:rsidR="00C61897" w:rsidRPr="00AD5F5C" w:rsidRDefault="00C61897" w:rsidP="002B7F57">
      <w:pPr>
        <w:keepNext/>
        <w:keepLines/>
        <w:tabs>
          <w:tab w:val="left" w:pos="1418"/>
        </w:tabs>
        <w:autoSpaceDE w:val="0"/>
        <w:spacing w:before="240" w:after="200"/>
        <w:ind w:left="567"/>
        <w:jc w:val="center"/>
        <w:rPr>
          <w:rFonts w:eastAsia="GOST Type AU"/>
          <w:b/>
        </w:rPr>
      </w:pPr>
      <w:r w:rsidRPr="00AD5F5C">
        <w:rPr>
          <w:rFonts w:eastAsia="GOST Type AU"/>
          <w:b/>
        </w:rPr>
        <w:t>Расчет участков под объектами</w:t>
      </w:r>
    </w:p>
    <w:p w14:paraId="6BD24C5E" w14:textId="77777777" w:rsidR="00C61897" w:rsidRPr="00AD5F5C" w:rsidRDefault="00C61897" w:rsidP="002B7F57">
      <w:pPr>
        <w:tabs>
          <w:tab w:val="left" w:pos="1418"/>
        </w:tabs>
        <w:ind w:firstLine="567"/>
        <w:jc w:val="both"/>
        <w:rPr>
          <w:szCs w:val="20"/>
          <w:lang w:eastAsia="ru-RU"/>
        </w:rPr>
      </w:pPr>
      <w:r w:rsidRPr="00AD5F5C">
        <w:rPr>
          <w:szCs w:val="20"/>
          <w:lang w:eastAsia="ru-RU"/>
        </w:rPr>
        <w:t>Расчет участков под объекты и проверка на соответствие градостроительным регламентам производились в соответствии с ПЗЗ. Для территориальных зон установлены следующие регламенты:</w:t>
      </w:r>
    </w:p>
    <w:p w14:paraId="7C696C5D" w14:textId="67B663EC" w:rsidR="002B7F57" w:rsidRPr="00AD5F5C" w:rsidRDefault="002B7F57" w:rsidP="002B7F57">
      <w:pPr>
        <w:tabs>
          <w:tab w:val="left" w:pos="1418"/>
        </w:tabs>
        <w:ind w:firstLine="567"/>
        <w:jc w:val="both"/>
        <w:rPr>
          <w:szCs w:val="20"/>
          <w:u w:val="single"/>
          <w:lang w:eastAsia="ru-RU"/>
        </w:rPr>
      </w:pPr>
      <w:r w:rsidRPr="00AD5F5C">
        <w:rPr>
          <w:szCs w:val="20"/>
          <w:u w:val="single"/>
          <w:lang w:eastAsia="ru-RU"/>
        </w:rPr>
        <w:t xml:space="preserve">Ж-2. Зона </w:t>
      </w:r>
      <w:proofErr w:type="spellStart"/>
      <w:r w:rsidRPr="00AD5F5C">
        <w:rPr>
          <w:szCs w:val="20"/>
          <w:u w:val="single"/>
          <w:lang w:eastAsia="ru-RU"/>
        </w:rPr>
        <w:t>среднеэтажной</w:t>
      </w:r>
      <w:proofErr w:type="spellEnd"/>
      <w:r w:rsidRPr="00AD5F5C">
        <w:rPr>
          <w:szCs w:val="20"/>
          <w:u w:val="single"/>
          <w:lang w:eastAsia="ru-RU"/>
        </w:rPr>
        <w:t xml:space="preserve"> </w:t>
      </w:r>
      <w:r w:rsidR="00C76060" w:rsidRPr="00AD5F5C">
        <w:rPr>
          <w:szCs w:val="20"/>
          <w:u w:val="single"/>
          <w:lang w:eastAsia="ru-RU"/>
        </w:rPr>
        <w:t>многоквартирной жилой застройки:</w:t>
      </w:r>
    </w:p>
    <w:p w14:paraId="108F21DA" w14:textId="54F765E3" w:rsidR="00E718FF" w:rsidRPr="00AD5F5C" w:rsidRDefault="00E718FF" w:rsidP="00316014">
      <w:pPr>
        <w:tabs>
          <w:tab w:val="left" w:pos="1418"/>
        </w:tabs>
        <w:ind w:firstLine="567"/>
        <w:jc w:val="both"/>
        <w:rPr>
          <w:i/>
          <w:szCs w:val="20"/>
          <w:lang w:eastAsia="ru-RU"/>
        </w:rPr>
      </w:pPr>
      <w:r w:rsidRPr="00AD5F5C">
        <w:rPr>
          <w:i/>
          <w:szCs w:val="20"/>
          <w:lang w:eastAsia="ru-RU"/>
        </w:rPr>
        <w:t xml:space="preserve">2.1.1 Малоэтажная многоквартирная жилая застройка, 2.5 </w:t>
      </w:r>
      <w:proofErr w:type="spellStart"/>
      <w:r w:rsidRPr="00AD5F5C">
        <w:rPr>
          <w:i/>
          <w:szCs w:val="20"/>
          <w:lang w:eastAsia="ru-RU"/>
        </w:rPr>
        <w:t>Среднеэтажная</w:t>
      </w:r>
      <w:proofErr w:type="spellEnd"/>
      <w:r w:rsidRPr="00AD5F5C">
        <w:rPr>
          <w:i/>
          <w:szCs w:val="20"/>
          <w:lang w:eastAsia="ru-RU"/>
        </w:rPr>
        <w:t xml:space="preserve"> жилая застройка</w:t>
      </w:r>
      <w:r w:rsidR="005F2C28" w:rsidRPr="00AD5F5C">
        <w:rPr>
          <w:i/>
          <w:szCs w:val="20"/>
          <w:lang w:eastAsia="ru-RU"/>
        </w:rPr>
        <w:t xml:space="preserve"> (п. 2 ст. 17 ПЗЗ)</w:t>
      </w:r>
      <w:r w:rsidRPr="00AD5F5C">
        <w:rPr>
          <w:i/>
          <w:szCs w:val="20"/>
          <w:lang w:eastAsia="ru-RU"/>
        </w:rPr>
        <w:t>:</w:t>
      </w:r>
    </w:p>
    <w:p w14:paraId="09596D49" w14:textId="546012D0" w:rsidR="002B7F57" w:rsidRPr="00AD5F5C" w:rsidRDefault="002B7F57" w:rsidP="00316014">
      <w:pPr>
        <w:tabs>
          <w:tab w:val="left" w:pos="1418"/>
        </w:tabs>
        <w:ind w:firstLine="567"/>
        <w:jc w:val="both"/>
        <w:rPr>
          <w:szCs w:val="20"/>
          <w:lang w:eastAsia="ru-RU"/>
        </w:rPr>
      </w:pPr>
      <w:r w:rsidRPr="00AD5F5C">
        <w:rPr>
          <w:szCs w:val="20"/>
          <w:lang w:eastAsia="ru-RU"/>
        </w:rPr>
        <w:t>- минимальная площадь земельного участка</w:t>
      </w:r>
      <w:r w:rsidR="00B21D0D" w:rsidRPr="00AD5F5C">
        <w:rPr>
          <w:szCs w:val="20"/>
          <w:lang w:eastAsia="ru-RU"/>
        </w:rPr>
        <w:t xml:space="preserve"> для существующего многоквартирного</w:t>
      </w:r>
      <w:r w:rsidR="00284C03" w:rsidRPr="00AD5F5C">
        <w:rPr>
          <w:szCs w:val="20"/>
          <w:lang w:eastAsia="ru-RU"/>
        </w:rPr>
        <w:t xml:space="preserve"> </w:t>
      </w:r>
      <w:r w:rsidR="00B21D0D" w:rsidRPr="00AD5F5C">
        <w:rPr>
          <w:szCs w:val="20"/>
          <w:lang w:eastAsia="ru-RU"/>
        </w:rPr>
        <w:t>жилого дома</w:t>
      </w:r>
      <w:r w:rsidRPr="00AD5F5C">
        <w:rPr>
          <w:szCs w:val="20"/>
          <w:lang w:eastAsia="ru-RU"/>
        </w:rPr>
        <w:t xml:space="preserve"> – </w:t>
      </w:r>
      <w:r w:rsidR="00B21D0D" w:rsidRPr="00AD5F5C">
        <w:rPr>
          <w:szCs w:val="20"/>
          <w:lang w:eastAsia="ru-RU"/>
        </w:rPr>
        <w:t>определяется посредством расчетов с учетом норм, установленных Правилами и законодательством. При невозможности набора нормируемой площади, минимальный размер земельного участка определяется документацией по планировке территории, для иного ВРИ – не подлежит установлению</w:t>
      </w:r>
      <w:r w:rsidRPr="00AD5F5C">
        <w:rPr>
          <w:szCs w:val="20"/>
          <w:lang w:eastAsia="ru-RU"/>
        </w:rPr>
        <w:t>;</w:t>
      </w:r>
    </w:p>
    <w:p w14:paraId="52F2FF45" w14:textId="04694D55" w:rsidR="002B7F57" w:rsidRPr="00AD5F5C" w:rsidRDefault="002B7F57" w:rsidP="00316014">
      <w:pPr>
        <w:tabs>
          <w:tab w:val="left" w:pos="1418"/>
        </w:tabs>
        <w:ind w:firstLine="567"/>
        <w:jc w:val="both"/>
        <w:rPr>
          <w:szCs w:val="20"/>
          <w:lang w:eastAsia="ru-RU"/>
        </w:rPr>
      </w:pPr>
      <w:r w:rsidRPr="00AD5F5C">
        <w:rPr>
          <w:szCs w:val="20"/>
          <w:lang w:eastAsia="ru-RU"/>
        </w:rPr>
        <w:t>- максимальный процент застройки в гр</w:t>
      </w:r>
      <w:r w:rsidR="00851436" w:rsidRPr="00AD5F5C">
        <w:rPr>
          <w:szCs w:val="20"/>
          <w:lang w:eastAsia="ru-RU"/>
        </w:rPr>
        <w:t>аницах земельного участка – 40%;</w:t>
      </w:r>
    </w:p>
    <w:p w14:paraId="5BEB9D56" w14:textId="22846ED1" w:rsidR="00E718FF" w:rsidRPr="00AD5F5C" w:rsidRDefault="00E718FF" w:rsidP="00316014">
      <w:pPr>
        <w:tabs>
          <w:tab w:val="left" w:pos="1418"/>
        </w:tabs>
        <w:ind w:firstLine="567"/>
        <w:jc w:val="both"/>
        <w:rPr>
          <w:i/>
          <w:szCs w:val="20"/>
          <w:lang w:eastAsia="ru-RU"/>
        </w:rPr>
      </w:pPr>
      <w:r w:rsidRPr="00AD5F5C">
        <w:rPr>
          <w:i/>
          <w:szCs w:val="20"/>
          <w:lang w:eastAsia="ru-RU"/>
        </w:rPr>
        <w:t>3.5.1 Дошкольное, начальное и среднее общее образование</w:t>
      </w:r>
      <w:r w:rsidR="005F2C28" w:rsidRPr="00AD5F5C">
        <w:rPr>
          <w:i/>
          <w:szCs w:val="20"/>
          <w:lang w:eastAsia="ru-RU"/>
        </w:rPr>
        <w:t xml:space="preserve"> (приложение №2 РНГП</w:t>
      </w:r>
      <w:r w:rsidR="00851436" w:rsidRPr="00AD5F5C">
        <w:rPr>
          <w:i/>
          <w:szCs w:val="20"/>
          <w:lang w:eastAsia="ru-RU"/>
        </w:rPr>
        <w:t>, п.</w:t>
      </w:r>
      <w:r w:rsidR="005F2C28" w:rsidRPr="00AD5F5C">
        <w:rPr>
          <w:i/>
          <w:szCs w:val="20"/>
          <w:lang w:eastAsia="ru-RU"/>
        </w:rPr>
        <w:t> 2 ст. 17 ПЗЗ)</w:t>
      </w:r>
      <w:r w:rsidRPr="00AD5F5C">
        <w:rPr>
          <w:i/>
          <w:szCs w:val="20"/>
          <w:lang w:eastAsia="ru-RU"/>
        </w:rPr>
        <w:t>:</w:t>
      </w:r>
    </w:p>
    <w:p w14:paraId="78FFC086" w14:textId="781A8C99" w:rsidR="00E718FF" w:rsidRPr="00AD5F5C" w:rsidRDefault="005F2C28" w:rsidP="00316014">
      <w:pPr>
        <w:tabs>
          <w:tab w:val="left" w:pos="1418"/>
        </w:tabs>
        <w:ind w:firstLine="567"/>
        <w:jc w:val="both"/>
        <w:rPr>
          <w:szCs w:val="20"/>
          <w:lang w:eastAsia="ru-RU"/>
        </w:rPr>
      </w:pPr>
      <w:r w:rsidRPr="00AD5F5C">
        <w:rPr>
          <w:szCs w:val="20"/>
          <w:lang w:eastAsia="ru-RU"/>
        </w:rPr>
        <w:t>- при вместимости мест от 500-600 – 55 м</w:t>
      </w:r>
      <w:r w:rsidRPr="00AD5F5C">
        <w:rPr>
          <w:szCs w:val="20"/>
          <w:vertAlign w:val="superscript"/>
          <w:lang w:eastAsia="ru-RU"/>
        </w:rPr>
        <w:t>2</w:t>
      </w:r>
      <w:r w:rsidRPr="00AD5F5C">
        <w:rPr>
          <w:szCs w:val="20"/>
          <w:lang w:eastAsia="ru-RU"/>
        </w:rPr>
        <w:t xml:space="preserve"> на 1 место;</w:t>
      </w:r>
    </w:p>
    <w:p w14:paraId="3F0D30EB" w14:textId="71A50367" w:rsidR="005F2C28" w:rsidRPr="00AD5F5C" w:rsidRDefault="005F2C28" w:rsidP="00316014">
      <w:pPr>
        <w:tabs>
          <w:tab w:val="left" w:pos="1418"/>
        </w:tabs>
        <w:ind w:firstLine="567"/>
        <w:jc w:val="both"/>
        <w:rPr>
          <w:szCs w:val="20"/>
          <w:lang w:eastAsia="ru-RU"/>
        </w:rPr>
      </w:pPr>
      <w:r w:rsidRPr="00AD5F5C">
        <w:rPr>
          <w:szCs w:val="20"/>
          <w:lang w:eastAsia="ru-RU"/>
        </w:rPr>
        <w:t>- максимальный процент застройки в границах земельного участка – 40%.</w:t>
      </w:r>
    </w:p>
    <w:p w14:paraId="212565A5" w14:textId="77777777" w:rsidR="00851436" w:rsidRPr="00AD5F5C" w:rsidRDefault="00851436" w:rsidP="00851436">
      <w:pPr>
        <w:tabs>
          <w:tab w:val="left" w:pos="1418"/>
        </w:tabs>
        <w:ind w:firstLine="567"/>
        <w:jc w:val="both"/>
        <w:rPr>
          <w:szCs w:val="20"/>
          <w:lang w:eastAsia="ru-RU"/>
        </w:rPr>
      </w:pPr>
      <w:r w:rsidRPr="00AD5F5C">
        <w:rPr>
          <w:szCs w:val="20"/>
          <w:lang w:eastAsia="ru-RU"/>
        </w:rPr>
        <w:t>- минимальные и максимальные размеры земельного участка согласно ПЗЗ не подлежат установлению.</w:t>
      </w:r>
    </w:p>
    <w:p w14:paraId="6280833F" w14:textId="743BA3B7" w:rsidR="005F2C28" w:rsidRPr="00AD5F5C" w:rsidRDefault="005F2C28" w:rsidP="00316014">
      <w:pPr>
        <w:tabs>
          <w:tab w:val="left" w:pos="1418"/>
        </w:tabs>
        <w:ind w:firstLine="567"/>
        <w:jc w:val="both"/>
        <w:rPr>
          <w:i/>
          <w:szCs w:val="20"/>
          <w:lang w:eastAsia="ru-RU"/>
        </w:rPr>
      </w:pPr>
      <w:r w:rsidRPr="00AD5F5C">
        <w:rPr>
          <w:i/>
          <w:szCs w:val="20"/>
          <w:lang w:eastAsia="ru-RU"/>
        </w:rPr>
        <w:t>5.1.4 Оборудованные площадки для занятий спортом</w:t>
      </w:r>
      <w:r w:rsidR="00851436" w:rsidRPr="00AD5F5C">
        <w:rPr>
          <w:i/>
          <w:szCs w:val="20"/>
          <w:lang w:eastAsia="ru-RU"/>
        </w:rPr>
        <w:t xml:space="preserve"> (п. 2 ст. 17 ПЗЗ)</w:t>
      </w:r>
      <w:r w:rsidRPr="00AD5F5C">
        <w:rPr>
          <w:i/>
          <w:szCs w:val="20"/>
          <w:lang w:eastAsia="ru-RU"/>
        </w:rPr>
        <w:t>:</w:t>
      </w:r>
    </w:p>
    <w:p w14:paraId="5D0BCF83" w14:textId="397A545C" w:rsidR="005F2C28" w:rsidRPr="00AD5F5C" w:rsidRDefault="00851436" w:rsidP="00851436">
      <w:pPr>
        <w:tabs>
          <w:tab w:val="left" w:pos="1418"/>
        </w:tabs>
        <w:ind w:firstLine="567"/>
        <w:jc w:val="both"/>
        <w:rPr>
          <w:szCs w:val="20"/>
          <w:lang w:eastAsia="ru-RU"/>
        </w:rPr>
      </w:pPr>
      <w:r w:rsidRPr="00AD5F5C">
        <w:rPr>
          <w:i/>
          <w:szCs w:val="20"/>
          <w:lang w:eastAsia="ru-RU"/>
        </w:rPr>
        <w:t>- </w:t>
      </w:r>
      <w:r w:rsidRPr="00AD5F5C">
        <w:rPr>
          <w:szCs w:val="20"/>
          <w:lang w:eastAsia="ru-RU"/>
        </w:rPr>
        <w:t>минимальные и максимальные размеры земельного участка не подлежат установлению.</w:t>
      </w:r>
    </w:p>
    <w:p w14:paraId="4F37E7FC" w14:textId="77777777" w:rsidR="002B7F57" w:rsidRPr="00AD5F5C" w:rsidRDefault="002B7F57" w:rsidP="002B7F57">
      <w:pPr>
        <w:tabs>
          <w:tab w:val="left" w:pos="1418"/>
        </w:tabs>
        <w:spacing w:before="60"/>
        <w:ind w:firstLine="567"/>
        <w:jc w:val="both"/>
        <w:rPr>
          <w:szCs w:val="20"/>
          <w:highlight w:val="yellow"/>
          <w:lang w:eastAsia="ru-RU"/>
        </w:rPr>
      </w:pPr>
      <w:r w:rsidRPr="00AD5F5C">
        <w:rPr>
          <w:szCs w:val="20"/>
          <w:lang w:eastAsia="ru-RU"/>
        </w:rPr>
        <w:t>Размеры и площадь образуемых земельных участков установлены в соответствии с расчетом «Методических указаний по расчету нормативных размеров земельных участков в кондоминиумах», утвержденные Приказом министерства Российской Федерации по земельной политике, строительству и жилищно-коммунальному хозяйству № 59 от 26.08.1998.</w:t>
      </w:r>
    </w:p>
    <w:p w14:paraId="0C960260" w14:textId="77777777" w:rsidR="00C61897" w:rsidRPr="00AD5F5C" w:rsidRDefault="00C61897" w:rsidP="00C61897">
      <w:pPr>
        <w:keepNext/>
        <w:keepLines/>
        <w:tabs>
          <w:tab w:val="left" w:pos="1418"/>
        </w:tabs>
        <w:spacing w:before="240"/>
        <w:jc w:val="right"/>
        <w:rPr>
          <w:sz w:val="20"/>
          <w:szCs w:val="20"/>
        </w:rPr>
      </w:pPr>
      <w:r w:rsidRPr="00AD5F5C">
        <w:rPr>
          <w:sz w:val="20"/>
          <w:szCs w:val="20"/>
        </w:rPr>
        <w:lastRenderedPageBreak/>
        <w:t>Таблица 4</w:t>
      </w:r>
    </w:p>
    <w:p w14:paraId="71E5CF39" w14:textId="77777777" w:rsidR="00C61897" w:rsidRPr="00AD5F5C" w:rsidRDefault="00C61897" w:rsidP="00C61897">
      <w:pPr>
        <w:keepNext/>
        <w:keepLines/>
        <w:jc w:val="center"/>
      </w:pPr>
      <w:r w:rsidRPr="00AD5F5C">
        <w:t>Расчет площади земельных участков в соответствии ПЗЗ</w:t>
      </w:r>
    </w:p>
    <w:tbl>
      <w:tblPr>
        <w:tblStyle w:val="132"/>
        <w:tblW w:w="9634" w:type="dxa"/>
        <w:jc w:val="center"/>
        <w:tblLayout w:type="fixed"/>
        <w:tblLook w:val="04A0" w:firstRow="1" w:lastRow="0" w:firstColumn="1" w:lastColumn="0" w:noHBand="0" w:noVBand="1"/>
      </w:tblPr>
      <w:tblGrid>
        <w:gridCol w:w="562"/>
        <w:gridCol w:w="2835"/>
        <w:gridCol w:w="1843"/>
        <w:gridCol w:w="1276"/>
        <w:gridCol w:w="1701"/>
        <w:gridCol w:w="1417"/>
      </w:tblGrid>
      <w:tr w:rsidR="00316014" w:rsidRPr="00AD5F5C" w14:paraId="3197326A" w14:textId="77777777" w:rsidTr="0007483C">
        <w:trPr>
          <w:trHeight w:val="20"/>
          <w:jc w:val="center"/>
        </w:trPr>
        <w:tc>
          <w:tcPr>
            <w:tcW w:w="562" w:type="dxa"/>
            <w:vAlign w:val="center"/>
          </w:tcPr>
          <w:p w14:paraId="184BC04F" w14:textId="77777777" w:rsidR="00316014" w:rsidRPr="00AD5F5C" w:rsidRDefault="00316014" w:rsidP="00FC31B3">
            <w:pPr>
              <w:keepNext/>
              <w:suppressAutoHyphens w:val="0"/>
              <w:spacing w:line="240" w:lineRule="auto"/>
              <w:ind w:left="-113" w:right="-113"/>
              <w:jc w:val="center"/>
              <w:rPr>
                <w:bCs/>
                <w:sz w:val="18"/>
                <w:szCs w:val="20"/>
              </w:rPr>
            </w:pPr>
            <w:r w:rsidRPr="00AD5F5C">
              <w:rPr>
                <w:b/>
                <w:sz w:val="18"/>
                <w:szCs w:val="20"/>
              </w:rPr>
              <w:t>№</w:t>
            </w:r>
          </w:p>
        </w:tc>
        <w:tc>
          <w:tcPr>
            <w:tcW w:w="2835" w:type="dxa"/>
            <w:vAlign w:val="center"/>
          </w:tcPr>
          <w:p w14:paraId="2D1D6141" w14:textId="77777777" w:rsidR="00316014" w:rsidRPr="00AD5F5C" w:rsidRDefault="00316014" w:rsidP="00FC31B3">
            <w:pPr>
              <w:keepNext/>
              <w:spacing w:line="240" w:lineRule="auto"/>
              <w:ind w:left="-57" w:right="-57"/>
              <w:jc w:val="center"/>
              <w:rPr>
                <w:sz w:val="18"/>
                <w:szCs w:val="20"/>
              </w:rPr>
            </w:pPr>
            <w:r w:rsidRPr="00AD5F5C">
              <w:rPr>
                <w:b/>
                <w:sz w:val="18"/>
                <w:szCs w:val="20"/>
              </w:rPr>
              <w:t>Объект</w:t>
            </w:r>
          </w:p>
        </w:tc>
        <w:tc>
          <w:tcPr>
            <w:tcW w:w="1843" w:type="dxa"/>
            <w:vAlign w:val="center"/>
          </w:tcPr>
          <w:p w14:paraId="5B28CA30" w14:textId="77777777" w:rsidR="00316014" w:rsidRPr="00AD5F5C" w:rsidRDefault="00316014" w:rsidP="00FC31B3">
            <w:pPr>
              <w:keepNext/>
              <w:keepLines/>
              <w:spacing w:line="240" w:lineRule="auto"/>
              <w:ind w:left="-113" w:right="-113"/>
              <w:jc w:val="center"/>
              <w:rPr>
                <w:b/>
                <w:sz w:val="18"/>
                <w:szCs w:val="20"/>
              </w:rPr>
            </w:pPr>
            <w:r w:rsidRPr="00AD5F5C">
              <w:rPr>
                <w:b/>
                <w:sz w:val="18"/>
                <w:szCs w:val="20"/>
              </w:rPr>
              <w:t xml:space="preserve">Сущ. земельный участок / </w:t>
            </w:r>
          </w:p>
          <w:p w14:paraId="46E16988" w14:textId="77777777" w:rsidR="00316014" w:rsidRPr="00AD5F5C" w:rsidRDefault="00316014" w:rsidP="00FC31B3">
            <w:pPr>
              <w:keepNext/>
              <w:spacing w:line="240" w:lineRule="auto"/>
              <w:ind w:left="-57" w:right="-57"/>
              <w:jc w:val="center"/>
              <w:rPr>
                <w:sz w:val="18"/>
                <w:szCs w:val="20"/>
              </w:rPr>
            </w:pPr>
            <w:r w:rsidRPr="00AD5F5C">
              <w:rPr>
                <w:b/>
                <w:sz w:val="18"/>
                <w:szCs w:val="20"/>
              </w:rPr>
              <w:t>условный №ЗУ</w:t>
            </w:r>
          </w:p>
        </w:tc>
        <w:tc>
          <w:tcPr>
            <w:tcW w:w="1276" w:type="dxa"/>
            <w:vAlign w:val="center"/>
          </w:tcPr>
          <w:p w14:paraId="509A54EE" w14:textId="77777777" w:rsidR="00316014" w:rsidRPr="00AD5F5C" w:rsidRDefault="00316014" w:rsidP="00FC31B3">
            <w:pPr>
              <w:keepNext/>
              <w:spacing w:line="240" w:lineRule="auto"/>
              <w:ind w:left="-57" w:right="-57"/>
              <w:jc w:val="center"/>
              <w:rPr>
                <w:bCs/>
                <w:sz w:val="18"/>
                <w:szCs w:val="20"/>
              </w:rPr>
            </w:pPr>
            <w:r w:rsidRPr="00AD5F5C">
              <w:rPr>
                <w:b/>
                <w:sz w:val="18"/>
                <w:szCs w:val="20"/>
              </w:rPr>
              <w:t xml:space="preserve">Площадь застройки, </w:t>
            </w:r>
            <w:r w:rsidRPr="00AD5F5C">
              <w:rPr>
                <w:b/>
                <w:sz w:val="18"/>
                <w:szCs w:val="20"/>
                <w:lang w:eastAsia="ru-RU"/>
              </w:rPr>
              <w:t>м</w:t>
            </w:r>
            <w:r w:rsidRPr="00AD5F5C">
              <w:rPr>
                <w:b/>
                <w:sz w:val="18"/>
                <w:szCs w:val="20"/>
                <w:vertAlign w:val="superscript"/>
                <w:lang w:eastAsia="ru-RU"/>
              </w:rPr>
              <w:t>2</w:t>
            </w:r>
          </w:p>
        </w:tc>
        <w:tc>
          <w:tcPr>
            <w:tcW w:w="1701" w:type="dxa"/>
            <w:vAlign w:val="center"/>
          </w:tcPr>
          <w:p w14:paraId="16912BDA" w14:textId="5D2A3C3F" w:rsidR="00316014" w:rsidRPr="00AD5F5C" w:rsidRDefault="008F4B86" w:rsidP="00FC31B3">
            <w:pPr>
              <w:keepNext/>
              <w:spacing w:line="240" w:lineRule="auto"/>
              <w:ind w:left="-113" w:right="-113"/>
              <w:jc w:val="center"/>
              <w:rPr>
                <w:b/>
                <w:sz w:val="18"/>
                <w:szCs w:val="20"/>
              </w:rPr>
            </w:pPr>
            <w:r w:rsidRPr="00AD5F5C">
              <w:rPr>
                <w:b/>
                <w:sz w:val="18"/>
                <w:szCs w:val="20"/>
              </w:rPr>
              <w:t>Нормативный показатель</w:t>
            </w:r>
          </w:p>
        </w:tc>
        <w:tc>
          <w:tcPr>
            <w:tcW w:w="1417" w:type="dxa"/>
            <w:vAlign w:val="center"/>
          </w:tcPr>
          <w:p w14:paraId="5A4C0636" w14:textId="77777777" w:rsidR="00316014" w:rsidRPr="00AD5F5C" w:rsidRDefault="00316014" w:rsidP="00FC31B3">
            <w:pPr>
              <w:keepNext/>
              <w:spacing w:line="240" w:lineRule="auto"/>
              <w:ind w:left="-113" w:right="-113"/>
              <w:jc w:val="center"/>
              <w:rPr>
                <w:sz w:val="18"/>
                <w:szCs w:val="20"/>
              </w:rPr>
            </w:pPr>
            <w:r w:rsidRPr="00AD5F5C">
              <w:rPr>
                <w:b/>
                <w:sz w:val="18"/>
                <w:szCs w:val="20"/>
              </w:rPr>
              <w:t xml:space="preserve">Площадь </w:t>
            </w:r>
            <w:proofErr w:type="spellStart"/>
            <w:r w:rsidRPr="00AD5F5C">
              <w:rPr>
                <w:b/>
                <w:sz w:val="18"/>
                <w:szCs w:val="20"/>
              </w:rPr>
              <w:t>зу</w:t>
            </w:r>
            <w:proofErr w:type="spellEnd"/>
            <w:r w:rsidRPr="00AD5F5C">
              <w:rPr>
                <w:b/>
                <w:sz w:val="18"/>
                <w:szCs w:val="20"/>
              </w:rPr>
              <w:t xml:space="preserve">, </w:t>
            </w:r>
            <w:r w:rsidRPr="00AD5F5C">
              <w:rPr>
                <w:b/>
                <w:sz w:val="18"/>
                <w:szCs w:val="20"/>
                <w:lang w:eastAsia="ru-RU"/>
              </w:rPr>
              <w:t>м</w:t>
            </w:r>
            <w:r w:rsidRPr="00AD5F5C">
              <w:rPr>
                <w:b/>
                <w:sz w:val="18"/>
                <w:szCs w:val="20"/>
                <w:vertAlign w:val="superscript"/>
                <w:lang w:eastAsia="ru-RU"/>
              </w:rPr>
              <w:t>2</w:t>
            </w:r>
          </w:p>
        </w:tc>
      </w:tr>
      <w:tr w:rsidR="00284C03" w:rsidRPr="00AD5F5C" w14:paraId="4F1C5FDB" w14:textId="77777777" w:rsidTr="0007483C">
        <w:trPr>
          <w:trHeight w:val="20"/>
          <w:jc w:val="center"/>
        </w:trPr>
        <w:tc>
          <w:tcPr>
            <w:tcW w:w="562" w:type="dxa"/>
            <w:vAlign w:val="center"/>
          </w:tcPr>
          <w:p w14:paraId="1075DC76" w14:textId="50D43EA7" w:rsidR="00284C03" w:rsidRPr="00AD5F5C" w:rsidRDefault="00284C03" w:rsidP="00284C03">
            <w:pPr>
              <w:suppressAutoHyphens w:val="0"/>
              <w:spacing w:line="240" w:lineRule="auto"/>
              <w:ind w:left="-113" w:right="-113"/>
              <w:jc w:val="center"/>
              <w:rPr>
                <w:sz w:val="20"/>
                <w:szCs w:val="20"/>
              </w:rPr>
            </w:pPr>
            <w:r w:rsidRPr="00AD5F5C">
              <w:rPr>
                <w:sz w:val="20"/>
                <w:szCs w:val="20"/>
              </w:rPr>
              <w:t>1</w:t>
            </w:r>
          </w:p>
        </w:tc>
        <w:tc>
          <w:tcPr>
            <w:tcW w:w="2835" w:type="dxa"/>
            <w:vAlign w:val="center"/>
          </w:tcPr>
          <w:p w14:paraId="14974714" w14:textId="36EBF8E7" w:rsidR="00284C03" w:rsidRPr="00AD5F5C" w:rsidRDefault="00284C03" w:rsidP="00284C03">
            <w:pPr>
              <w:spacing w:line="240" w:lineRule="auto"/>
              <w:ind w:left="-57" w:right="-57"/>
              <w:jc w:val="left"/>
              <w:rPr>
                <w:sz w:val="20"/>
                <w:szCs w:val="20"/>
              </w:rPr>
            </w:pPr>
            <w:r w:rsidRPr="00AD5F5C">
              <w:rPr>
                <w:sz w:val="20"/>
                <w:szCs w:val="20"/>
              </w:rPr>
              <w:t>Многоквартирный жилой дом (</w:t>
            </w:r>
            <w:proofErr w:type="spellStart"/>
            <w:r w:rsidRPr="00AD5F5C">
              <w:rPr>
                <w:sz w:val="20"/>
                <w:szCs w:val="20"/>
              </w:rPr>
              <w:t>пр</w:t>
            </w:r>
            <w:r w:rsidRPr="00AD5F5C">
              <w:rPr>
                <w:sz w:val="20"/>
                <w:szCs w:val="20"/>
              </w:rPr>
              <w:noBreakHyphen/>
              <w:t>кт</w:t>
            </w:r>
            <w:proofErr w:type="spellEnd"/>
            <w:r w:rsidRPr="00AD5F5C">
              <w:rPr>
                <w:sz w:val="20"/>
                <w:szCs w:val="20"/>
              </w:rPr>
              <w:t xml:space="preserve"> Карла Маркса, 29)</w:t>
            </w:r>
          </w:p>
        </w:tc>
        <w:tc>
          <w:tcPr>
            <w:tcW w:w="1843" w:type="dxa"/>
            <w:vAlign w:val="center"/>
          </w:tcPr>
          <w:p w14:paraId="0A8E8430" w14:textId="6C24EC84" w:rsidR="00284C03" w:rsidRPr="00AD5F5C" w:rsidRDefault="008F4B86" w:rsidP="008F4B86">
            <w:pPr>
              <w:spacing w:line="240" w:lineRule="auto"/>
              <w:ind w:left="-57" w:right="-57"/>
              <w:jc w:val="center"/>
              <w:rPr>
                <w:sz w:val="20"/>
                <w:szCs w:val="20"/>
              </w:rPr>
            </w:pPr>
            <w:r w:rsidRPr="00AD5F5C">
              <w:rPr>
                <w:sz w:val="20"/>
                <w:szCs w:val="20"/>
              </w:rPr>
              <w:t>74:33:0123012:95</w:t>
            </w:r>
            <w:proofErr w:type="gramStart"/>
            <w:r w:rsidRPr="00AD5F5C">
              <w:rPr>
                <w:sz w:val="20"/>
                <w:szCs w:val="20"/>
              </w:rPr>
              <w:t>/</w:t>
            </w:r>
            <w:r w:rsidRPr="00AD5F5C">
              <w:rPr>
                <w:sz w:val="20"/>
                <w:szCs w:val="20"/>
              </w:rPr>
              <w:br/>
              <w:t>:ЗУ</w:t>
            </w:r>
            <w:proofErr w:type="gramEnd"/>
            <w:r w:rsidRPr="00AD5F5C">
              <w:rPr>
                <w:sz w:val="20"/>
                <w:szCs w:val="20"/>
              </w:rPr>
              <w:t>4</w:t>
            </w:r>
          </w:p>
        </w:tc>
        <w:tc>
          <w:tcPr>
            <w:tcW w:w="1276" w:type="dxa"/>
            <w:vAlign w:val="center"/>
          </w:tcPr>
          <w:p w14:paraId="1871E893" w14:textId="75A3E144" w:rsidR="00284C03" w:rsidRPr="00AD5F5C" w:rsidRDefault="00284C03" w:rsidP="00284C03">
            <w:pPr>
              <w:spacing w:line="240" w:lineRule="auto"/>
              <w:ind w:left="-57" w:right="-57"/>
              <w:jc w:val="center"/>
              <w:rPr>
                <w:sz w:val="20"/>
                <w:szCs w:val="20"/>
              </w:rPr>
            </w:pPr>
            <w:r w:rsidRPr="00AD5F5C">
              <w:rPr>
                <w:sz w:val="20"/>
                <w:szCs w:val="20"/>
              </w:rPr>
              <w:t>681</w:t>
            </w:r>
          </w:p>
        </w:tc>
        <w:tc>
          <w:tcPr>
            <w:tcW w:w="1701" w:type="dxa"/>
            <w:vAlign w:val="center"/>
          </w:tcPr>
          <w:p w14:paraId="046F11C1" w14:textId="48CE968C" w:rsidR="00284C03" w:rsidRPr="00AD5F5C" w:rsidRDefault="00284C03" w:rsidP="00284C03">
            <w:pPr>
              <w:spacing w:line="240" w:lineRule="auto"/>
              <w:ind w:left="-113" w:right="-113"/>
              <w:jc w:val="center"/>
              <w:rPr>
                <w:sz w:val="20"/>
                <w:szCs w:val="20"/>
              </w:rPr>
            </w:pPr>
            <w:r w:rsidRPr="00AD5F5C">
              <w:rPr>
                <w:sz w:val="20"/>
                <w:szCs w:val="20"/>
              </w:rPr>
              <w:t>1703</w:t>
            </w:r>
            <w:r w:rsidR="00185A8B" w:rsidRPr="00AD5F5C">
              <w:rPr>
                <w:sz w:val="20"/>
                <w:szCs w:val="20"/>
              </w:rPr>
              <w:br/>
              <w:t>(681/40%</w:t>
            </w:r>
            <w:r w:rsidR="00185A8B" w:rsidRPr="00AD5F5C">
              <w:rPr>
                <w:sz w:val="20"/>
                <w:szCs w:val="20"/>
              </w:rPr>
              <w:br/>
              <w:t>п. 2 ст. 17 ПЗЗ)</w:t>
            </w:r>
          </w:p>
        </w:tc>
        <w:tc>
          <w:tcPr>
            <w:tcW w:w="1417" w:type="dxa"/>
            <w:vAlign w:val="center"/>
          </w:tcPr>
          <w:p w14:paraId="3408C28D" w14:textId="0206B547" w:rsidR="00284C03" w:rsidRPr="00AD5F5C" w:rsidRDefault="009C4744" w:rsidP="00284C03">
            <w:pPr>
              <w:spacing w:line="240" w:lineRule="auto"/>
              <w:ind w:left="-113" w:right="-113"/>
              <w:jc w:val="center"/>
              <w:rPr>
                <w:sz w:val="20"/>
                <w:szCs w:val="20"/>
              </w:rPr>
            </w:pPr>
            <w:r w:rsidRPr="00AD5F5C">
              <w:rPr>
                <w:sz w:val="20"/>
                <w:szCs w:val="20"/>
              </w:rPr>
              <w:t>2732</w:t>
            </w:r>
          </w:p>
        </w:tc>
      </w:tr>
      <w:tr w:rsidR="00284C03" w:rsidRPr="00AD5F5C" w14:paraId="53DA4497" w14:textId="77777777" w:rsidTr="0007483C">
        <w:trPr>
          <w:trHeight w:val="20"/>
          <w:jc w:val="center"/>
        </w:trPr>
        <w:tc>
          <w:tcPr>
            <w:tcW w:w="562" w:type="dxa"/>
            <w:vAlign w:val="center"/>
          </w:tcPr>
          <w:p w14:paraId="0E963D16" w14:textId="77777777" w:rsidR="00284C03" w:rsidRPr="00AD5F5C" w:rsidRDefault="00284C03" w:rsidP="00284C03">
            <w:pPr>
              <w:suppressAutoHyphens w:val="0"/>
              <w:spacing w:line="240" w:lineRule="auto"/>
              <w:ind w:left="-113" w:right="-113"/>
              <w:jc w:val="center"/>
              <w:rPr>
                <w:bCs/>
                <w:sz w:val="20"/>
                <w:szCs w:val="20"/>
              </w:rPr>
            </w:pPr>
            <w:r w:rsidRPr="00AD5F5C">
              <w:rPr>
                <w:bCs/>
                <w:sz w:val="20"/>
                <w:szCs w:val="20"/>
              </w:rPr>
              <w:t>2</w:t>
            </w:r>
          </w:p>
        </w:tc>
        <w:tc>
          <w:tcPr>
            <w:tcW w:w="2835" w:type="dxa"/>
            <w:vAlign w:val="center"/>
          </w:tcPr>
          <w:p w14:paraId="34B23761" w14:textId="4CD19A44" w:rsidR="00284C03" w:rsidRPr="00AD5F5C" w:rsidRDefault="00284C03" w:rsidP="00284C03">
            <w:pPr>
              <w:spacing w:line="240" w:lineRule="auto"/>
              <w:ind w:left="-57" w:right="-57"/>
              <w:jc w:val="left"/>
              <w:rPr>
                <w:sz w:val="20"/>
                <w:szCs w:val="20"/>
              </w:rPr>
            </w:pPr>
            <w:r w:rsidRPr="00AD5F5C">
              <w:rPr>
                <w:sz w:val="20"/>
                <w:szCs w:val="20"/>
              </w:rPr>
              <w:t>Многоквартирный жилой дом (ул. Казакова, 12)</w:t>
            </w:r>
          </w:p>
        </w:tc>
        <w:tc>
          <w:tcPr>
            <w:tcW w:w="1843" w:type="dxa"/>
            <w:vAlign w:val="center"/>
          </w:tcPr>
          <w:p w14:paraId="34035B88" w14:textId="0E27BADB" w:rsidR="00284C03" w:rsidRPr="00AD5F5C" w:rsidRDefault="008F4B86" w:rsidP="008F4B86">
            <w:pPr>
              <w:spacing w:line="240" w:lineRule="auto"/>
              <w:ind w:left="-57" w:right="-57"/>
              <w:jc w:val="center"/>
              <w:rPr>
                <w:sz w:val="20"/>
                <w:szCs w:val="20"/>
              </w:rPr>
            </w:pPr>
            <w:r w:rsidRPr="00AD5F5C">
              <w:rPr>
                <w:sz w:val="20"/>
                <w:szCs w:val="20"/>
              </w:rPr>
              <w:t>74:33:0123012:83</w:t>
            </w:r>
            <w:proofErr w:type="gramStart"/>
            <w:r w:rsidRPr="00AD5F5C">
              <w:rPr>
                <w:sz w:val="20"/>
                <w:szCs w:val="20"/>
              </w:rPr>
              <w:t>/</w:t>
            </w:r>
            <w:r w:rsidRPr="00AD5F5C">
              <w:rPr>
                <w:sz w:val="20"/>
                <w:szCs w:val="20"/>
              </w:rPr>
              <w:br/>
            </w:r>
            <w:r w:rsidR="00284C03" w:rsidRPr="00AD5F5C">
              <w:rPr>
                <w:sz w:val="20"/>
                <w:szCs w:val="20"/>
              </w:rPr>
              <w:t>:ЗУ</w:t>
            </w:r>
            <w:proofErr w:type="gramEnd"/>
            <w:r w:rsidRPr="00AD5F5C">
              <w:rPr>
                <w:sz w:val="20"/>
                <w:szCs w:val="20"/>
              </w:rPr>
              <w:t>5</w:t>
            </w:r>
          </w:p>
        </w:tc>
        <w:tc>
          <w:tcPr>
            <w:tcW w:w="1276" w:type="dxa"/>
            <w:vAlign w:val="center"/>
          </w:tcPr>
          <w:p w14:paraId="7FDB3B55" w14:textId="1B45C8E5" w:rsidR="00284C03" w:rsidRPr="00AD5F5C" w:rsidRDefault="00284C03" w:rsidP="00284C03">
            <w:pPr>
              <w:spacing w:line="240" w:lineRule="auto"/>
              <w:ind w:left="-57" w:right="-57"/>
              <w:jc w:val="center"/>
              <w:rPr>
                <w:sz w:val="20"/>
                <w:szCs w:val="20"/>
              </w:rPr>
            </w:pPr>
            <w:r w:rsidRPr="00AD5F5C">
              <w:rPr>
                <w:sz w:val="20"/>
                <w:szCs w:val="20"/>
              </w:rPr>
              <w:t>443</w:t>
            </w:r>
          </w:p>
        </w:tc>
        <w:tc>
          <w:tcPr>
            <w:tcW w:w="1701" w:type="dxa"/>
            <w:vAlign w:val="center"/>
          </w:tcPr>
          <w:p w14:paraId="06170B2D" w14:textId="1E505F2E" w:rsidR="00284C03" w:rsidRPr="00AD5F5C" w:rsidRDefault="00284C03" w:rsidP="00185A8B">
            <w:pPr>
              <w:spacing w:line="240" w:lineRule="auto"/>
              <w:ind w:left="-113" w:right="-113"/>
              <w:jc w:val="center"/>
              <w:rPr>
                <w:sz w:val="20"/>
                <w:szCs w:val="20"/>
              </w:rPr>
            </w:pPr>
            <w:r w:rsidRPr="00AD5F5C">
              <w:rPr>
                <w:sz w:val="20"/>
                <w:szCs w:val="20"/>
              </w:rPr>
              <w:t>1108</w:t>
            </w:r>
            <w:r w:rsidR="00185A8B" w:rsidRPr="00AD5F5C">
              <w:rPr>
                <w:sz w:val="20"/>
                <w:szCs w:val="20"/>
              </w:rPr>
              <w:br/>
              <w:t>(443/40%</w:t>
            </w:r>
            <w:r w:rsidR="00185A8B" w:rsidRPr="00AD5F5C">
              <w:rPr>
                <w:sz w:val="20"/>
                <w:szCs w:val="20"/>
              </w:rPr>
              <w:br/>
              <w:t>п. 2 ст. 17 ПЗЗ)</w:t>
            </w:r>
          </w:p>
        </w:tc>
        <w:tc>
          <w:tcPr>
            <w:tcW w:w="1417" w:type="dxa"/>
            <w:vAlign w:val="center"/>
          </w:tcPr>
          <w:p w14:paraId="3D146E5A" w14:textId="504839C4" w:rsidR="00284C03" w:rsidRPr="00AD5F5C" w:rsidRDefault="009B1A36" w:rsidP="00284C03">
            <w:pPr>
              <w:spacing w:line="240" w:lineRule="auto"/>
              <w:ind w:left="-113" w:right="-113"/>
              <w:jc w:val="center"/>
              <w:rPr>
                <w:sz w:val="20"/>
                <w:szCs w:val="20"/>
              </w:rPr>
            </w:pPr>
            <w:r w:rsidRPr="00AD5F5C">
              <w:rPr>
                <w:sz w:val="20"/>
                <w:szCs w:val="20"/>
              </w:rPr>
              <w:t>2001</w:t>
            </w:r>
          </w:p>
        </w:tc>
      </w:tr>
      <w:tr w:rsidR="00284C03" w:rsidRPr="00AD5F5C" w14:paraId="4619724A" w14:textId="77777777" w:rsidTr="0007483C">
        <w:trPr>
          <w:trHeight w:val="20"/>
          <w:jc w:val="center"/>
        </w:trPr>
        <w:tc>
          <w:tcPr>
            <w:tcW w:w="562" w:type="dxa"/>
            <w:vAlign w:val="center"/>
          </w:tcPr>
          <w:p w14:paraId="77864326" w14:textId="77777777" w:rsidR="00284C03" w:rsidRPr="00AD5F5C" w:rsidRDefault="00284C03" w:rsidP="00284C03">
            <w:pPr>
              <w:suppressAutoHyphens w:val="0"/>
              <w:spacing w:line="240" w:lineRule="auto"/>
              <w:ind w:left="-113" w:right="-113"/>
              <w:jc w:val="center"/>
              <w:rPr>
                <w:bCs/>
                <w:sz w:val="20"/>
                <w:szCs w:val="20"/>
              </w:rPr>
            </w:pPr>
            <w:r w:rsidRPr="00AD5F5C">
              <w:rPr>
                <w:bCs/>
                <w:sz w:val="20"/>
                <w:szCs w:val="20"/>
              </w:rPr>
              <w:t>3</w:t>
            </w:r>
          </w:p>
        </w:tc>
        <w:tc>
          <w:tcPr>
            <w:tcW w:w="2835" w:type="dxa"/>
            <w:vAlign w:val="center"/>
          </w:tcPr>
          <w:p w14:paraId="74CAF107" w14:textId="0FBFAF1B" w:rsidR="00284C03" w:rsidRPr="00AD5F5C" w:rsidRDefault="00284C03" w:rsidP="0007483C">
            <w:pPr>
              <w:spacing w:line="240" w:lineRule="auto"/>
              <w:ind w:left="-57" w:right="-57"/>
              <w:jc w:val="left"/>
              <w:rPr>
                <w:sz w:val="20"/>
                <w:szCs w:val="20"/>
              </w:rPr>
            </w:pPr>
            <w:r w:rsidRPr="00AD5F5C">
              <w:rPr>
                <w:sz w:val="20"/>
                <w:szCs w:val="20"/>
              </w:rPr>
              <w:t>Многокварти</w:t>
            </w:r>
            <w:r w:rsidR="0007483C" w:rsidRPr="00AD5F5C">
              <w:rPr>
                <w:sz w:val="20"/>
                <w:szCs w:val="20"/>
              </w:rPr>
              <w:t>рный жилой дом (ул. Ленина, 18)</w:t>
            </w:r>
          </w:p>
        </w:tc>
        <w:tc>
          <w:tcPr>
            <w:tcW w:w="1843" w:type="dxa"/>
            <w:vAlign w:val="center"/>
          </w:tcPr>
          <w:p w14:paraId="288D8CDC" w14:textId="76BB44B4" w:rsidR="00284C03" w:rsidRPr="00AD5F5C" w:rsidRDefault="00284C03" w:rsidP="008F4B86">
            <w:pPr>
              <w:spacing w:line="240" w:lineRule="auto"/>
              <w:ind w:left="-57" w:right="-57"/>
              <w:jc w:val="center"/>
              <w:rPr>
                <w:sz w:val="20"/>
                <w:szCs w:val="20"/>
              </w:rPr>
            </w:pPr>
            <w:proofErr w:type="gramStart"/>
            <w:r w:rsidRPr="00AD5F5C">
              <w:rPr>
                <w:sz w:val="20"/>
                <w:szCs w:val="20"/>
              </w:rPr>
              <w:t>:ЗУ</w:t>
            </w:r>
            <w:proofErr w:type="gramEnd"/>
            <w:r w:rsidR="008F4B86" w:rsidRPr="00AD5F5C">
              <w:rPr>
                <w:sz w:val="20"/>
                <w:szCs w:val="20"/>
              </w:rPr>
              <w:t>2</w:t>
            </w:r>
          </w:p>
        </w:tc>
        <w:tc>
          <w:tcPr>
            <w:tcW w:w="1276" w:type="dxa"/>
            <w:vAlign w:val="center"/>
          </w:tcPr>
          <w:p w14:paraId="59619C60" w14:textId="2007E279" w:rsidR="00284C03" w:rsidRPr="00AD5F5C" w:rsidRDefault="00284C03" w:rsidP="00284C03">
            <w:pPr>
              <w:spacing w:line="240" w:lineRule="auto"/>
              <w:ind w:left="-57" w:right="-57"/>
              <w:jc w:val="center"/>
              <w:rPr>
                <w:sz w:val="20"/>
                <w:szCs w:val="20"/>
              </w:rPr>
            </w:pPr>
            <w:r w:rsidRPr="00AD5F5C">
              <w:rPr>
                <w:sz w:val="20"/>
                <w:szCs w:val="20"/>
              </w:rPr>
              <w:t>3100</w:t>
            </w:r>
          </w:p>
        </w:tc>
        <w:tc>
          <w:tcPr>
            <w:tcW w:w="1701" w:type="dxa"/>
            <w:vAlign w:val="center"/>
          </w:tcPr>
          <w:p w14:paraId="0C602229" w14:textId="77777777" w:rsidR="00284C03" w:rsidRPr="00AD5F5C" w:rsidRDefault="00284C03" w:rsidP="00284C03">
            <w:pPr>
              <w:spacing w:line="240" w:lineRule="auto"/>
              <w:ind w:left="-113" w:right="-113"/>
              <w:jc w:val="center"/>
              <w:rPr>
                <w:sz w:val="20"/>
                <w:szCs w:val="20"/>
              </w:rPr>
            </w:pPr>
            <w:r w:rsidRPr="00AD5F5C">
              <w:rPr>
                <w:sz w:val="20"/>
                <w:szCs w:val="20"/>
              </w:rPr>
              <w:t>7750</w:t>
            </w:r>
          </w:p>
          <w:p w14:paraId="247BFB59" w14:textId="05E6FC21" w:rsidR="00185A8B" w:rsidRPr="00AD5F5C" w:rsidRDefault="005A233D" w:rsidP="00284C03">
            <w:pPr>
              <w:spacing w:line="240" w:lineRule="auto"/>
              <w:ind w:left="-113" w:right="-113"/>
              <w:jc w:val="center"/>
              <w:rPr>
                <w:sz w:val="20"/>
                <w:szCs w:val="20"/>
              </w:rPr>
            </w:pPr>
            <w:r>
              <w:rPr>
                <w:sz w:val="20"/>
                <w:szCs w:val="20"/>
              </w:rPr>
              <w:t>(3100</w:t>
            </w:r>
            <w:r w:rsidR="00185A8B" w:rsidRPr="00AD5F5C">
              <w:rPr>
                <w:sz w:val="20"/>
                <w:szCs w:val="20"/>
              </w:rPr>
              <w:t>/40%</w:t>
            </w:r>
            <w:r w:rsidR="00185A8B" w:rsidRPr="00AD5F5C">
              <w:rPr>
                <w:sz w:val="20"/>
                <w:szCs w:val="20"/>
              </w:rPr>
              <w:br/>
              <w:t>п. 2 ст. 17 ПЗЗ)</w:t>
            </w:r>
          </w:p>
        </w:tc>
        <w:tc>
          <w:tcPr>
            <w:tcW w:w="1417" w:type="dxa"/>
            <w:vAlign w:val="center"/>
          </w:tcPr>
          <w:p w14:paraId="4366495E" w14:textId="7F87E312" w:rsidR="00284C03" w:rsidRPr="00AD5F5C" w:rsidRDefault="008F4B86" w:rsidP="008F4B86">
            <w:pPr>
              <w:spacing w:line="240" w:lineRule="auto"/>
              <w:ind w:left="-113" w:right="-113"/>
              <w:jc w:val="center"/>
              <w:rPr>
                <w:sz w:val="20"/>
                <w:szCs w:val="20"/>
              </w:rPr>
            </w:pPr>
            <w:r w:rsidRPr="00AD5F5C">
              <w:rPr>
                <w:sz w:val="20"/>
                <w:szCs w:val="20"/>
              </w:rPr>
              <w:t>7098</w:t>
            </w:r>
            <w:r w:rsidRPr="00AD5F5C">
              <w:rPr>
                <w:sz w:val="20"/>
                <w:szCs w:val="20"/>
                <w:vertAlign w:val="superscript"/>
              </w:rPr>
              <w:t>1</w:t>
            </w:r>
          </w:p>
        </w:tc>
      </w:tr>
      <w:tr w:rsidR="00284C03" w:rsidRPr="00AD5F5C" w14:paraId="6260BAED" w14:textId="77777777" w:rsidTr="0007483C">
        <w:trPr>
          <w:trHeight w:val="20"/>
          <w:jc w:val="center"/>
        </w:trPr>
        <w:tc>
          <w:tcPr>
            <w:tcW w:w="562" w:type="dxa"/>
            <w:vAlign w:val="center"/>
          </w:tcPr>
          <w:p w14:paraId="5942643D" w14:textId="6275EDE8" w:rsidR="00284C03" w:rsidRPr="00AD5F5C" w:rsidRDefault="00284C03" w:rsidP="00284C03">
            <w:pPr>
              <w:suppressAutoHyphens w:val="0"/>
              <w:spacing w:line="240" w:lineRule="auto"/>
              <w:ind w:left="-113" w:right="-113"/>
              <w:jc w:val="center"/>
              <w:rPr>
                <w:bCs/>
                <w:sz w:val="20"/>
                <w:szCs w:val="20"/>
              </w:rPr>
            </w:pPr>
            <w:r w:rsidRPr="00AD5F5C">
              <w:rPr>
                <w:bCs/>
                <w:sz w:val="20"/>
                <w:szCs w:val="20"/>
              </w:rPr>
              <w:t>4</w:t>
            </w:r>
          </w:p>
        </w:tc>
        <w:tc>
          <w:tcPr>
            <w:tcW w:w="2835" w:type="dxa"/>
            <w:vAlign w:val="center"/>
          </w:tcPr>
          <w:p w14:paraId="630C4C74" w14:textId="309482C0" w:rsidR="00284C03" w:rsidRPr="00AD5F5C" w:rsidRDefault="00284C03" w:rsidP="00284C03">
            <w:pPr>
              <w:spacing w:line="240" w:lineRule="auto"/>
              <w:ind w:left="-57" w:right="-57"/>
              <w:jc w:val="left"/>
              <w:rPr>
                <w:sz w:val="20"/>
                <w:szCs w:val="20"/>
              </w:rPr>
            </w:pPr>
            <w:r w:rsidRPr="00AD5F5C">
              <w:rPr>
                <w:sz w:val="20"/>
                <w:szCs w:val="20"/>
              </w:rPr>
              <w:t>Территория Городской больницы №2</w:t>
            </w:r>
            <w:r w:rsidR="0007483C" w:rsidRPr="00AD5F5C">
              <w:rPr>
                <w:sz w:val="20"/>
                <w:szCs w:val="20"/>
              </w:rPr>
              <w:t xml:space="preserve"> </w:t>
            </w:r>
          </w:p>
        </w:tc>
        <w:tc>
          <w:tcPr>
            <w:tcW w:w="1843" w:type="dxa"/>
            <w:vAlign w:val="center"/>
          </w:tcPr>
          <w:p w14:paraId="69DDE53D" w14:textId="17624626" w:rsidR="00284C03" w:rsidRPr="00AD5F5C" w:rsidRDefault="00284C03" w:rsidP="00284C03">
            <w:pPr>
              <w:spacing w:line="240" w:lineRule="auto"/>
              <w:ind w:left="-57" w:right="-57"/>
              <w:jc w:val="center"/>
              <w:rPr>
                <w:sz w:val="20"/>
                <w:szCs w:val="20"/>
              </w:rPr>
            </w:pPr>
            <w:r w:rsidRPr="00AD5F5C">
              <w:rPr>
                <w:sz w:val="20"/>
                <w:szCs w:val="20"/>
              </w:rPr>
              <w:t>74:33:0123012:1694</w:t>
            </w:r>
          </w:p>
        </w:tc>
        <w:tc>
          <w:tcPr>
            <w:tcW w:w="1276" w:type="dxa"/>
            <w:vAlign w:val="center"/>
          </w:tcPr>
          <w:p w14:paraId="00B052F8" w14:textId="4F243A99" w:rsidR="00284C03" w:rsidRPr="00AD5F5C" w:rsidRDefault="00284C03" w:rsidP="00284C03">
            <w:pPr>
              <w:spacing w:line="240" w:lineRule="auto"/>
              <w:ind w:left="-57" w:right="-57"/>
              <w:jc w:val="center"/>
              <w:rPr>
                <w:sz w:val="20"/>
                <w:szCs w:val="20"/>
              </w:rPr>
            </w:pPr>
            <w:r w:rsidRPr="00AD5F5C">
              <w:rPr>
                <w:sz w:val="20"/>
                <w:szCs w:val="20"/>
              </w:rPr>
              <w:t>4749</w:t>
            </w:r>
          </w:p>
        </w:tc>
        <w:tc>
          <w:tcPr>
            <w:tcW w:w="1701" w:type="dxa"/>
            <w:vAlign w:val="center"/>
          </w:tcPr>
          <w:p w14:paraId="47E2FF65" w14:textId="3C6EB8B1" w:rsidR="00284C03" w:rsidRPr="00AD5F5C" w:rsidRDefault="00185A8B" w:rsidP="00284C03">
            <w:pPr>
              <w:spacing w:line="240" w:lineRule="auto"/>
              <w:ind w:left="-113" w:right="-113"/>
              <w:jc w:val="center"/>
              <w:rPr>
                <w:sz w:val="20"/>
                <w:szCs w:val="20"/>
              </w:rPr>
            </w:pPr>
            <w:r w:rsidRPr="00AD5F5C">
              <w:rPr>
                <w:sz w:val="20"/>
                <w:szCs w:val="20"/>
              </w:rPr>
              <w:t>-</w:t>
            </w:r>
          </w:p>
        </w:tc>
        <w:tc>
          <w:tcPr>
            <w:tcW w:w="1417" w:type="dxa"/>
            <w:vAlign w:val="center"/>
          </w:tcPr>
          <w:p w14:paraId="6A6C936D" w14:textId="35EB1C29" w:rsidR="00284C03" w:rsidRPr="00AD5F5C" w:rsidRDefault="00284C03" w:rsidP="008F4B86">
            <w:pPr>
              <w:spacing w:line="240" w:lineRule="auto"/>
              <w:ind w:left="-113" w:right="-113"/>
              <w:jc w:val="center"/>
              <w:rPr>
                <w:sz w:val="20"/>
                <w:szCs w:val="20"/>
                <w:highlight w:val="yellow"/>
              </w:rPr>
            </w:pPr>
            <w:r w:rsidRPr="00AD5F5C">
              <w:rPr>
                <w:sz w:val="20"/>
                <w:szCs w:val="20"/>
              </w:rPr>
              <w:t>13568</w:t>
            </w:r>
            <w:r w:rsidR="008F4B86" w:rsidRPr="00AD5F5C">
              <w:rPr>
                <w:sz w:val="20"/>
                <w:szCs w:val="20"/>
                <w:vertAlign w:val="superscript"/>
              </w:rPr>
              <w:t>2</w:t>
            </w:r>
          </w:p>
        </w:tc>
      </w:tr>
      <w:tr w:rsidR="00284C03" w:rsidRPr="00AD5F5C" w14:paraId="6FA7724B" w14:textId="77777777" w:rsidTr="0007483C">
        <w:trPr>
          <w:trHeight w:val="20"/>
          <w:jc w:val="center"/>
        </w:trPr>
        <w:tc>
          <w:tcPr>
            <w:tcW w:w="562" w:type="dxa"/>
            <w:vAlign w:val="center"/>
          </w:tcPr>
          <w:p w14:paraId="33EFF961" w14:textId="77777777" w:rsidR="00284C03" w:rsidRPr="00AD5F5C" w:rsidRDefault="00284C03" w:rsidP="00284C03">
            <w:pPr>
              <w:suppressAutoHyphens w:val="0"/>
              <w:spacing w:line="240" w:lineRule="auto"/>
              <w:ind w:left="-113" w:right="-113"/>
              <w:jc w:val="center"/>
              <w:rPr>
                <w:bCs/>
                <w:sz w:val="20"/>
                <w:szCs w:val="20"/>
              </w:rPr>
            </w:pPr>
            <w:r w:rsidRPr="00AD5F5C">
              <w:rPr>
                <w:bCs/>
                <w:sz w:val="20"/>
                <w:szCs w:val="20"/>
              </w:rPr>
              <w:t>5</w:t>
            </w:r>
          </w:p>
        </w:tc>
        <w:tc>
          <w:tcPr>
            <w:tcW w:w="2835" w:type="dxa"/>
            <w:vAlign w:val="center"/>
          </w:tcPr>
          <w:p w14:paraId="183ECB91" w14:textId="085E83ED" w:rsidR="00284C03" w:rsidRPr="00AD5F5C" w:rsidRDefault="00284C03" w:rsidP="0007483C">
            <w:pPr>
              <w:spacing w:line="240" w:lineRule="auto"/>
              <w:ind w:left="-57" w:right="-57"/>
              <w:jc w:val="left"/>
              <w:rPr>
                <w:sz w:val="20"/>
                <w:szCs w:val="20"/>
              </w:rPr>
            </w:pPr>
            <w:r w:rsidRPr="00AD5F5C">
              <w:rPr>
                <w:sz w:val="20"/>
                <w:szCs w:val="20"/>
              </w:rPr>
              <w:t xml:space="preserve">МОУ </w:t>
            </w:r>
            <w:r w:rsidR="0007483C" w:rsidRPr="00AD5F5C">
              <w:rPr>
                <w:sz w:val="20"/>
                <w:szCs w:val="20"/>
              </w:rPr>
              <w:t>СОШ</w:t>
            </w:r>
            <w:r w:rsidRPr="00AD5F5C">
              <w:rPr>
                <w:sz w:val="20"/>
                <w:szCs w:val="20"/>
              </w:rPr>
              <w:t xml:space="preserve"> №60 </w:t>
            </w:r>
            <w:r w:rsidR="0007483C" w:rsidRPr="00AD5F5C">
              <w:rPr>
                <w:sz w:val="20"/>
                <w:szCs w:val="20"/>
              </w:rPr>
              <w:br/>
            </w:r>
            <w:r w:rsidRPr="00AD5F5C">
              <w:rPr>
                <w:sz w:val="20"/>
                <w:szCs w:val="20"/>
              </w:rPr>
              <w:t>(ул. Казакова, 14)</w:t>
            </w:r>
          </w:p>
        </w:tc>
        <w:tc>
          <w:tcPr>
            <w:tcW w:w="1843" w:type="dxa"/>
            <w:vAlign w:val="center"/>
          </w:tcPr>
          <w:p w14:paraId="3C143E89" w14:textId="0B1198D7" w:rsidR="00284C03" w:rsidRPr="00AD5F5C" w:rsidRDefault="00284C03" w:rsidP="00284C03">
            <w:pPr>
              <w:spacing w:line="240" w:lineRule="auto"/>
              <w:ind w:left="-57" w:right="-57"/>
              <w:jc w:val="center"/>
              <w:rPr>
                <w:sz w:val="20"/>
                <w:szCs w:val="20"/>
              </w:rPr>
            </w:pPr>
            <w:r w:rsidRPr="00AD5F5C">
              <w:rPr>
                <w:sz w:val="20"/>
                <w:szCs w:val="20"/>
              </w:rPr>
              <w:t>74:33:0123012:1693</w:t>
            </w:r>
            <w:proofErr w:type="gramStart"/>
            <w:r w:rsidR="008F4B86" w:rsidRPr="00AD5F5C">
              <w:rPr>
                <w:sz w:val="20"/>
                <w:szCs w:val="20"/>
              </w:rPr>
              <w:t>/</w:t>
            </w:r>
            <w:r w:rsidR="008F4B86" w:rsidRPr="00AD5F5C">
              <w:rPr>
                <w:sz w:val="20"/>
                <w:szCs w:val="20"/>
              </w:rPr>
              <w:br/>
              <w:t>:ЗУ</w:t>
            </w:r>
            <w:proofErr w:type="gramEnd"/>
            <w:r w:rsidR="008F4B86" w:rsidRPr="00AD5F5C">
              <w:rPr>
                <w:sz w:val="20"/>
                <w:szCs w:val="20"/>
              </w:rPr>
              <w:t>3</w:t>
            </w:r>
          </w:p>
        </w:tc>
        <w:tc>
          <w:tcPr>
            <w:tcW w:w="1276" w:type="dxa"/>
            <w:vAlign w:val="center"/>
          </w:tcPr>
          <w:p w14:paraId="6FAFE4D5" w14:textId="26D3AFAF" w:rsidR="00284C03" w:rsidRPr="00AD5F5C" w:rsidRDefault="00284C03" w:rsidP="00284C03">
            <w:pPr>
              <w:spacing w:line="240" w:lineRule="auto"/>
              <w:ind w:left="-57" w:right="-57"/>
              <w:jc w:val="center"/>
              <w:rPr>
                <w:bCs/>
                <w:sz w:val="20"/>
                <w:szCs w:val="20"/>
              </w:rPr>
            </w:pPr>
            <w:r w:rsidRPr="00AD5F5C">
              <w:rPr>
                <w:sz w:val="20"/>
                <w:szCs w:val="20"/>
              </w:rPr>
              <w:t>1410</w:t>
            </w:r>
          </w:p>
        </w:tc>
        <w:tc>
          <w:tcPr>
            <w:tcW w:w="1701" w:type="dxa"/>
            <w:vAlign w:val="center"/>
          </w:tcPr>
          <w:p w14:paraId="4E26447A" w14:textId="6CD23F7C" w:rsidR="00284C03" w:rsidRPr="00AD5F5C" w:rsidRDefault="00E718FF" w:rsidP="00E718FF">
            <w:pPr>
              <w:spacing w:line="240" w:lineRule="auto"/>
              <w:ind w:left="-113" w:right="-113"/>
              <w:jc w:val="center"/>
              <w:rPr>
                <w:sz w:val="20"/>
                <w:szCs w:val="20"/>
              </w:rPr>
            </w:pPr>
            <w:r w:rsidRPr="00AD5F5C">
              <w:rPr>
                <w:sz w:val="20"/>
                <w:szCs w:val="20"/>
              </w:rPr>
              <w:t>31 625</w:t>
            </w:r>
            <w:r w:rsidR="00185A8B" w:rsidRPr="00AD5F5C">
              <w:rPr>
                <w:sz w:val="20"/>
                <w:szCs w:val="20"/>
              </w:rPr>
              <w:br/>
              <w:t xml:space="preserve">(575 мест х </w:t>
            </w:r>
            <w:r w:rsidRPr="00AD5F5C">
              <w:rPr>
                <w:sz w:val="20"/>
                <w:szCs w:val="20"/>
              </w:rPr>
              <w:t>55</w:t>
            </w:r>
            <w:r w:rsidR="00185A8B" w:rsidRPr="00AD5F5C">
              <w:rPr>
                <w:sz w:val="20"/>
                <w:szCs w:val="20"/>
              </w:rPr>
              <w:t xml:space="preserve"> м</w:t>
            </w:r>
            <w:r w:rsidR="00185A8B" w:rsidRPr="00AD5F5C">
              <w:rPr>
                <w:sz w:val="20"/>
                <w:szCs w:val="20"/>
                <w:vertAlign w:val="superscript"/>
              </w:rPr>
              <w:t>2</w:t>
            </w:r>
            <w:r w:rsidR="00185A8B" w:rsidRPr="00AD5F5C">
              <w:rPr>
                <w:sz w:val="20"/>
                <w:szCs w:val="20"/>
              </w:rPr>
              <w:br/>
              <w:t xml:space="preserve">согласно РНГП) </w:t>
            </w:r>
          </w:p>
        </w:tc>
        <w:tc>
          <w:tcPr>
            <w:tcW w:w="1417" w:type="dxa"/>
            <w:vAlign w:val="center"/>
          </w:tcPr>
          <w:p w14:paraId="2D1DEA04" w14:textId="313762A2" w:rsidR="00284C03" w:rsidRPr="00AD5F5C" w:rsidRDefault="008F4B86" w:rsidP="008F4B86">
            <w:pPr>
              <w:spacing w:line="240" w:lineRule="auto"/>
              <w:ind w:left="-113" w:right="-113"/>
              <w:jc w:val="center"/>
              <w:rPr>
                <w:sz w:val="20"/>
                <w:szCs w:val="20"/>
              </w:rPr>
            </w:pPr>
            <w:r w:rsidRPr="00AD5F5C">
              <w:rPr>
                <w:sz w:val="20"/>
                <w:szCs w:val="20"/>
              </w:rPr>
              <w:t>9554</w:t>
            </w:r>
          </w:p>
        </w:tc>
      </w:tr>
      <w:tr w:rsidR="00284C03" w:rsidRPr="00AD5F5C" w14:paraId="0D8BEE97" w14:textId="77777777" w:rsidTr="0007483C">
        <w:trPr>
          <w:trHeight w:val="20"/>
          <w:jc w:val="center"/>
        </w:trPr>
        <w:tc>
          <w:tcPr>
            <w:tcW w:w="562" w:type="dxa"/>
            <w:vAlign w:val="center"/>
          </w:tcPr>
          <w:p w14:paraId="51C78920" w14:textId="09206CEF" w:rsidR="00284C03" w:rsidRPr="00AD5F5C" w:rsidRDefault="00284C03" w:rsidP="00284C03">
            <w:pPr>
              <w:suppressAutoHyphens w:val="0"/>
              <w:spacing w:line="240" w:lineRule="auto"/>
              <w:ind w:left="-113" w:right="-113"/>
              <w:jc w:val="center"/>
              <w:rPr>
                <w:bCs/>
                <w:sz w:val="20"/>
                <w:szCs w:val="20"/>
              </w:rPr>
            </w:pPr>
            <w:r w:rsidRPr="00AD5F5C">
              <w:rPr>
                <w:sz w:val="20"/>
                <w:szCs w:val="20"/>
              </w:rPr>
              <w:t>6</w:t>
            </w:r>
          </w:p>
        </w:tc>
        <w:tc>
          <w:tcPr>
            <w:tcW w:w="2835" w:type="dxa"/>
            <w:vAlign w:val="center"/>
          </w:tcPr>
          <w:p w14:paraId="6EE47AF2" w14:textId="0F830E72" w:rsidR="00284C03" w:rsidRPr="00AD5F5C" w:rsidRDefault="00284C03" w:rsidP="00284C03">
            <w:pPr>
              <w:spacing w:line="240" w:lineRule="auto"/>
              <w:ind w:left="-57" w:right="-57"/>
              <w:jc w:val="left"/>
              <w:rPr>
                <w:sz w:val="20"/>
                <w:szCs w:val="20"/>
              </w:rPr>
            </w:pPr>
            <w:r w:rsidRPr="00AD5F5C">
              <w:rPr>
                <w:sz w:val="20"/>
                <w:szCs w:val="20"/>
              </w:rPr>
              <w:t>Трансформаторная подстанция (ул. Уральская, 46/7)</w:t>
            </w:r>
          </w:p>
        </w:tc>
        <w:tc>
          <w:tcPr>
            <w:tcW w:w="1843" w:type="dxa"/>
            <w:vAlign w:val="center"/>
          </w:tcPr>
          <w:p w14:paraId="4E4D8C73" w14:textId="117DD5E1" w:rsidR="00284C03" w:rsidRPr="00AD5F5C" w:rsidRDefault="00284C03" w:rsidP="00284C03">
            <w:pPr>
              <w:spacing w:line="240" w:lineRule="auto"/>
              <w:ind w:left="-57" w:right="-57"/>
              <w:jc w:val="center"/>
              <w:rPr>
                <w:sz w:val="20"/>
                <w:szCs w:val="20"/>
              </w:rPr>
            </w:pPr>
            <w:r w:rsidRPr="00AD5F5C">
              <w:rPr>
                <w:sz w:val="20"/>
                <w:szCs w:val="20"/>
              </w:rPr>
              <w:t>74:33:0123012:32</w:t>
            </w:r>
          </w:p>
        </w:tc>
        <w:tc>
          <w:tcPr>
            <w:tcW w:w="1276" w:type="dxa"/>
            <w:vAlign w:val="center"/>
          </w:tcPr>
          <w:p w14:paraId="1011FF68" w14:textId="164F32CF" w:rsidR="00284C03" w:rsidRPr="00AD5F5C" w:rsidRDefault="00284C03" w:rsidP="00284C03">
            <w:pPr>
              <w:spacing w:line="240" w:lineRule="auto"/>
              <w:ind w:left="-57" w:right="-57"/>
              <w:jc w:val="center"/>
              <w:rPr>
                <w:bCs/>
                <w:sz w:val="20"/>
                <w:szCs w:val="20"/>
              </w:rPr>
            </w:pPr>
            <w:r w:rsidRPr="00AD5F5C">
              <w:rPr>
                <w:sz w:val="20"/>
                <w:szCs w:val="20"/>
              </w:rPr>
              <w:t>80</w:t>
            </w:r>
          </w:p>
        </w:tc>
        <w:tc>
          <w:tcPr>
            <w:tcW w:w="1701" w:type="dxa"/>
            <w:vAlign w:val="center"/>
          </w:tcPr>
          <w:p w14:paraId="50CB03CF" w14:textId="4F787C84" w:rsidR="00284C03" w:rsidRPr="00AD5F5C" w:rsidRDefault="008F4B86" w:rsidP="00284C03">
            <w:pPr>
              <w:spacing w:line="240" w:lineRule="auto"/>
              <w:ind w:left="-113" w:right="-113"/>
              <w:jc w:val="center"/>
              <w:rPr>
                <w:sz w:val="20"/>
                <w:szCs w:val="20"/>
              </w:rPr>
            </w:pPr>
            <w:r w:rsidRPr="00AD5F5C">
              <w:rPr>
                <w:sz w:val="20"/>
                <w:szCs w:val="20"/>
              </w:rPr>
              <w:t>-</w:t>
            </w:r>
          </w:p>
        </w:tc>
        <w:tc>
          <w:tcPr>
            <w:tcW w:w="1417" w:type="dxa"/>
            <w:vAlign w:val="center"/>
          </w:tcPr>
          <w:p w14:paraId="175E08FF" w14:textId="22FBCEC0" w:rsidR="00284C03" w:rsidRPr="00AD5F5C" w:rsidRDefault="00284C03" w:rsidP="00284C03">
            <w:pPr>
              <w:spacing w:line="240" w:lineRule="auto"/>
              <w:ind w:left="-113" w:right="-113"/>
              <w:jc w:val="center"/>
              <w:rPr>
                <w:sz w:val="20"/>
                <w:szCs w:val="20"/>
              </w:rPr>
            </w:pPr>
            <w:r w:rsidRPr="00AD5F5C">
              <w:rPr>
                <w:sz w:val="20"/>
                <w:szCs w:val="20"/>
              </w:rPr>
              <w:t>70,68</w:t>
            </w:r>
            <w:r w:rsidR="008F4B86" w:rsidRPr="00AD5F5C">
              <w:rPr>
                <w:sz w:val="20"/>
                <w:szCs w:val="20"/>
                <w:vertAlign w:val="superscript"/>
              </w:rPr>
              <w:t>2</w:t>
            </w:r>
          </w:p>
        </w:tc>
      </w:tr>
      <w:tr w:rsidR="00284C03" w:rsidRPr="00AD5F5C" w14:paraId="253C7BD7" w14:textId="77777777" w:rsidTr="0007483C">
        <w:trPr>
          <w:trHeight w:val="20"/>
          <w:jc w:val="center"/>
        </w:trPr>
        <w:tc>
          <w:tcPr>
            <w:tcW w:w="562" w:type="dxa"/>
            <w:vAlign w:val="center"/>
          </w:tcPr>
          <w:p w14:paraId="4C4CC310" w14:textId="147DCD18" w:rsidR="00284C03" w:rsidRPr="00AD5F5C" w:rsidRDefault="00284C03" w:rsidP="00284C03">
            <w:pPr>
              <w:suppressAutoHyphens w:val="0"/>
              <w:spacing w:line="240" w:lineRule="auto"/>
              <w:ind w:left="-113" w:right="-113"/>
              <w:jc w:val="center"/>
              <w:rPr>
                <w:bCs/>
                <w:sz w:val="20"/>
                <w:szCs w:val="20"/>
              </w:rPr>
            </w:pPr>
            <w:r w:rsidRPr="00AD5F5C">
              <w:rPr>
                <w:sz w:val="20"/>
                <w:szCs w:val="20"/>
              </w:rPr>
              <w:t>7</w:t>
            </w:r>
          </w:p>
        </w:tc>
        <w:tc>
          <w:tcPr>
            <w:tcW w:w="2835" w:type="dxa"/>
            <w:vAlign w:val="center"/>
          </w:tcPr>
          <w:p w14:paraId="37E41D19" w14:textId="055CEBF5" w:rsidR="00284C03" w:rsidRPr="00AD5F5C" w:rsidRDefault="00284C03" w:rsidP="00284C03">
            <w:pPr>
              <w:spacing w:line="240" w:lineRule="auto"/>
              <w:ind w:left="-57" w:right="-57"/>
              <w:jc w:val="left"/>
              <w:rPr>
                <w:sz w:val="20"/>
                <w:szCs w:val="20"/>
              </w:rPr>
            </w:pPr>
            <w:r w:rsidRPr="00AD5F5C">
              <w:rPr>
                <w:sz w:val="20"/>
                <w:szCs w:val="20"/>
              </w:rPr>
              <w:t>Бывшее здание трансформаторной подстанции (ул. Уральская, 46/8)</w:t>
            </w:r>
          </w:p>
        </w:tc>
        <w:tc>
          <w:tcPr>
            <w:tcW w:w="1843" w:type="dxa"/>
            <w:vAlign w:val="center"/>
          </w:tcPr>
          <w:p w14:paraId="453D0B38" w14:textId="6E18D004" w:rsidR="00284C03" w:rsidRPr="00AD5F5C" w:rsidRDefault="00284C03" w:rsidP="00284C03">
            <w:pPr>
              <w:spacing w:line="240" w:lineRule="auto"/>
              <w:ind w:left="-57" w:right="-57"/>
              <w:jc w:val="center"/>
              <w:rPr>
                <w:sz w:val="20"/>
                <w:szCs w:val="20"/>
              </w:rPr>
            </w:pPr>
            <w:r w:rsidRPr="00AD5F5C">
              <w:rPr>
                <w:sz w:val="20"/>
                <w:szCs w:val="20"/>
              </w:rPr>
              <w:t>74:33:0123012:1710</w:t>
            </w:r>
          </w:p>
        </w:tc>
        <w:tc>
          <w:tcPr>
            <w:tcW w:w="1276" w:type="dxa"/>
            <w:vAlign w:val="center"/>
          </w:tcPr>
          <w:p w14:paraId="51E43397" w14:textId="775CF135" w:rsidR="00284C03" w:rsidRPr="00AD5F5C" w:rsidRDefault="00284C03" w:rsidP="00284C03">
            <w:pPr>
              <w:spacing w:line="240" w:lineRule="auto"/>
              <w:ind w:left="-57" w:right="-57"/>
              <w:jc w:val="center"/>
              <w:rPr>
                <w:bCs/>
                <w:sz w:val="20"/>
                <w:szCs w:val="20"/>
              </w:rPr>
            </w:pPr>
            <w:r w:rsidRPr="00AD5F5C">
              <w:rPr>
                <w:sz w:val="20"/>
                <w:szCs w:val="20"/>
              </w:rPr>
              <w:t>45</w:t>
            </w:r>
          </w:p>
        </w:tc>
        <w:tc>
          <w:tcPr>
            <w:tcW w:w="1701" w:type="dxa"/>
            <w:vAlign w:val="center"/>
          </w:tcPr>
          <w:p w14:paraId="111057C6" w14:textId="291FCCCB" w:rsidR="00284C03" w:rsidRPr="00AD5F5C" w:rsidRDefault="008F4B86" w:rsidP="00284C03">
            <w:pPr>
              <w:spacing w:line="240" w:lineRule="auto"/>
              <w:ind w:left="-113" w:right="-113"/>
              <w:jc w:val="center"/>
              <w:rPr>
                <w:sz w:val="20"/>
                <w:szCs w:val="20"/>
              </w:rPr>
            </w:pPr>
            <w:r w:rsidRPr="00AD5F5C">
              <w:rPr>
                <w:sz w:val="20"/>
                <w:szCs w:val="20"/>
              </w:rPr>
              <w:t>-</w:t>
            </w:r>
          </w:p>
        </w:tc>
        <w:tc>
          <w:tcPr>
            <w:tcW w:w="1417" w:type="dxa"/>
            <w:vAlign w:val="center"/>
          </w:tcPr>
          <w:p w14:paraId="3B040B91" w14:textId="31124F11" w:rsidR="00284C03" w:rsidRPr="00AD5F5C" w:rsidRDefault="00284C03" w:rsidP="00284C03">
            <w:pPr>
              <w:spacing w:line="240" w:lineRule="auto"/>
              <w:ind w:left="-113" w:right="-113"/>
              <w:jc w:val="center"/>
              <w:rPr>
                <w:sz w:val="20"/>
                <w:szCs w:val="20"/>
              </w:rPr>
            </w:pPr>
            <w:r w:rsidRPr="00AD5F5C">
              <w:rPr>
                <w:sz w:val="20"/>
                <w:szCs w:val="20"/>
              </w:rPr>
              <w:t>50</w:t>
            </w:r>
            <w:r w:rsidR="008F4B86" w:rsidRPr="00AD5F5C">
              <w:rPr>
                <w:sz w:val="20"/>
                <w:szCs w:val="20"/>
                <w:vertAlign w:val="superscript"/>
              </w:rPr>
              <w:t>2</w:t>
            </w:r>
          </w:p>
        </w:tc>
      </w:tr>
    </w:tbl>
    <w:p w14:paraId="5BB9C075" w14:textId="77777777" w:rsidR="00284C03" w:rsidRPr="00AD5F5C" w:rsidRDefault="00284C03" w:rsidP="00284C03">
      <w:pPr>
        <w:tabs>
          <w:tab w:val="left" w:pos="1418"/>
          <w:tab w:val="left" w:pos="6131"/>
        </w:tabs>
        <w:spacing w:before="60"/>
        <w:ind w:firstLine="567"/>
        <w:jc w:val="both"/>
        <w:rPr>
          <w:sz w:val="20"/>
          <w:szCs w:val="20"/>
          <w:lang w:eastAsia="ru-RU"/>
        </w:rPr>
      </w:pPr>
      <w:r w:rsidRPr="00AD5F5C">
        <w:rPr>
          <w:sz w:val="20"/>
          <w:szCs w:val="20"/>
          <w:lang w:eastAsia="ru-RU"/>
        </w:rPr>
        <w:t>Примечания:</w:t>
      </w:r>
    </w:p>
    <w:p w14:paraId="02C9B957" w14:textId="0DAB14F0" w:rsidR="00284C03" w:rsidRPr="00AD5F5C" w:rsidRDefault="00284C03" w:rsidP="00284C03">
      <w:pPr>
        <w:tabs>
          <w:tab w:val="left" w:pos="1418"/>
          <w:tab w:val="left" w:pos="6131"/>
        </w:tabs>
        <w:ind w:firstLine="567"/>
        <w:jc w:val="both"/>
        <w:rPr>
          <w:sz w:val="20"/>
          <w:szCs w:val="20"/>
        </w:rPr>
      </w:pPr>
      <w:r w:rsidRPr="00AD5F5C">
        <w:rPr>
          <w:sz w:val="20"/>
          <w:szCs w:val="20"/>
        </w:rPr>
        <w:t>1)</w:t>
      </w:r>
      <w:r w:rsidRPr="00AD5F5C">
        <w:t> </w:t>
      </w:r>
      <w:r w:rsidRPr="00AD5F5C">
        <w:rPr>
          <w:sz w:val="20"/>
          <w:szCs w:val="20"/>
        </w:rPr>
        <w:t>Земельные участки планируется для существующих объектов капитального строительства</w:t>
      </w:r>
      <w:r w:rsidR="008F4B86" w:rsidRPr="00AD5F5C">
        <w:rPr>
          <w:sz w:val="20"/>
          <w:szCs w:val="20"/>
        </w:rPr>
        <w:t xml:space="preserve"> с учетом фактического использования земельных участков и объектов капитального строительства (п. 1 ст. 11 ПЗЗ).</w:t>
      </w:r>
      <w:r w:rsidR="00E718FF" w:rsidRPr="00AD5F5C">
        <w:rPr>
          <w:sz w:val="20"/>
          <w:szCs w:val="20"/>
        </w:rPr>
        <w:t xml:space="preserve"> Минимальный размер земельного участка определяется документацией по планировке территории (п. 2 ст. 17 ПЗЗ).</w:t>
      </w:r>
    </w:p>
    <w:p w14:paraId="21CE7777" w14:textId="5EA09677" w:rsidR="00284C03" w:rsidRPr="00AD5F5C" w:rsidRDefault="008F4B86" w:rsidP="00284C03">
      <w:pPr>
        <w:tabs>
          <w:tab w:val="left" w:pos="1418"/>
          <w:tab w:val="left" w:pos="6131"/>
        </w:tabs>
        <w:ind w:firstLine="567"/>
        <w:jc w:val="both"/>
        <w:rPr>
          <w:sz w:val="20"/>
          <w:szCs w:val="20"/>
          <w:lang w:eastAsia="ru-RU"/>
        </w:rPr>
      </w:pPr>
      <w:r w:rsidRPr="00AD5F5C">
        <w:rPr>
          <w:sz w:val="20"/>
          <w:szCs w:val="20"/>
          <w:lang w:eastAsia="ru-RU"/>
        </w:rPr>
        <w:t>2) </w:t>
      </w:r>
      <w:r w:rsidR="00284C03" w:rsidRPr="00AD5F5C">
        <w:rPr>
          <w:sz w:val="20"/>
          <w:szCs w:val="20"/>
          <w:lang w:eastAsia="ru-RU"/>
        </w:rPr>
        <w:t>Указаны площади существующего земельных участков, не предусматривается изменение границ данных земельных участков.</w:t>
      </w:r>
    </w:p>
    <w:p w14:paraId="7A9331A4" w14:textId="6945A852" w:rsidR="00C61897" w:rsidRPr="00AD5F5C" w:rsidRDefault="00A72116" w:rsidP="00A72116">
      <w:pPr>
        <w:tabs>
          <w:tab w:val="left" w:pos="1418"/>
        </w:tabs>
        <w:spacing w:before="240"/>
        <w:ind w:firstLine="567"/>
        <w:jc w:val="both"/>
      </w:pPr>
      <w:r w:rsidRPr="00AD5F5C">
        <w:rPr>
          <w:szCs w:val="20"/>
          <w:lang w:eastAsia="ru-RU"/>
        </w:rPr>
        <w:t>Согласно п.6 ст.11 ПЗЗ земельные участки или объекты капитального строительства, виды разреш</w:t>
      </w:r>
      <w:r w:rsidR="00E718FF" w:rsidRPr="00AD5F5C">
        <w:rPr>
          <w:szCs w:val="20"/>
          <w:lang w:eastAsia="ru-RU"/>
        </w:rPr>
        <w:t>е</w:t>
      </w:r>
      <w:r w:rsidRPr="00AD5F5C">
        <w:rPr>
          <w:szCs w:val="20"/>
          <w:lang w:eastAsia="ru-RU"/>
        </w:rPr>
        <w:t>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7BE46AF8" w14:textId="77777777" w:rsidR="00C61897" w:rsidRPr="00AD5F5C" w:rsidRDefault="00C61897" w:rsidP="00C61897">
      <w:pPr>
        <w:jc w:val="both"/>
        <w:sectPr w:rsidR="00C61897" w:rsidRPr="00AD5F5C" w:rsidSect="00266283">
          <w:pgSz w:w="11907" w:h="16839" w:code="9"/>
          <w:pgMar w:top="851" w:right="851" w:bottom="851" w:left="1418" w:header="420" w:footer="176" w:gutter="0"/>
          <w:cols w:space="720"/>
          <w:docGrid w:linePitch="360"/>
        </w:sectPr>
      </w:pPr>
    </w:p>
    <w:p w14:paraId="52280B58" w14:textId="71A7B178" w:rsidR="00E16965" w:rsidRPr="00AD5F5C" w:rsidRDefault="00E16965" w:rsidP="00CB77A8">
      <w:pPr>
        <w:pageBreakBefore/>
        <w:spacing w:after="120"/>
        <w:ind w:firstLine="539"/>
        <w:jc w:val="center"/>
        <w:rPr>
          <w:i/>
        </w:rPr>
      </w:pPr>
      <w:r w:rsidRPr="00AD5F5C">
        <w:rPr>
          <w:i/>
        </w:rPr>
        <w:lastRenderedPageBreak/>
        <w:t>Основные положения проекта межевания территории</w:t>
      </w:r>
    </w:p>
    <w:p w14:paraId="2F04A3AF" w14:textId="17056192" w:rsidR="00851436" w:rsidRPr="00AD5F5C" w:rsidRDefault="00851436" w:rsidP="0060307A">
      <w:pPr>
        <w:shd w:val="clear" w:color="auto" w:fill="FFFFFF" w:themeFill="background1"/>
        <w:tabs>
          <w:tab w:val="left" w:pos="1418"/>
        </w:tabs>
        <w:ind w:firstLine="567"/>
        <w:jc w:val="both"/>
      </w:pPr>
      <w:bookmarkStart w:id="26" w:name="_Toc322512748"/>
      <w:r w:rsidRPr="00AD5F5C">
        <w:t>На территории проектирования имеются действующие красные линии, установленные постановлением администрации города Магнитогорска от 10.06.2024 №5695-П. Изменению красные линии не подлежат.</w:t>
      </w:r>
    </w:p>
    <w:p w14:paraId="5D88BBBC" w14:textId="3554C826" w:rsidR="0060307A" w:rsidRPr="00AD5F5C" w:rsidRDefault="0060307A" w:rsidP="0060307A">
      <w:pPr>
        <w:shd w:val="clear" w:color="auto" w:fill="FFFFFF" w:themeFill="background1"/>
        <w:tabs>
          <w:tab w:val="left" w:pos="1418"/>
        </w:tabs>
        <w:ind w:firstLine="567"/>
        <w:jc w:val="both"/>
      </w:pPr>
      <w:r w:rsidRPr="00AD5F5C">
        <w:t xml:space="preserve">Проектом межевания предусматривается </w:t>
      </w:r>
      <w:r w:rsidR="00E718FF" w:rsidRPr="00AD5F5C">
        <w:t xml:space="preserve">уточнение границ земельных участков, границы которых не установлены в соответствии с действующим законодательством, </w:t>
      </w:r>
      <w:r w:rsidRPr="00AD5F5C">
        <w:t>образование земельных участков</w:t>
      </w:r>
      <w:r w:rsidR="00E718FF" w:rsidRPr="00AD5F5C">
        <w:t xml:space="preserve">, в </w:t>
      </w:r>
      <w:proofErr w:type="spellStart"/>
      <w:r w:rsidR="00E718FF" w:rsidRPr="00AD5F5C">
        <w:t>т.ч</w:t>
      </w:r>
      <w:proofErr w:type="spellEnd"/>
      <w:r w:rsidR="00E718FF" w:rsidRPr="00AD5F5C">
        <w:t>.</w:t>
      </w:r>
      <w:r w:rsidRPr="00AD5F5C">
        <w:t xml:space="preserve"> с целью </w:t>
      </w:r>
      <w:r w:rsidR="00AD510F" w:rsidRPr="00AD5F5C">
        <w:t>изменени</w:t>
      </w:r>
      <w:r w:rsidR="00E718FF" w:rsidRPr="00AD5F5C">
        <w:t>я</w:t>
      </w:r>
      <w:r w:rsidR="00AD510F" w:rsidRPr="00AD5F5C">
        <w:t xml:space="preserve"> границ существующих земельных участков в соответствии с фактическим использованием территории</w:t>
      </w:r>
      <w:r w:rsidR="00D319CE" w:rsidRPr="00AD5F5C">
        <w:t xml:space="preserve">, </w:t>
      </w:r>
      <w:r w:rsidR="00E718FF" w:rsidRPr="00AD5F5C">
        <w:t xml:space="preserve">действующими </w:t>
      </w:r>
      <w:r w:rsidR="00AD510F" w:rsidRPr="00AD5F5C">
        <w:t>красными линиями.</w:t>
      </w:r>
    </w:p>
    <w:p w14:paraId="35CD44A8" w14:textId="6F8A7749" w:rsidR="00C82B99" w:rsidRPr="00AD5F5C" w:rsidRDefault="00E16965" w:rsidP="00C82B99">
      <w:pPr>
        <w:tabs>
          <w:tab w:val="left" w:pos="1418"/>
        </w:tabs>
        <w:ind w:firstLine="567"/>
        <w:jc w:val="both"/>
      </w:pPr>
      <w:r w:rsidRPr="00AD5F5C">
        <w:t xml:space="preserve">Межевание территории предусматривается в </w:t>
      </w:r>
      <w:r w:rsidR="00642371" w:rsidRPr="00AD5F5C">
        <w:t>2</w:t>
      </w:r>
      <w:r w:rsidR="00C82B99" w:rsidRPr="00AD5F5C">
        <w:t xml:space="preserve"> этап</w:t>
      </w:r>
      <w:bookmarkStart w:id="27" w:name="_Hlk9250772"/>
      <w:r w:rsidR="00AD655F" w:rsidRPr="00AD5F5C">
        <w:t>а</w:t>
      </w:r>
      <w:r w:rsidR="00AD510F" w:rsidRPr="00AD5F5C">
        <w:t>.</w:t>
      </w:r>
    </w:p>
    <w:p w14:paraId="66F168D3" w14:textId="4290B272" w:rsidR="00D57731" w:rsidRPr="00AD5F5C" w:rsidRDefault="001862DF" w:rsidP="00915AA3">
      <w:pPr>
        <w:pStyle w:val="aff1"/>
        <w:autoSpaceDE w:val="0"/>
        <w:adjustRightInd w:val="0"/>
        <w:spacing w:before="240" w:line="240" w:lineRule="auto"/>
        <w:ind w:left="0"/>
        <w:jc w:val="center"/>
        <w:textAlignment w:val="baseline"/>
        <w:outlineLvl w:val="0"/>
        <w:rPr>
          <w:rFonts w:ascii="Times New Roman" w:eastAsia="GOST Type AU" w:hAnsi="Times New Roman"/>
          <w:b/>
          <w:sz w:val="24"/>
          <w:szCs w:val="24"/>
        </w:rPr>
      </w:pPr>
      <w:bookmarkStart w:id="28" w:name="_Toc34315505"/>
      <w:bookmarkStart w:id="29" w:name="_Toc225330705"/>
      <w:bookmarkEnd w:id="9"/>
      <w:bookmarkEnd w:id="26"/>
      <w:bookmarkEnd w:id="27"/>
      <w:r w:rsidRPr="00AD5F5C">
        <w:rPr>
          <w:rFonts w:ascii="Times New Roman" w:eastAsia="GOST Type AU" w:hAnsi="Times New Roman"/>
          <w:b/>
          <w:sz w:val="24"/>
          <w:szCs w:val="24"/>
        </w:rPr>
        <w:t>1. ПЕРЕЧЕНЬ И СВЕДЕНИЯ О ПЛОЩАДИ ОБРАЗУЕМЫХ ЗЕМЕЛЬНЫХ УЧАСТКОВ, В ТОМ ЧИСЛЕ ВОЗМОЖНЫЕ СПОСОБЫ ИХ ОБРАЗОВАНИЯ</w:t>
      </w:r>
      <w:bookmarkEnd w:id="28"/>
      <w:bookmarkEnd w:id="29"/>
    </w:p>
    <w:p w14:paraId="26E6DF37" w14:textId="7C5491C0" w:rsidR="005D2D4D" w:rsidRPr="00AD5F5C" w:rsidRDefault="005D2D4D" w:rsidP="005D2D4D">
      <w:pPr>
        <w:spacing w:before="240"/>
        <w:jc w:val="right"/>
        <w:rPr>
          <w:sz w:val="20"/>
          <w:szCs w:val="20"/>
        </w:rPr>
      </w:pPr>
      <w:r w:rsidRPr="00AD5F5C">
        <w:rPr>
          <w:sz w:val="20"/>
          <w:szCs w:val="20"/>
        </w:rPr>
        <w:t xml:space="preserve">Таблица </w:t>
      </w:r>
      <w:r w:rsidR="00C82B99" w:rsidRPr="00AD5F5C">
        <w:rPr>
          <w:sz w:val="20"/>
          <w:szCs w:val="20"/>
        </w:rPr>
        <w:t>1</w:t>
      </w:r>
    </w:p>
    <w:p w14:paraId="020E0877" w14:textId="677C5E7E" w:rsidR="005D2D4D" w:rsidRPr="00AD5F5C" w:rsidRDefault="005D2D4D" w:rsidP="00915AA3">
      <w:pPr>
        <w:autoSpaceDE w:val="0"/>
        <w:jc w:val="center"/>
        <w:rPr>
          <w:rFonts w:eastAsia="GOST Type AU"/>
        </w:rPr>
      </w:pPr>
      <w:r w:rsidRPr="00AD5F5C">
        <w:rPr>
          <w:rFonts w:eastAsia="GOST Type AU"/>
        </w:rPr>
        <w:t>Ведомость образ</w:t>
      </w:r>
      <w:r w:rsidR="00C82B99" w:rsidRPr="00AD5F5C">
        <w:rPr>
          <w:rFonts w:eastAsia="GOST Type AU"/>
        </w:rPr>
        <w:t>уемых земельных участков</w:t>
      </w:r>
    </w:p>
    <w:tbl>
      <w:tblPr>
        <w:tblStyle w:val="af4"/>
        <w:tblW w:w="10485" w:type="dxa"/>
        <w:jc w:val="center"/>
        <w:tblLayout w:type="fixed"/>
        <w:tblLook w:val="04A0" w:firstRow="1" w:lastRow="0" w:firstColumn="1" w:lastColumn="0" w:noHBand="0" w:noVBand="1"/>
      </w:tblPr>
      <w:tblGrid>
        <w:gridCol w:w="846"/>
        <w:gridCol w:w="1701"/>
        <w:gridCol w:w="1843"/>
        <w:gridCol w:w="992"/>
        <w:gridCol w:w="3119"/>
        <w:gridCol w:w="1984"/>
      </w:tblGrid>
      <w:tr w:rsidR="00E52B38" w:rsidRPr="00AD5F5C" w14:paraId="314E3C95" w14:textId="77777777" w:rsidTr="00415979">
        <w:trPr>
          <w:trHeight w:val="20"/>
          <w:tblHeader/>
          <w:jc w:val="center"/>
        </w:trPr>
        <w:tc>
          <w:tcPr>
            <w:tcW w:w="846" w:type="dxa"/>
            <w:vAlign w:val="center"/>
          </w:tcPr>
          <w:p w14:paraId="6F677BA5" w14:textId="494EF223" w:rsidR="00EA7927" w:rsidRPr="00AD5F5C" w:rsidRDefault="00EA7927" w:rsidP="009C4744">
            <w:pPr>
              <w:widowControl/>
              <w:autoSpaceDE w:val="0"/>
              <w:spacing w:line="240" w:lineRule="auto"/>
              <w:ind w:left="-57" w:right="-57"/>
              <w:jc w:val="center"/>
              <w:rPr>
                <w:rFonts w:eastAsia="GOST Type AU"/>
                <w:b/>
                <w:sz w:val="20"/>
                <w:szCs w:val="20"/>
              </w:rPr>
            </w:pPr>
            <w:r w:rsidRPr="00AD5F5C">
              <w:rPr>
                <w:rFonts w:eastAsia="GOST Type AU"/>
                <w:b/>
                <w:sz w:val="20"/>
                <w:szCs w:val="20"/>
              </w:rPr>
              <w:t>№ ЗУ на плане</w:t>
            </w:r>
          </w:p>
        </w:tc>
        <w:tc>
          <w:tcPr>
            <w:tcW w:w="1701" w:type="dxa"/>
            <w:vAlign w:val="center"/>
          </w:tcPr>
          <w:p w14:paraId="4435ACAD" w14:textId="573CAA88" w:rsidR="00EA7927" w:rsidRPr="00AD5F5C" w:rsidRDefault="00EA7927" w:rsidP="009C4744">
            <w:pPr>
              <w:widowControl/>
              <w:autoSpaceDE w:val="0"/>
              <w:spacing w:line="240" w:lineRule="auto"/>
              <w:ind w:left="-57" w:right="-57"/>
              <w:jc w:val="center"/>
              <w:rPr>
                <w:rFonts w:eastAsia="GOST Type AU"/>
                <w:b/>
                <w:sz w:val="20"/>
                <w:szCs w:val="20"/>
              </w:rPr>
            </w:pPr>
            <w:r w:rsidRPr="00AD5F5C">
              <w:rPr>
                <w:rFonts w:eastAsia="GOST Type AU"/>
                <w:b/>
                <w:sz w:val="20"/>
                <w:szCs w:val="20"/>
              </w:rPr>
              <w:t>Кадастровый номер земельного участка</w:t>
            </w:r>
          </w:p>
        </w:tc>
        <w:tc>
          <w:tcPr>
            <w:tcW w:w="1843" w:type="dxa"/>
            <w:vAlign w:val="center"/>
          </w:tcPr>
          <w:p w14:paraId="3075271A" w14:textId="08DA9292" w:rsidR="00EA7927" w:rsidRPr="00AD5F5C" w:rsidRDefault="00EA7927" w:rsidP="009C4744">
            <w:pPr>
              <w:widowControl/>
              <w:autoSpaceDE w:val="0"/>
              <w:spacing w:line="240" w:lineRule="auto"/>
              <w:ind w:left="-57" w:right="-57"/>
              <w:jc w:val="center"/>
              <w:rPr>
                <w:rFonts w:eastAsia="GOST Type AU"/>
                <w:b/>
                <w:sz w:val="20"/>
                <w:szCs w:val="20"/>
              </w:rPr>
            </w:pPr>
            <w:r w:rsidRPr="00AD5F5C">
              <w:rPr>
                <w:rFonts w:eastAsia="GOST Type AU"/>
                <w:b/>
                <w:sz w:val="20"/>
                <w:szCs w:val="20"/>
              </w:rPr>
              <w:t>Адрес</w:t>
            </w:r>
            <w:r w:rsidRPr="00AD5F5C">
              <w:rPr>
                <w:rFonts w:eastAsia="GOST Type AU"/>
                <w:b/>
                <w:sz w:val="20"/>
                <w:szCs w:val="20"/>
                <w:vertAlign w:val="superscript"/>
              </w:rPr>
              <w:t>1</w:t>
            </w:r>
          </w:p>
        </w:tc>
        <w:tc>
          <w:tcPr>
            <w:tcW w:w="992" w:type="dxa"/>
            <w:vAlign w:val="center"/>
          </w:tcPr>
          <w:p w14:paraId="1969ECFC" w14:textId="77777777" w:rsidR="00EA7927" w:rsidRPr="00AD5F5C" w:rsidRDefault="00EA7927" w:rsidP="009C4744">
            <w:pPr>
              <w:widowControl/>
              <w:autoSpaceDE w:val="0"/>
              <w:spacing w:line="240" w:lineRule="auto"/>
              <w:ind w:left="-113" w:right="-113"/>
              <w:jc w:val="center"/>
              <w:rPr>
                <w:rFonts w:eastAsia="GOST Type AU"/>
                <w:b/>
                <w:sz w:val="20"/>
                <w:szCs w:val="20"/>
              </w:rPr>
            </w:pPr>
            <w:r w:rsidRPr="00AD5F5C">
              <w:rPr>
                <w:rFonts w:eastAsia="GOST Type AU"/>
                <w:b/>
                <w:sz w:val="20"/>
                <w:szCs w:val="20"/>
              </w:rPr>
              <w:t>Площадь, м</w:t>
            </w:r>
            <w:r w:rsidRPr="00AD5F5C">
              <w:rPr>
                <w:rFonts w:eastAsia="GOST Type AU"/>
                <w:b/>
                <w:sz w:val="20"/>
                <w:szCs w:val="20"/>
                <w:vertAlign w:val="superscript"/>
              </w:rPr>
              <w:t>2</w:t>
            </w:r>
          </w:p>
        </w:tc>
        <w:tc>
          <w:tcPr>
            <w:tcW w:w="3119" w:type="dxa"/>
            <w:vAlign w:val="center"/>
          </w:tcPr>
          <w:p w14:paraId="0FB53F8A" w14:textId="77777777" w:rsidR="00EA7927" w:rsidRPr="00AD5F5C" w:rsidRDefault="00EA7927" w:rsidP="009C4744">
            <w:pPr>
              <w:widowControl/>
              <w:autoSpaceDE w:val="0"/>
              <w:spacing w:line="240" w:lineRule="auto"/>
              <w:ind w:left="-57" w:right="-57"/>
              <w:jc w:val="center"/>
              <w:rPr>
                <w:rFonts w:eastAsia="GOST Type AU"/>
                <w:b/>
                <w:sz w:val="20"/>
                <w:szCs w:val="20"/>
              </w:rPr>
            </w:pPr>
            <w:r w:rsidRPr="00AD5F5C">
              <w:rPr>
                <w:rFonts w:eastAsia="GOST Type AU"/>
                <w:b/>
                <w:sz w:val="20"/>
                <w:szCs w:val="20"/>
              </w:rPr>
              <w:t>Возможные способы образования</w:t>
            </w:r>
          </w:p>
          <w:p w14:paraId="37534941" w14:textId="77777777" w:rsidR="00EA7927" w:rsidRPr="00AD5F5C" w:rsidRDefault="00EA7927" w:rsidP="009C4744">
            <w:pPr>
              <w:widowControl/>
              <w:autoSpaceDE w:val="0"/>
              <w:spacing w:line="240" w:lineRule="auto"/>
              <w:ind w:left="-57" w:right="-57"/>
              <w:jc w:val="center"/>
              <w:rPr>
                <w:rFonts w:eastAsia="GOST Type AU"/>
                <w:b/>
                <w:sz w:val="20"/>
                <w:szCs w:val="20"/>
              </w:rPr>
            </w:pPr>
            <w:r w:rsidRPr="00AD5F5C">
              <w:rPr>
                <w:rFonts w:eastAsia="GOST Type AU"/>
                <w:b/>
                <w:sz w:val="20"/>
                <w:szCs w:val="20"/>
              </w:rPr>
              <w:t>(уточняется при подготовке межевого плана)</w:t>
            </w:r>
          </w:p>
        </w:tc>
        <w:tc>
          <w:tcPr>
            <w:tcW w:w="1984" w:type="dxa"/>
            <w:vAlign w:val="center"/>
          </w:tcPr>
          <w:p w14:paraId="112E1E54" w14:textId="77777777" w:rsidR="00EA7927" w:rsidRPr="00AD5F5C" w:rsidRDefault="00EA7927" w:rsidP="009C4744">
            <w:pPr>
              <w:widowControl/>
              <w:autoSpaceDE w:val="0"/>
              <w:spacing w:line="240" w:lineRule="auto"/>
              <w:ind w:left="-57" w:right="-57"/>
              <w:jc w:val="center"/>
              <w:rPr>
                <w:rFonts w:eastAsia="GOST Type AU"/>
                <w:b/>
                <w:sz w:val="20"/>
                <w:szCs w:val="20"/>
              </w:rPr>
            </w:pPr>
            <w:r w:rsidRPr="00AD5F5C">
              <w:rPr>
                <w:rFonts w:eastAsia="GOST Type AU"/>
                <w:b/>
                <w:sz w:val="20"/>
                <w:szCs w:val="20"/>
              </w:rPr>
              <w:t>Вид разрешенного использования</w:t>
            </w:r>
          </w:p>
        </w:tc>
      </w:tr>
      <w:tr w:rsidR="00E52B38" w:rsidRPr="00AD5F5C" w14:paraId="2F1F5D70" w14:textId="77777777" w:rsidTr="00415979">
        <w:trPr>
          <w:trHeight w:val="20"/>
          <w:jc w:val="center"/>
        </w:trPr>
        <w:tc>
          <w:tcPr>
            <w:tcW w:w="10485" w:type="dxa"/>
            <w:gridSpan w:val="6"/>
            <w:vAlign w:val="center"/>
          </w:tcPr>
          <w:p w14:paraId="515E70EF" w14:textId="5A2E472E" w:rsidR="00EA7927" w:rsidRPr="00AD5F5C" w:rsidRDefault="00EA7927" w:rsidP="009C4744">
            <w:pPr>
              <w:widowControl/>
              <w:spacing w:line="240" w:lineRule="auto"/>
              <w:ind w:left="-57" w:right="-57"/>
              <w:jc w:val="center"/>
              <w:rPr>
                <w:b/>
                <w:i/>
                <w:sz w:val="20"/>
                <w:szCs w:val="20"/>
              </w:rPr>
            </w:pPr>
            <w:r w:rsidRPr="00AD5F5C">
              <w:rPr>
                <w:b/>
                <w:i/>
                <w:sz w:val="20"/>
                <w:szCs w:val="20"/>
              </w:rPr>
              <w:t>Этап 1</w:t>
            </w:r>
          </w:p>
        </w:tc>
      </w:tr>
      <w:tr w:rsidR="00851436" w:rsidRPr="00AD5F5C" w14:paraId="1E2831D7" w14:textId="77777777" w:rsidTr="00415979">
        <w:trPr>
          <w:trHeight w:val="20"/>
          <w:jc w:val="center"/>
        </w:trPr>
        <w:tc>
          <w:tcPr>
            <w:tcW w:w="846" w:type="dxa"/>
            <w:vAlign w:val="center"/>
          </w:tcPr>
          <w:p w14:paraId="08DD0DFF" w14:textId="70B02B44" w:rsidR="00851436" w:rsidRPr="00AD5F5C" w:rsidRDefault="00851436" w:rsidP="009C4744">
            <w:pPr>
              <w:spacing w:line="240" w:lineRule="auto"/>
              <w:ind w:left="-113" w:right="-113"/>
              <w:jc w:val="center"/>
              <w:rPr>
                <w:sz w:val="20"/>
                <w:szCs w:val="16"/>
              </w:rPr>
            </w:pPr>
            <w:r w:rsidRPr="00AD5F5C">
              <w:rPr>
                <w:sz w:val="20"/>
                <w:szCs w:val="16"/>
              </w:rPr>
              <w:t>-</w:t>
            </w:r>
          </w:p>
        </w:tc>
        <w:tc>
          <w:tcPr>
            <w:tcW w:w="1701" w:type="dxa"/>
            <w:vAlign w:val="center"/>
          </w:tcPr>
          <w:p w14:paraId="236E98C6" w14:textId="09C1F3BC" w:rsidR="00851436" w:rsidRPr="00AD5F5C" w:rsidRDefault="00851436" w:rsidP="009C4744">
            <w:pPr>
              <w:autoSpaceDE w:val="0"/>
              <w:spacing w:line="240" w:lineRule="auto"/>
              <w:ind w:left="-57" w:right="-57"/>
              <w:jc w:val="center"/>
              <w:rPr>
                <w:sz w:val="20"/>
                <w:szCs w:val="20"/>
                <w:shd w:val="clear" w:color="auto" w:fill="FFFFFF"/>
              </w:rPr>
            </w:pPr>
            <w:r w:rsidRPr="00AD5F5C">
              <w:rPr>
                <w:sz w:val="20"/>
                <w:szCs w:val="20"/>
                <w:shd w:val="clear" w:color="auto" w:fill="FFFFFF"/>
              </w:rPr>
              <w:t>74:33:0123012:30</w:t>
            </w:r>
          </w:p>
        </w:tc>
        <w:tc>
          <w:tcPr>
            <w:tcW w:w="1843" w:type="dxa"/>
            <w:vAlign w:val="center"/>
          </w:tcPr>
          <w:p w14:paraId="64E7B30D" w14:textId="270F6752" w:rsidR="00851436" w:rsidRPr="00AD5F5C" w:rsidRDefault="00851436" w:rsidP="009C4744">
            <w:pPr>
              <w:autoSpaceDE w:val="0"/>
              <w:spacing w:line="240" w:lineRule="auto"/>
              <w:ind w:left="-57" w:right="-57"/>
              <w:jc w:val="center"/>
              <w:rPr>
                <w:sz w:val="20"/>
                <w:szCs w:val="20"/>
                <w:shd w:val="clear" w:color="auto" w:fill="FFFFFF"/>
              </w:rPr>
            </w:pPr>
            <w:r w:rsidRPr="00AD5F5C">
              <w:rPr>
                <w:sz w:val="20"/>
                <w:szCs w:val="20"/>
                <w:shd w:val="clear" w:color="auto" w:fill="FFFFFF"/>
              </w:rPr>
              <w:t xml:space="preserve">Челябинская область, г. Магнитогорск, </w:t>
            </w:r>
            <w:proofErr w:type="spellStart"/>
            <w:r w:rsidRPr="00AD5F5C">
              <w:rPr>
                <w:sz w:val="20"/>
                <w:szCs w:val="20"/>
                <w:shd w:val="clear" w:color="auto" w:fill="FFFFFF"/>
              </w:rPr>
              <w:t>пр-кт</w:t>
            </w:r>
            <w:proofErr w:type="spellEnd"/>
            <w:r w:rsidRPr="00AD5F5C">
              <w:rPr>
                <w:sz w:val="20"/>
                <w:szCs w:val="20"/>
                <w:shd w:val="clear" w:color="auto" w:fill="FFFFFF"/>
              </w:rPr>
              <w:t xml:space="preserve"> Ленина, 18</w:t>
            </w:r>
          </w:p>
        </w:tc>
        <w:tc>
          <w:tcPr>
            <w:tcW w:w="992" w:type="dxa"/>
            <w:vAlign w:val="center"/>
          </w:tcPr>
          <w:p w14:paraId="27CCF2BC" w14:textId="08323E03" w:rsidR="00851436" w:rsidRPr="00AD5F5C" w:rsidRDefault="00851436" w:rsidP="00BC3F68">
            <w:pPr>
              <w:autoSpaceDE w:val="0"/>
              <w:spacing w:line="240" w:lineRule="auto"/>
              <w:ind w:left="-57" w:right="-57"/>
              <w:jc w:val="center"/>
              <w:rPr>
                <w:sz w:val="20"/>
                <w:szCs w:val="20"/>
                <w:shd w:val="clear" w:color="auto" w:fill="FFFFFF"/>
              </w:rPr>
            </w:pPr>
            <w:r w:rsidRPr="00AD5F5C">
              <w:rPr>
                <w:sz w:val="20"/>
                <w:szCs w:val="20"/>
              </w:rPr>
              <w:t>3 </w:t>
            </w:r>
            <w:r w:rsidR="00BC3F68">
              <w:rPr>
                <w:sz w:val="20"/>
                <w:szCs w:val="20"/>
              </w:rPr>
              <w:t>0</w:t>
            </w:r>
            <w:r w:rsidRPr="00AD5F5C">
              <w:rPr>
                <w:sz w:val="20"/>
                <w:szCs w:val="20"/>
              </w:rPr>
              <w:t>51</w:t>
            </w:r>
          </w:p>
        </w:tc>
        <w:tc>
          <w:tcPr>
            <w:tcW w:w="3119" w:type="dxa"/>
            <w:vAlign w:val="center"/>
          </w:tcPr>
          <w:p w14:paraId="7C88D72E" w14:textId="046DA7B5" w:rsidR="00851436" w:rsidRPr="00AD5F5C" w:rsidRDefault="00851436" w:rsidP="009C4744">
            <w:pPr>
              <w:spacing w:line="240" w:lineRule="auto"/>
              <w:ind w:left="-57" w:right="-57"/>
              <w:jc w:val="center"/>
              <w:rPr>
                <w:sz w:val="20"/>
                <w:szCs w:val="20"/>
                <w:shd w:val="clear" w:color="auto" w:fill="FFFFFF"/>
              </w:rPr>
            </w:pPr>
            <w:r w:rsidRPr="00AD5F5C">
              <w:rPr>
                <w:sz w:val="20"/>
                <w:szCs w:val="20"/>
                <w:shd w:val="clear" w:color="auto" w:fill="FFFFFF"/>
              </w:rPr>
              <w:t>Уточнение границ земельного участка, границы которого не установлены в соответствии с действующим законодательством</w:t>
            </w:r>
          </w:p>
        </w:tc>
        <w:tc>
          <w:tcPr>
            <w:tcW w:w="1984" w:type="dxa"/>
            <w:vAlign w:val="center"/>
          </w:tcPr>
          <w:p w14:paraId="28B40B74" w14:textId="20DA8AEA" w:rsidR="00851436" w:rsidRPr="00AD5F5C" w:rsidRDefault="00851436" w:rsidP="009C4744">
            <w:pPr>
              <w:spacing w:line="240" w:lineRule="auto"/>
              <w:ind w:left="-57" w:right="-57"/>
              <w:jc w:val="center"/>
              <w:rPr>
                <w:sz w:val="20"/>
                <w:szCs w:val="20"/>
                <w:shd w:val="clear" w:color="auto" w:fill="FFFFFF"/>
              </w:rPr>
            </w:pPr>
            <w:r w:rsidRPr="00AD5F5C">
              <w:rPr>
                <w:sz w:val="20"/>
                <w:szCs w:val="20"/>
                <w:shd w:val="clear" w:color="auto" w:fill="FFFFFF"/>
              </w:rPr>
              <w:t>Теннисная площадка (размещение)</w:t>
            </w:r>
          </w:p>
        </w:tc>
      </w:tr>
      <w:tr w:rsidR="00851436" w:rsidRPr="00AD5F5C" w14:paraId="78E2274D" w14:textId="77777777" w:rsidTr="00415979">
        <w:trPr>
          <w:trHeight w:val="20"/>
          <w:jc w:val="center"/>
        </w:trPr>
        <w:tc>
          <w:tcPr>
            <w:tcW w:w="846" w:type="dxa"/>
            <w:vAlign w:val="center"/>
          </w:tcPr>
          <w:p w14:paraId="2CCC8452" w14:textId="11C880E6" w:rsidR="00851436" w:rsidRPr="00AD5F5C" w:rsidRDefault="00851436" w:rsidP="009C4744">
            <w:pPr>
              <w:widowControl/>
              <w:spacing w:line="240" w:lineRule="auto"/>
              <w:ind w:left="-113" w:right="-113"/>
              <w:jc w:val="center"/>
              <w:rPr>
                <w:sz w:val="20"/>
                <w:szCs w:val="16"/>
              </w:rPr>
            </w:pPr>
            <w:r w:rsidRPr="00AD5F5C">
              <w:rPr>
                <w:sz w:val="20"/>
                <w:szCs w:val="16"/>
              </w:rPr>
              <w:t>-</w:t>
            </w:r>
          </w:p>
        </w:tc>
        <w:tc>
          <w:tcPr>
            <w:tcW w:w="1701" w:type="dxa"/>
            <w:vAlign w:val="center"/>
          </w:tcPr>
          <w:p w14:paraId="3A20D534" w14:textId="0D82ACE8" w:rsidR="00851436" w:rsidRPr="00AD5F5C" w:rsidRDefault="00851436" w:rsidP="009C4744">
            <w:pPr>
              <w:widowControl/>
              <w:autoSpaceDE w:val="0"/>
              <w:spacing w:line="240" w:lineRule="auto"/>
              <w:ind w:left="-57" w:right="-57"/>
              <w:jc w:val="center"/>
              <w:rPr>
                <w:sz w:val="20"/>
                <w:szCs w:val="20"/>
                <w:shd w:val="clear" w:color="auto" w:fill="FFFFFF"/>
              </w:rPr>
            </w:pPr>
            <w:r w:rsidRPr="00AD5F5C">
              <w:rPr>
                <w:sz w:val="20"/>
                <w:szCs w:val="20"/>
                <w:shd w:val="clear" w:color="auto" w:fill="FFFFFF"/>
              </w:rPr>
              <w:t>74:33:0123012:95</w:t>
            </w:r>
          </w:p>
        </w:tc>
        <w:tc>
          <w:tcPr>
            <w:tcW w:w="1843" w:type="dxa"/>
            <w:vAlign w:val="center"/>
          </w:tcPr>
          <w:p w14:paraId="3CFD18AD" w14:textId="1E3C1412" w:rsidR="00851436" w:rsidRPr="00AD5F5C" w:rsidRDefault="00851436" w:rsidP="009C4744">
            <w:pPr>
              <w:widowControl/>
              <w:autoSpaceDE w:val="0"/>
              <w:spacing w:line="240" w:lineRule="auto"/>
              <w:ind w:left="-57" w:right="-57"/>
              <w:jc w:val="center"/>
              <w:rPr>
                <w:sz w:val="20"/>
                <w:szCs w:val="20"/>
                <w:shd w:val="clear" w:color="auto" w:fill="FFFFFF"/>
              </w:rPr>
            </w:pPr>
            <w:r w:rsidRPr="00AD5F5C">
              <w:rPr>
                <w:sz w:val="20"/>
                <w:szCs w:val="20"/>
                <w:shd w:val="clear" w:color="auto" w:fill="FFFFFF"/>
              </w:rPr>
              <w:t xml:space="preserve">Челябинская область, г. Магнитогорск, </w:t>
            </w:r>
            <w:proofErr w:type="spellStart"/>
            <w:r w:rsidRPr="00AD5F5C">
              <w:rPr>
                <w:sz w:val="20"/>
                <w:szCs w:val="20"/>
                <w:shd w:val="clear" w:color="auto" w:fill="FFFFFF"/>
              </w:rPr>
              <w:t>пр-кт</w:t>
            </w:r>
            <w:proofErr w:type="spellEnd"/>
            <w:r w:rsidRPr="00AD5F5C">
              <w:rPr>
                <w:sz w:val="20"/>
                <w:szCs w:val="20"/>
                <w:shd w:val="clear" w:color="auto" w:fill="FFFFFF"/>
              </w:rPr>
              <w:t>. Карла Маркса, д. 29</w:t>
            </w:r>
          </w:p>
        </w:tc>
        <w:tc>
          <w:tcPr>
            <w:tcW w:w="992" w:type="dxa"/>
            <w:vAlign w:val="center"/>
          </w:tcPr>
          <w:p w14:paraId="54A88B59" w14:textId="0C365168" w:rsidR="00851436" w:rsidRPr="00AD5F5C" w:rsidRDefault="00851436" w:rsidP="009C4744">
            <w:pPr>
              <w:widowControl/>
              <w:autoSpaceDE w:val="0"/>
              <w:spacing w:line="240" w:lineRule="auto"/>
              <w:ind w:left="-57" w:right="-57"/>
              <w:jc w:val="center"/>
              <w:rPr>
                <w:sz w:val="20"/>
                <w:szCs w:val="20"/>
                <w:shd w:val="clear" w:color="auto" w:fill="FFFFFF"/>
              </w:rPr>
            </w:pPr>
            <w:r w:rsidRPr="00AD5F5C">
              <w:rPr>
                <w:sz w:val="20"/>
                <w:szCs w:val="20"/>
                <w:shd w:val="clear" w:color="auto" w:fill="FFFFFF"/>
              </w:rPr>
              <w:t>881</w:t>
            </w:r>
          </w:p>
        </w:tc>
        <w:tc>
          <w:tcPr>
            <w:tcW w:w="3119" w:type="dxa"/>
            <w:vAlign w:val="center"/>
          </w:tcPr>
          <w:p w14:paraId="60F6C1C0" w14:textId="33530E4F" w:rsidR="00851436" w:rsidRPr="00AD5F5C" w:rsidRDefault="00851436" w:rsidP="009C4744">
            <w:pPr>
              <w:widowControl/>
              <w:spacing w:line="240" w:lineRule="auto"/>
              <w:ind w:left="-57" w:right="-57"/>
              <w:jc w:val="center"/>
              <w:rPr>
                <w:sz w:val="20"/>
                <w:szCs w:val="20"/>
                <w:shd w:val="clear" w:color="auto" w:fill="FFFFFF"/>
              </w:rPr>
            </w:pPr>
            <w:r w:rsidRPr="00AD5F5C">
              <w:rPr>
                <w:sz w:val="20"/>
                <w:szCs w:val="20"/>
                <w:shd w:val="clear" w:color="auto" w:fill="FFFFFF"/>
              </w:rPr>
              <w:t>Уточнение границ земельного участка, границы которого не установлены в соответствии с действующим законодательством</w:t>
            </w:r>
          </w:p>
        </w:tc>
        <w:tc>
          <w:tcPr>
            <w:tcW w:w="1984" w:type="dxa"/>
            <w:vAlign w:val="center"/>
          </w:tcPr>
          <w:p w14:paraId="7573DC95" w14:textId="76C006E5" w:rsidR="00851436" w:rsidRPr="00AD5F5C" w:rsidRDefault="00851436" w:rsidP="009C4744">
            <w:pPr>
              <w:widowControl/>
              <w:spacing w:line="240" w:lineRule="auto"/>
              <w:ind w:left="-57" w:right="-57"/>
              <w:jc w:val="center"/>
              <w:rPr>
                <w:sz w:val="20"/>
                <w:szCs w:val="20"/>
                <w:shd w:val="clear" w:color="auto" w:fill="FFFFFF"/>
              </w:rPr>
            </w:pPr>
            <w:r w:rsidRPr="00AD5F5C">
              <w:rPr>
                <w:sz w:val="20"/>
                <w:szCs w:val="20"/>
                <w:shd w:val="clear" w:color="auto" w:fill="FFFFFF"/>
              </w:rPr>
              <w:t>Многоэтажный жилой дом</w:t>
            </w:r>
          </w:p>
        </w:tc>
      </w:tr>
      <w:tr w:rsidR="00851436" w:rsidRPr="00AD5F5C" w14:paraId="37D070FF" w14:textId="77777777" w:rsidTr="00415979">
        <w:trPr>
          <w:trHeight w:val="20"/>
          <w:jc w:val="center"/>
        </w:trPr>
        <w:tc>
          <w:tcPr>
            <w:tcW w:w="846" w:type="dxa"/>
            <w:vAlign w:val="center"/>
          </w:tcPr>
          <w:p w14:paraId="727C9093" w14:textId="171B7A71" w:rsidR="00851436" w:rsidRPr="00AD5F5C" w:rsidRDefault="00851436" w:rsidP="009C4744">
            <w:pPr>
              <w:widowControl/>
              <w:spacing w:line="240" w:lineRule="auto"/>
              <w:ind w:left="-113" w:right="-113"/>
              <w:jc w:val="center"/>
              <w:rPr>
                <w:sz w:val="20"/>
                <w:szCs w:val="16"/>
              </w:rPr>
            </w:pPr>
            <w:r w:rsidRPr="00AD5F5C">
              <w:rPr>
                <w:sz w:val="20"/>
                <w:szCs w:val="16"/>
              </w:rPr>
              <w:t>-</w:t>
            </w:r>
          </w:p>
        </w:tc>
        <w:tc>
          <w:tcPr>
            <w:tcW w:w="1701" w:type="dxa"/>
            <w:vAlign w:val="center"/>
          </w:tcPr>
          <w:p w14:paraId="4EC0A054" w14:textId="75C1C297" w:rsidR="00851436" w:rsidRPr="00AD5F5C" w:rsidRDefault="00851436" w:rsidP="009C4744">
            <w:pPr>
              <w:widowControl/>
              <w:autoSpaceDE w:val="0"/>
              <w:spacing w:line="240" w:lineRule="auto"/>
              <w:ind w:left="-57" w:right="-57"/>
              <w:jc w:val="center"/>
              <w:rPr>
                <w:sz w:val="20"/>
                <w:szCs w:val="20"/>
                <w:shd w:val="clear" w:color="auto" w:fill="FFFFFF"/>
              </w:rPr>
            </w:pPr>
            <w:r w:rsidRPr="00AD5F5C">
              <w:rPr>
                <w:sz w:val="20"/>
                <w:szCs w:val="20"/>
                <w:shd w:val="clear" w:color="auto" w:fill="FFFFFF"/>
              </w:rPr>
              <w:t>74:33:0123012:83</w:t>
            </w:r>
          </w:p>
        </w:tc>
        <w:tc>
          <w:tcPr>
            <w:tcW w:w="1843" w:type="dxa"/>
            <w:vAlign w:val="center"/>
          </w:tcPr>
          <w:p w14:paraId="2FC353DC" w14:textId="76841FDD" w:rsidR="00851436" w:rsidRPr="00AD5F5C" w:rsidRDefault="00851436" w:rsidP="009C4744">
            <w:pPr>
              <w:widowControl/>
              <w:autoSpaceDE w:val="0"/>
              <w:spacing w:line="240" w:lineRule="auto"/>
              <w:ind w:left="-57" w:right="-57"/>
              <w:jc w:val="center"/>
              <w:rPr>
                <w:sz w:val="20"/>
                <w:szCs w:val="20"/>
                <w:shd w:val="clear" w:color="auto" w:fill="FFFFFF"/>
              </w:rPr>
            </w:pPr>
            <w:r w:rsidRPr="00AD5F5C">
              <w:rPr>
                <w:sz w:val="20"/>
                <w:szCs w:val="20"/>
                <w:shd w:val="clear" w:color="auto" w:fill="FFFFFF"/>
              </w:rPr>
              <w:t>Челябинская область, г. Магнитогорск, ул. Казакова, д. 12</w:t>
            </w:r>
          </w:p>
        </w:tc>
        <w:tc>
          <w:tcPr>
            <w:tcW w:w="992" w:type="dxa"/>
            <w:vAlign w:val="center"/>
          </w:tcPr>
          <w:p w14:paraId="7374ED85" w14:textId="6B2D9AFC" w:rsidR="00851436" w:rsidRPr="00AD5F5C" w:rsidRDefault="00851436" w:rsidP="009C4744">
            <w:pPr>
              <w:widowControl/>
              <w:autoSpaceDE w:val="0"/>
              <w:spacing w:line="240" w:lineRule="auto"/>
              <w:ind w:left="-57" w:right="-57"/>
              <w:jc w:val="center"/>
              <w:rPr>
                <w:sz w:val="20"/>
                <w:szCs w:val="20"/>
              </w:rPr>
            </w:pPr>
            <w:r w:rsidRPr="00AD5F5C">
              <w:rPr>
                <w:sz w:val="20"/>
                <w:szCs w:val="20"/>
              </w:rPr>
              <w:t>563</w:t>
            </w:r>
          </w:p>
        </w:tc>
        <w:tc>
          <w:tcPr>
            <w:tcW w:w="3119" w:type="dxa"/>
            <w:vAlign w:val="center"/>
          </w:tcPr>
          <w:p w14:paraId="67C8F5E9" w14:textId="3033DD6A" w:rsidR="00851436" w:rsidRPr="00AD5F5C" w:rsidRDefault="00851436" w:rsidP="009C4744">
            <w:pPr>
              <w:widowControl/>
              <w:spacing w:line="240" w:lineRule="auto"/>
              <w:ind w:left="-57" w:right="-57"/>
              <w:jc w:val="center"/>
              <w:rPr>
                <w:sz w:val="20"/>
                <w:szCs w:val="20"/>
              </w:rPr>
            </w:pPr>
            <w:r w:rsidRPr="00AD5F5C">
              <w:rPr>
                <w:sz w:val="20"/>
                <w:szCs w:val="20"/>
                <w:shd w:val="clear" w:color="auto" w:fill="FFFFFF"/>
              </w:rPr>
              <w:t>Уточнение границ земельного участка, границы которого не установлены в соответствии с действующим законодательством</w:t>
            </w:r>
          </w:p>
        </w:tc>
        <w:tc>
          <w:tcPr>
            <w:tcW w:w="1984" w:type="dxa"/>
            <w:vAlign w:val="center"/>
          </w:tcPr>
          <w:p w14:paraId="238EC962" w14:textId="2C6CCC20" w:rsidR="00851436" w:rsidRPr="00AD5F5C" w:rsidRDefault="00851436" w:rsidP="009C4744">
            <w:pPr>
              <w:widowControl/>
              <w:spacing w:line="240" w:lineRule="auto"/>
              <w:ind w:left="-57" w:right="-57"/>
              <w:jc w:val="center"/>
              <w:rPr>
                <w:sz w:val="20"/>
                <w:szCs w:val="20"/>
              </w:rPr>
            </w:pPr>
            <w:r w:rsidRPr="00AD5F5C">
              <w:rPr>
                <w:sz w:val="20"/>
                <w:szCs w:val="20"/>
                <w:shd w:val="clear" w:color="auto" w:fill="FFFFFF"/>
              </w:rPr>
              <w:t>Многоэтажный жилой дом</w:t>
            </w:r>
          </w:p>
        </w:tc>
      </w:tr>
      <w:tr w:rsidR="00851436" w:rsidRPr="00AD5F5C" w14:paraId="3F241CE8" w14:textId="77777777" w:rsidTr="00415979">
        <w:trPr>
          <w:trHeight w:val="20"/>
          <w:jc w:val="center"/>
        </w:trPr>
        <w:tc>
          <w:tcPr>
            <w:tcW w:w="10485" w:type="dxa"/>
            <w:gridSpan w:val="6"/>
            <w:vAlign w:val="center"/>
          </w:tcPr>
          <w:p w14:paraId="3447BCD6" w14:textId="37134ECF" w:rsidR="00851436" w:rsidRPr="00AD5F5C" w:rsidRDefault="00851436" w:rsidP="009C4744">
            <w:pPr>
              <w:keepNext/>
              <w:keepLines/>
              <w:widowControl/>
              <w:spacing w:line="240" w:lineRule="auto"/>
              <w:ind w:left="-57" w:right="-57"/>
              <w:jc w:val="center"/>
              <w:rPr>
                <w:b/>
                <w:i/>
                <w:sz w:val="20"/>
                <w:szCs w:val="20"/>
                <w:highlight w:val="yellow"/>
                <w:shd w:val="clear" w:color="auto" w:fill="FFFFFF"/>
              </w:rPr>
            </w:pPr>
            <w:r w:rsidRPr="00AD5F5C">
              <w:rPr>
                <w:b/>
                <w:i/>
                <w:sz w:val="20"/>
                <w:szCs w:val="20"/>
                <w:shd w:val="clear" w:color="auto" w:fill="FFFFFF"/>
              </w:rPr>
              <w:t>Этап 2</w:t>
            </w:r>
          </w:p>
        </w:tc>
      </w:tr>
      <w:tr w:rsidR="00851436" w:rsidRPr="00AD5F5C" w14:paraId="78E8527D" w14:textId="77777777" w:rsidTr="00415979">
        <w:trPr>
          <w:trHeight w:val="20"/>
          <w:jc w:val="center"/>
        </w:trPr>
        <w:tc>
          <w:tcPr>
            <w:tcW w:w="846" w:type="dxa"/>
            <w:vAlign w:val="center"/>
          </w:tcPr>
          <w:p w14:paraId="2176DF39" w14:textId="382BB73A" w:rsidR="00851436" w:rsidRPr="00AD5F5C" w:rsidRDefault="00851436" w:rsidP="009C4744">
            <w:pPr>
              <w:widowControl/>
              <w:spacing w:line="240" w:lineRule="auto"/>
              <w:ind w:left="-113" w:right="-113"/>
              <w:jc w:val="center"/>
              <w:rPr>
                <w:sz w:val="20"/>
                <w:szCs w:val="20"/>
              </w:rPr>
            </w:pPr>
            <w:proofErr w:type="gramStart"/>
            <w:r w:rsidRPr="00AD5F5C">
              <w:rPr>
                <w:sz w:val="20"/>
                <w:szCs w:val="16"/>
              </w:rPr>
              <w:t>:ЗУ</w:t>
            </w:r>
            <w:proofErr w:type="gramEnd"/>
            <w:r w:rsidRPr="00AD5F5C">
              <w:rPr>
                <w:sz w:val="20"/>
                <w:szCs w:val="16"/>
              </w:rPr>
              <w:t>1</w:t>
            </w:r>
          </w:p>
        </w:tc>
        <w:tc>
          <w:tcPr>
            <w:tcW w:w="1701" w:type="dxa"/>
            <w:vAlign w:val="center"/>
          </w:tcPr>
          <w:p w14:paraId="4D081A15" w14:textId="06F8234A" w:rsidR="00851436" w:rsidRPr="00AD5F5C" w:rsidRDefault="00851436" w:rsidP="009C4744">
            <w:pPr>
              <w:widowControl/>
              <w:autoSpaceDE w:val="0"/>
              <w:spacing w:line="240" w:lineRule="auto"/>
              <w:ind w:left="-57" w:right="-57"/>
              <w:jc w:val="center"/>
              <w:rPr>
                <w:sz w:val="20"/>
                <w:szCs w:val="20"/>
                <w:shd w:val="clear" w:color="auto" w:fill="FFFFFF"/>
              </w:rPr>
            </w:pPr>
            <w:r w:rsidRPr="00AD5F5C">
              <w:rPr>
                <w:sz w:val="20"/>
                <w:szCs w:val="20"/>
                <w:shd w:val="clear" w:color="auto" w:fill="FFFFFF"/>
              </w:rPr>
              <w:t>-</w:t>
            </w:r>
          </w:p>
        </w:tc>
        <w:tc>
          <w:tcPr>
            <w:tcW w:w="1843" w:type="dxa"/>
            <w:vAlign w:val="center"/>
          </w:tcPr>
          <w:p w14:paraId="02A13DA1" w14:textId="428FF0A3" w:rsidR="00851436" w:rsidRPr="00AD5F5C" w:rsidRDefault="00851436" w:rsidP="009C4744">
            <w:pPr>
              <w:widowControl/>
              <w:autoSpaceDE w:val="0"/>
              <w:spacing w:line="240" w:lineRule="auto"/>
              <w:ind w:left="-57" w:right="-57"/>
              <w:jc w:val="center"/>
              <w:rPr>
                <w:bCs/>
                <w:sz w:val="20"/>
                <w:szCs w:val="20"/>
                <w:lang w:eastAsia="ru-RU"/>
              </w:rPr>
            </w:pPr>
            <w:r w:rsidRPr="00AD5F5C">
              <w:rPr>
                <w:sz w:val="20"/>
                <w:szCs w:val="20"/>
                <w:shd w:val="clear" w:color="auto" w:fill="FFFFFF"/>
              </w:rPr>
              <w:t xml:space="preserve">Челябинская область, г. Магнитогорск, </w:t>
            </w:r>
            <w:proofErr w:type="spellStart"/>
            <w:r w:rsidRPr="00AD5F5C">
              <w:rPr>
                <w:sz w:val="20"/>
                <w:szCs w:val="20"/>
                <w:shd w:val="clear" w:color="auto" w:fill="FFFFFF"/>
              </w:rPr>
              <w:t>пр-кт</w:t>
            </w:r>
            <w:proofErr w:type="spellEnd"/>
            <w:r w:rsidRPr="00AD5F5C">
              <w:rPr>
                <w:sz w:val="20"/>
                <w:szCs w:val="20"/>
                <w:shd w:val="clear" w:color="auto" w:fill="FFFFFF"/>
              </w:rPr>
              <w:t xml:space="preserve"> Ленина, 18</w:t>
            </w:r>
          </w:p>
        </w:tc>
        <w:tc>
          <w:tcPr>
            <w:tcW w:w="992" w:type="dxa"/>
            <w:vAlign w:val="center"/>
          </w:tcPr>
          <w:p w14:paraId="7EC6050E" w14:textId="780A8794" w:rsidR="00851436" w:rsidRPr="00AD5F5C" w:rsidRDefault="00851436" w:rsidP="009C4744">
            <w:pPr>
              <w:widowControl/>
              <w:autoSpaceDE w:val="0"/>
              <w:spacing w:line="240" w:lineRule="auto"/>
              <w:ind w:left="-57" w:right="-57"/>
              <w:jc w:val="center"/>
              <w:rPr>
                <w:sz w:val="20"/>
                <w:szCs w:val="20"/>
              </w:rPr>
            </w:pPr>
            <w:r w:rsidRPr="00AD5F5C">
              <w:rPr>
                <w:sz w:val="20"/>
                <w:szCs w:val="20"/>
              </w:rPr>
              <w:t>3 997</w:t>
            </w:r>
          </w:p>
        </w:tc>
        <w:tc>
          <w:tcPr>
            <w:tcW w:w="3119" w:type="dxa"/>
            <w:vAlign w:val="center"/>
          </w:tcPr>
          <w:p w14:paraId="0DBCD371" w14:textId="5D163C4B" w:rsidR="00851436" w:rsidRPr="00AD5F5C" w:rsidRDefault="00851436" w:rsidP="009C4744">
            <w:pPr>
              <w:widowControl/>
              <w:spacing w:line="240" w:lineRule="auto"/>
              <w:ind w:left="-57" w:right="-57"/>
              <w:jc w:val="center"/>
              <w:rPr>
                <w:sz w:val="20"/>
                <w:szCs w:val="20"/>
              </w:rPr>
            </w:pPr>
            <w:r w:rsidRPr="00AD5F5C">
              <w:rPr>
                <w:sz w:val="20"/>
                <w:szCs w:val="20"/>
              </w:rPr>
              <w:t>Образование земельного участка путем перераспределения земельного участка с кадастровым номером 74:33:0123012:30 и земель, находящихся в государственной или муниципальной собственности на основании ст. 39.27 ЗК РФ</w:t>
            </w:r>
          </w:p>
        </w:tc>
        <w:tc>
          <w:tcPr>
            <w:tcW w:w="1984" w:type="dxa"/>
            <w:vAlign w:val="center"/>
          </w:tcPr>
          <w:p w14:paraId="20084914" w14:textId="1DB44CDC" w:rsidR="00851436" w:rsidRPr="00AD5F5C" w:rsidRDefault="009C4744" w:rsidP="009C4744">
            <w:pPr>
              <w:widowControl/>
              <w:spacing w:line="240" w:lineRule="auto"/>
              <w:ind w:left="-57" w:right="-57"/>
              <w:jc w:val="center"/>
              <w:rPr>
                <w:sz w:val="20"/>
                <w:szCs w:val="20"/>
              </w:rPr>
            </w:pPr>
            <w:r w:rsidRPr="00AD5F5C">
              <w:rPr>
                <w:sz w:val="20"/>
                <w:szCs w:val="20"/>
              </w:rPr>
              <w:t>Оборудованные площадки для занятий спортом (5.1.4)</w:t>
            </w:r>
          </w:p>
        </w:tc>
      </w:tr>
      <w:tr w:rsidR="00851436" w:rsidRPr="00AD5F5C" w14:paraId="48E3DFC7" w14:textId="77777777" w:rsidTr="00415979">
        <w:trPr>
          <w:trHeight w:val="20"/>
          <w:jc w:val="center"/>
        </w:trPr>
        <w:tc>
          <w:tcPr>
            <w:tcW w:w="846" w:type="dxa"/>
            <w:vAlign w:val="center"/>
          </w:tcPr>
          <w:p w14:paraId="5713B80E" w14:textId="5DF11E66" w:rsidR="00851436" w:rsidRPr="00AD5F5C" w:rsidRDefault="00851436" w:rsidP="009C4744">
            <w:pPr>
              <w:widowControl/>
              <w:spacing w:line="240" w:lineRule="auto"/>
              <w:ind w:left="-57" w:right="-57"/>
              <w:jc w:val="center"/>
              <w:rPr>
                <w:sz w:val="20"/>
                <w:szCs w:val="16"/>
              </w:rPr>
            </w:pPr>
            <w:proofErr w:type="gramStart"/>
            <w:r w:rsidRPr="00AD5F5C">
              <w:rPr>
                <w:sz w:val="20"/>
                <w:szCs w:val="16"/>
              </w:rPr>
              <w:t>:ЗУ</w:t>
            </w:r>
            <w:proofErr w:type="gramEnd"/>
            <w:r w:rsidRPr="00AD5F5C">
              <w:rPr>
                <w:sz w:val="20"/>
                <w:szCs w:val="16"/>
              </w:rPr>
              <w:t>2</w:t>
            </w:r>
          </w:p>
        </w:tc>
        <w:tc>
          <w:tcPr>
            <w:tcW w:w="1701" w:type="dxa"/>
            <w:vAlign w:val="center"/>
          </w:tcPr>
          <w:p w14:paraId="2B348754" w14:textId="4660047B" w:rsidR="00851436" w:rsidRPr="00AD5F5C" w:rsidRDefault="00851436" w:rsidP="009C4744">
            <w:pPr>
              <w:widowControl/>
              <w:autoSpaceDE w:val="0"/>
              <w:spacing w:line="240" w:lineRule="auto"/>
              <w:ind w:left="-57" w:right="-57"/>
              <w:jc w:val="center"/>
              <w:rPr>
                <w:sz w:val="20"/>
                <w:szCs w:val="20"/>
                <w:shd w:val="clear" w:color="auto" w:fill="FFFFFF"/>
              </w:rPr>
            </w:pPr>
            <w:r w:rsidRPr="00AD5F5C">
              <w:rPr>
                <w:sz w:val="20"/>
                <w:szCs w:val="20"/>
                <w:shd w:val="clear" w:color="auto" w:fill="FFFFFF"/>
              </w:rPr>
              <w:t>-</w:t>
            </w:r>
          </w:p>
        </w:tc>
        <w:tc>
          <w:tcPr>
            <w:tcW w:w="1843" w:type="dxa"/>
            <w:vAlign w:val="center"/>
          </w:tcPr>
          <w:p w14:paraId="2A88D32B" w14:textId="57E07F99" w:rsidR="00851436" w:rsidRPr="00AD5F5C" w:rsidRDefault="00851436" w:rsidP="009C4744">
            <w:pPr>
              <w:widowControl/>
              <w:autoSpaceDE w:val="0"/>
              <w:spacing w:line="240" w:lineRule="auto"/>
              <w:ind w:left="-57" w:right="-57"/>
              <w:jc w:val="center"/>
              <w:rPr>
                <w:sz w:val="20"/>
                <w:szCs w:val="20"/>
                <w:shd w:val="clear" w:color="auto" w:fill="FFFFFF"/>
              </w:rPr>
            </w:pPr>
            <w:r w:rsidRPr="00AD5F5C">
              <w:rPr>
                <w:sz w:val="20"/>
                <w:szCs w:val="20"/>
                <w:shd w:val="clear" w:color="auto" w:fill="FFFFFF"/>
              </w:rPr>
              <w:t xml:space="preserve">Челябинская обл., г. Магнитогорск, </w:t>
            </w:r>
            <w:r w:rsidR="009C4744" w:rsidRPr="00AD5F5C">
              <w:rPr>
                <w:sz w:val="20"/>
                <w:szCs w:val="20"/>
                <w:shd w:val="clear" w:color="auto" w:fill="FFFFFF"/>
              </w:rPr>
              <w:t>просп. Ленина, 18</w:t>
            </w:r>
          </w:p>
        </w:tc>
        <w:tc>
          <w:tcPr>
            <w:tcW w:w="992" w:type="dxa"/>
            <w:vAlign w:val="center"/>
          </w:tcPr>
          <w:p w14:paraId="5E19E98B" w14:textId="69C76CA2" w:rsidR="00851436" w:rsidRPr="00AD5F5C" w:rsidRDefault="009C4744" w:rsidP="009C4744">
            <w:pPr>
              <w:widowControl/>
              <w:autoSpaceDE w:val="0"/>
              <w:spacing w:line="240" w:lineRule="auto"/>
              <w:ind w:left="-57" w:right="-57"/>
              <w:jc w:val="center"/>
              <w:rPr>
                <w:sz w:val="20"/>
                <w:szCs w:val="20"/>
              </w:rPr>
            </w:pPr>
            <w:r w:rsidRPr="00AD5F5C">
              <w:rPr>
                <w:sz w:val="20"/>
                <w:szCs w:val="20"/>
              </w:rPr>
              <w:t>7 098</w:t>
            </w:r>
          </w:p>
        </w:tc>
        <w:tc>
          <w:tcPr>
            <w:tcW w:w="3119" w:type="dxa"/>
            <w:vAlign w:val="center"/>
          </w:tcPr>
          <w:p w14:paraId="232159EE" w14:textId="01B1DCAA" w:rsidR="00851436" w:rsidRPr="00AD5F5C" w:rsidRDefault="009C4744" w:rsidP="009C4744">
            <w:pPr>
              <w:widowControl/>
              <w:spacing w:line="240" w:lineRule="auto"/>
              <w:ind w:left="-57" w:right="-57"/>
              <w:jc w:val="center"/>
              <w:rPr>
                <w:sz w:val="20"/>
                <w:szCs w:val="20"/>
              </w:rPr>
            </w:pPr>
            <w:r w:rsidRPr="00AD5F5C">
              <w:rPr>
                <w:sz w:val="20"/>
                <w:szCs w:val="20"/>
              </w:rPr>
              <w:t>Образование земельного участка из земель, находящихся в государственной или муниципальной собственности</w:t>
            </w:r>
          </w:p>
        </w:tc>
        <w:tc>
          <w:tcPr>
            <w:tcW w:w="1984" w:type="dxa"/>
            <w:vAlign w:val="center"/>
          </w:tcPr>
          <w:p w14:paraId="5183D088" w14:textId="08E5DBF5" w:rsidR="00851436" w:rsidRPr="00AD5F5C" w:rsidRDefault="00851436" w:rsidP="009C4744">
            <w:pPr>
              <w:widowControl/>
              <w:spacing w:line="240" w:lineRule="auto"/>
              <w:ind w:left="-57" w:right="-57"/>
              <w:jc w:val="center"/>
              <w:rPr>
                <w:sz w:val="20"/>
                <w:szCs w:val="20"/>
              </w:rPr>
            </w:pPr>
            <w:proofErr w:type="spellStart"/>
            <w:r w:rsidRPr="00AD5F5C">
              <w:rPr>
                <w:sz w:val="20"/>
                <w:szCs w:val="20"/>
              </w:rPr>
              <w:t>Среднеэтажная</w:t>
            </w:r>
            <w:proofErr w:type="spellEnd"/>
            <w:r w:rsidRPr="00AD5F5C">
              <w:rPr>
                <w:sz w:val="20"/>
                <w:szCs w:val="20"/>
              </w:rPr>
              <w:t xml:space="preserve"> жилая застройка (2.5)</w:t>
            </w:r>
          </w:p>
        </w:tc>
      </w:tr>
      <w:tr w:rsidR="009C4744" w:rsidRPr="00AD5F5C" w14:paraId="3072CA86" w14:textId="77777777" w:rsidTr="00415979">
        <w:trPr>
          <w:trHeight w:val="20"/>
          <w:jc w:val="center"/>
        </w:trPr>
        <w:tc>
          <w:tcPr>
            <w:tcW w:w="846" w:type="dxa"/>
            <w:vAlign w:val="center"/>
          </w:tcPr>
          <w:p w14:paraId="03B17788" w14:textId="4ACCF523" w:rsidR="009C4744" w:rsidRPr="00AD5F5C" w:rsidRDefault="009C4744" w:rsidP="009C4744">
            <w:pPr>
              <w:widowControl/>
              <w:spacing w:line="240" w:lineRule="auto"/>
              <w:ind w:left="-57" w:right="-57"/>
              <w:jc w:val="center"/>
              <w:rPr>
                <w:sz w:val="20"/>
                <w:szCs w:val="20"/>
              </w:rPr>
            </w:pPr>
            <w:proofErr w:type="gramStart"/>
            <w:r w:rsidRPr="00AD5F5C">
              <w:rPr>
                <w:sz w:val="20"/>
                <w:szCs w:val="16"/>
              </w:rPr>
              <w:t>:ЗУ</w:t>
            </w:r>
            <w:proofErr w:type="gramEnd"/>
            <w:r w:rsidRPr="00AD5F5C">
              <w:rPr>
                <w:sz w:val="20"/>
                <w:szCs w:val="16"/>
              </w:rPr>
              <w:t>3</w:t>
            </w:r>
          </w:p>
        </w:tc>
        <w:tc>
          <w:tcPr>
            <w:tcW w:w="1701" w:type="dxa"/>
            <w:vAlign w:val="center"/>
          </w:tcPr>
          <w:p w14:paraId="25F28E77" w14:textId="53996837" w:rsidR="009C4744" w:rsidRPr="00AD5F5C" w:rsidRDefault="009C4744" w:rsidP="009C4744">
            <w:pPr>
              <w:widowControl/>
              <w:autoSpaceDE w:val="0"/>
              <w:spacing w:line="240" w:lineRule="auto"/>
              <w:ind w:left="-57" w:right="-57"/>
              <w:jc w:val="center"/>
              <w:rPr>
                <w:sz w:val="20"/>
                <w:szCs w:val="20"/>
                <w:shd w:val="clear" w:color="auto" w:fill="FFFFFF"/>
              </w:rPr>
            </w:pPr>
            <w:r w:rsidRPr="00AD5F5C">
              <w:rPr>
                <w:sz w:val="20"/>
                <w:szCs w:val="20"/>
                <w:shd w:val="clear" w:color="auto" w:fill="FFFFFF"/>
              </w:rPr>
              <w:t>-</w:t>
            </w:r>
          </w:p>
        </w:tc>
        <w:tc>
          <w:tcPr>
            <w:tcW w:w="1843" w:type="dxa"/>
            <w:vAlign w:val="center"/>
          </w:tcPr>
          <w:p w14:paraId="114B7A93" w14:textId="2DC90C45" w:rsidR="009C4744" w:rsidRPr="00AD5F5C" w:rsidRDefault="009C4744" w:rsidP="009C4744">
            <w:pPr>
              <w:widowControl/>
              <w:autoSpaceDE w:val="0"/>
              <w:spacing w:line="240" w:lineRule="auto"/>
              <w:ind w:left="-57" w:right="-57"/>
              <w:jc w:val="center"/>
              <w:rPr>
                <w:bCs/>
                <w:sz w:val="20"/>
                <w:szCs w:val="20"/>
                <w:lang w:eastAsia="ru-RU"/>
              </w:rPr>
            </w:pPr>
            <w:r w:rsidRPr="00AD5F5C">
              <w:rPr>
                <w:sz w:val="20"/>
                <w:szCs w:val="20"/>
                <w:shd w:val="clear" w:color="auto" w:fill="FFFFFF"/>
              </w:rPr>
              <w:t>Челябинская область, г. Магнитогорск, ул. Казакова, 14</w:t>
            </w:r>
          </w:p>
        </w:tc>
        <w:tc>
          <w:tcPr>
            <w:tcW w:w="992" w:type="dxa"/>
            <w:vAlign w:val="center"/>
          </w:tcPr>
          <w:p w14:paraId="17AA0371" w14:textId="48C7EB06" w:rsidR="009C4744" w:rsidRPr="00AD5F5C" w:rsidRDefault="009C4744" w:rsidP="009C4744">
            <w:pPr>
              <w:widowControl/>
              <w:autoSpaceDE w:val="0"/>
              <w:spacing w:line="240" w:lineRule="auto"/>
              <w:ind w:left="-57" w:right="-57"/>
              <w:jc w:val="center"/>
              <w:rPr>
                <w:sz w:val="20"/>
                <w:szCs w:val="20"/>
              </w:rPr>
            </w:pPr>
            <w:r w:rsidRPr="00AD5F5C">
              <w:rPr>
                <w:sz w:val="20"/>
                <w:szCs w:val="20"/>
              </w:rPr>
              <w:t>9 554</w:t>
            </w:r>
          </w:p>
        </w:tc>
        <w:tc>
          <w:tcPr>
            <w:tcW w:w="3119" w:type="dxa"/>
            <w:vAlign w:val="center"/>
          </w:tcPr>
          <w:p w14:paraId="7052B5B4" w14:textId="1D34C28F" w:rsidR="009C4744" w:rsidRPr="00AD5F5C" w:rsidRDefault="009C4744" w:rsidP="009C4744">
            <w:pPr>
              <w:widowControl/>
              <w:spacing w:line="240" w:lineRule="auto"/>
              <w:ind w:left="-57" w:right="-57"/>
              <w:jc w:val="center"/>
              <w:rPr>
                <w:sz w:val="20"/>
                <w:szCs w:val="20"/>
              </w:rPr>
            </w:pPr>
            <w:r w:rsidRPr="00AD5F5C">
              <w:rPr>
                <w:sz w:val="20"/>
                <w:szCs w:val="20"/>
              </w:rPr>
              <w:t>Образование земельного участка путем перераспределения земельного участка с кадастровым номером 74:33:0123012:1693 и земель, находящихся в государственной или муниципальной собственности на основании ст. 39.27 ЗК РФ</w:t>
            </w:r>
          </w:p>
        </w:tc>
        <w:tc>
          <w:tcPr>
            <w:tcW w:w="1984" w:type="dxa"/>
            <w:vAlign w:val="center"/>
          </w:tcPr>
          <w:p w14:paraId="3011A850" w14:textId="59BF871F" w:rsidR="009C4744" w:rsidRPr="00AD5F5C" w:rsidRDefault="009C4744" w:rsidP="009C4744">
            <w:pPr>
              <w:widowControl/>
              <w:spacing w:line="240" w:lineRule="auto"/>
              <w:ind w:left="-57" w:right="-57"/>
              <w:jc w:val="center"/>
              <w:rPr>
                <w:sz w:val="20"/>
                <w:szCs w:val="20"/>
              </w:rPr>
            </w:pPr>
            <w:r w:rsidRPr="00AD5F5C">
              <w:rPr>
                <w:sz w:val="20"/>
                <w:szCs w:val="20"/>
              </w:rPr>
              <w:t xml:space="preserve">Дошкольное, начальное и среднее общее образование (3.5.1) </w:t>
            </w:r>
          </w:p>
        </w:tc>
      </w:tr>
      <w:tr w:rsidR="009C4744" w:rsidRPr="00AD5F5C" w14:paraId="0A0C8B5B" w14:textId="77777777" w:rsidTr="00415979">
        <w:trPr>
          <w:trHeight w:val="20"/>
          <w:jc w:val="center"/>
        </w:trPr>
        <w:tc>
          <w:tcPr>
            <w:tcW w:w="846" w:type="dxa"/>
            <w:vAlign w:val="center"/>
          </w:tcPr>
          <w:p w14:paraId="52D8848A" w14:textId="73BA30E4" w:rsidR="009C4744" w:rsidRPr="00AD5F5C" w:rsidRDefault="009C4744" w:rsidP="009C4744">
            <w:pPr>
              <w:widowControl/>
              <w:spacing w:line="240" w:lineRule="auto"/>
              <w:ind w:left="-57" w:right="-57"/>
              <w:jc w:val="center"/>
              <w:rPr>
                <w:sz w:val="20"/>
                <w:szCs w:val="16"/>
              </w:rPr>
            </w:pPr>
            <w:proofErr w:type="gramStart"/>
            <w:r w:rsidRPr="00AD5F5C">
              <w:rPr>
                <w:sz w:val="20"/>
                <w:szCs w:val="16"/>
              </w:rPr>
              <w:t>:ЗУ</w:t>
            </w:r>
            <w:proofErr w:type="gramEnd"/>
            <w:r w:rsidRPr="00AD5F5C">
              <w:rPr>
                <w:sz w:val="20"/>
                <w:szCs w:val="16"/>
              </w:rPr>
              <w:t>4</w:t>
            </w:r>
          </w:p>
        </w:tc>
        <w:tc>
          <w:tcPr>
            <w:tcW w:w="1701" w:type="dxa"/>
            <w:vAlign w:val="center"/>
          </w:tcPr>
          <w:p w14:paraId="52E9BB8C" w14:textId="226F4CC2" w:rsidR="009C4744" w:rsidRPr="00AD5F5C" w:rsidRDefault="009C4744" w:rsidP="009C4744">
            <w:pPr>
              <w:widowControl/>
              <w:autoSpaceDE w:val="0"/>
              <w:spacing w:line="240" w:lineRule="auto"/>
              <w:ind w:left="-57" w:right="-57"/>
              <w:jc w:val="center"/>
              <w:rPr>
                <w:sz w:val="20"/>
                <w:szCs w:val="20"/>
                <w:shd w:val="clear" w:color="auto" w:fill="FFFFFF"/>
              </w:rPr>
            </w:pPr>
            <w:r w:rsidRPr="00AD5F5C">
              <w:rPr>
                <w:sz w:val="20"/>
                <w:szCs w:val="20"/>
                <w:shd w:val="clear" w:color="auto" w:fill="FFFFFF"/>
              </w:rPr>
              <w:t>-</w:t>
            </w:r>
          </w:p>
        </w:tc>
        <w:tc>
          <w:tcPr>
            <w:tcW w:w="1843" w:type="dxa"/>
            <w:vAlign w:val="center"/>
          </w:tcPr>
          <w:p w14:paraId="57617C0C" w14:textId="50A0761F" w:rsidR="009C4744" w:rsidRPr="00AD5F5C" w:rsidRDefault="009C4744" w:rsidP="009C4744">
            <w:pPr>
              <w:widowControl/>
              <w:autoSpaceDE w:val="0"/>
              <w:spacing w:line="240" w:lineRule="auto"/>
              <w:ind w:left="-57" w:right="-57"/>
              <w:jc w:val="center"/>
              <w:rPr>
                <w:sz w:val="20"/>
                <w:szCs w:val="20"/>
                <w:shd w:val="clear" w:color="auto" w:fill="FFFFFF"/>
              </w:rPr>
            </w:pPr>
            <w:r w:rsidRPr="00AD5F5C">
              <w:rPr>
                <w:sz w:val="20"/>
                <w:szCs w:val="20"/>
                <w:shd w:val="clear" w:color="auto" w:fill="FFFFFF"/>
              </w:rPr>
              <w:t xml:space="preserve">Челябинская область, г. Магнитогорск, </w:t>
            </w:r>
            <w:proofErr w:type="spellStart"/>
            <w:r w:rsidRPr="00AD5F5C">
              <w:rPr>
                <w:sz w:val="20"/>
                <w:szCs w:val="20"/>
                <w:shd w:val="clear" w:color="auto" w:fill="FFFFFF"/>
              </w:rPr>
              <w:lastRenderedPageBreak/>
              <w:t>пр-кт</w:t>
            </w:r>
            <w:proofErr w:type="spellEnd"/>
            <w:r w:rsidRPr="00AD5F5C">
              <w:rPr>
                <w:sz w:val="20"/>
                <w:szCs w:val="20"/>
                <w:shd w:val="clear" w:color="auto" w:fill="FFFFFF"/>
              </w:rPr>
              <w:t>. Карла Маркса, д. 29</w:t>
            </w:r>
          </w:p>
        </w:tc>
        <w:tc>
          <w:tcPr>
            <w:tcW w:w="992" w:type="dxa"/>
            <w:vAlign w:val="center"/>
          </w:tcPr>
          <w:p w14:paraId="51E0B100" w14:textId="3616D3AE" w:rsidR="009C4744" w:rsidRPr="00AD5F5C" w:rsidRDefault="009C4744" w:rsidP="009C4744">
            <w:pPr>
              <w:widowControl/>
              <w:autoSpaceDE w:val="0"/>
              <w:spacing w:line="240" w:lineRule="auto"/>
              <w:ind w:left="-57" w:right="-57"/>
              <w:jc w:val="center"/>
              <w:rPr>
                <w:sz w:val="20"/>
                <w:szCs w:val="20"/>
              </w:rPr>
            </w:pPr>
            <w:r w:rsidRPr="00AD5F5C">
              <w:rPr>
                <w:sz w:val="20"/>
                <w:szCs w:val="20"/>
              </w:rPr>
              <w:lastRenderedPageBreak/>
              <w:t>2 732</w:t>
            </w:r>
          </w:p>
        </w:tc>
        <w:tc>
          <w:tcPr>
            <w:tcW w:w="3119" w:type="dxa"/>
            <w:vAlign w:val="center"/>
          </w:tcPr>
          <w:p w14:paraId="33F32245" w14:textId="6B73A36C" w:rsidR="009C4744" w:rsidRPr="00AD5F5C" w:rsidRDefault="009C4744" w:rsidP="009C4744">
            <w:pPr>
              <w:widowControl/>
              <w:spacing w:line="240" w:lineRule="auto"/>
              <w:ind w:left="-57" w:right="-57"/>
              <w:jc w:val="center"/>
              <w:rPr>
                <w:sz w:val="20"/>
                <w:szCs w:val="20"/>
              </w:rPr>
            </w:pPr>
            <w:r w:rsidRPr="00AD5F5C">
              <w:rPr>
                <w:sz w:val="20"/>
                <w:szCs w:val="20"/>
              </w:rPr>
              <w:t xml:space="preserve">Образование земельного участка путем перераспределения земельного участка с кадастровым номером </w:t>
            </w:r>
            <w:bookmarkStart w:id="30" w:name="_GoBack"/>
            <w:r w:rsidRPr="00AD5F5C">
              <w:rPr>
                <w:sz w:val="20"/>
                <w:szCs w:val="20"/>
                <w:shd w:val="clear" w:color="auto" w:fill="FFFFFF"/>
              </w:rPr>
              <w:t xml:space="preserve">74:33:0123012:95 </w:t>
            </w:r>
            <w:bookmarkEnd w:id="30"/>
            <w:r w:rsidRPr="00AD5F5C">
              <w:rPr>
                <w:sz w:val="20"/>
                <w:szCs w:val="20"/>
              </w:rPr>
              <w:t xml:space="preserve">и </w:t>
            </w:r>
            <w:r w:rsidRPr="00AD5F5C">
              <w:rPr>
                <w:sz w:val="20"/>
                <w:szCs w:val="20"/>
              </w:rPr>
              <w:lastRenderedPageBreak/>
              <w:t>земель, находящихся в государственной или муниципальной собственности согласно пп.3.1 п.1 ст. 39.28 ЗК РФ</w:t>
            </w:r>
          </w:p>
        </w:tc>
        <w:tc>
          <w:tcPr>
            <w:tcW w:w="1984" w:type="dxa"/>
            <w:vAlign w:val="center"/>
          </w:tcPr>
          <w:p w14:paraId="11767FAB" w14:textId="2B00618A" w:rsidR="009C4744" w:rsidRPr="00AD5F5C" w:rsidRDefault="009C4744" w:rsidP="009C4744">
            <w:pPr>
              <w:widowControl/>
              <w:spacing w:line="240" w:lineRule="auto"/>
              <w:ind w:left="-57" w:right="-57"/>
              <w:jc w:val="center"/>
              <w:rPr>
                <w:sz w:val="20"/>
                <w:szCs w:val="20"/>
              </w:rPr>
            </w:pPr>
            <w:r w:rsidRPr="00AD5F5C">
              <w:rPr>
                <w:sz w:val="20"/>
                <w:szCs w:val="20"/>
              </w:rPr>
              <w:lastRenderedPageBreak/>
              <w:t>Малоэтажная многоквартирная жилая застройка (2.1.1)</w:t>
            </w:r>
          </w:p>
        </w:tc>
      </w:tr>
      <w:tr w:rsidR="009C4744" w:rsidRPr="00AD5F5C" w14:paraId="5659337B" w14:textId="77777777" w:rsidTr="00415979">
        <w:trPr>
          <w:trHeight w:val="20"/>
          <w:jc w:val="center"/>
        </w:trPr>
        <w:tc>
          <w:tcPr>
            <w:tcW w:w="846" w:type="dxa"/>
            <w:vAlign w:val="center"/>
          </w:tcPr>
          <w:p w14:paraId="4E6A8AAB" w14:textId="0FC1286F" w:rsidR="009C4744" w:rsidRPr="00AD5F5C" w:rsidRDefault="009C4744" w:rsidP="009C4744">
            <w:pPr>
              <w:widowControl/>
              <w:spacing w:line="240" w:lineRule="auto"/>
              <w:ind w:left="-57" w:right="-57"/>
              <w:jc w:val="center"/>
              <w:rPr>
                <w:sz w:val="20"/>
                <w:szCs w:val="20"/>
                <w:highlight w:val="yellow"/>
              </w:rPr>
            </w:pPr>
            <w:proofErr w:type="gramStart"/>
            <w:r w:rsidRPr="00AD5F5C">
              <w:rPr>
                <w:sz w:val="20"/>
                <w:szCs w:val="16"/>
              </w:rPr>
              <w:t>:ЗУ</w:t>
            </w:r>
            <w:proofErr w:type="gramEnd"/>
            <w:r w:rsidRPr="00AD5F5C">
              <w:rPr>
                <w:sz w:val="20"/>
                <w:szCs w:val="16"/>
              </w:rPr>
              <w:t>5</w:t>
            </w:r>
          </w:p>
        </w:tc>
        <w:tc>
          <w:tcPr>
            <w:tcW w:w="1701" w:type="dxa"/>
            <w:vAlign w:val="center"/>
          </w:tcPr>
          <w:p w14:paraId="6856ADCA" w14:textId="0E729436" w:rsidR="009C4744" w:rsidRPr="00AD5F5C" w:rsidRDefault="009C4744" w:rsidP="009C4744">
            <w:pPr>
              <w:widowControl/>
              <w:autoSpaceDE w:val="0"/>
              <w:spacing w:line="240" w:lineRule="auto"/>
              <w:ind w:left="-57" w:right="-57"/>
              <w:jc w:val="center"/>
              <w:rPr>
                <w:sz w:val="20"/>
                <w:szCs w:val="20"/>
                <w:highlight w:val="yellow"/>
                <w:shd w:val="clear" w:color="auto" w:fill="FFFFFF"/>
              </w:rPr>
            </w:pPr>
            <w:r w:rsidRPr="00AD5F5C">
              <w:rPr>
                <w:sz w:val="20"/>
                <w:szCs w:val="20"/>
                <w:shd w:val="clear" w:color="auto" w:fill="FFFFFF"/>
              </w:rPr>
              <w:t>-</w:t>
            </w:r>
          </w:p>
        </w:tc>
        <w:tc>
          <w:tcPr>
            <w:tcW w:w="1843" w:type="dxa"/>
            <w:vAlign w:val="center"/>
          </w:tcPr>
          <w:p w14:paraId="60561F42" w14:textId="7DF6AA9B" w:rsidR="009C4744" w:rsidRPr="00AD5F5C" w:rsidRDefault="008612F2" w:rsidP="008612F2">
            <w:pPr>
              <w:widowControl/>
              <w:autoSpaceDE w:val="0"/>
              <w:spacing w:line="240" w:lineRule="auto"/>
              <w:ind w:left="-57" w:right="-57"/>
              <w:jc w:val="center"/>
              <w:rPr>
                <w:sz w:val="20"/>
                <w:szCs w:val="20"/>
                <w:highlight w:val="yellow"/>
                <w:shd w:val="clear" w:color="auto" w:fill="FFFFFF"/>
              </w:rPr>
            </w:pPr>
            <w:r w:rsidRPr="008612F2">
              <w:rPr>
                <w:sz w:val="20"/>
                <w:szCs w:val="20"/>
                <w:shd w:val="clear" w:color="auto" w:fill="FFFFFF"/>
              </w:rPr>
              <w:t>Челябинская область, г.</w:t>
            </w:r>
            <w:r>
              <w:rPr>
                <w:sz w:val="20"/>
                <w:szCs w:val="20"/>
                <w:shd w:val="clear" w:color="auto" w:fill="FFFFFF"/>
              </w:rPr>
              <w:t> </w:t>
            </w:r>
            <w:r w:rsidRPr="008612F2">
              <w:rPr>
                <w:sz w:val="20"/>
                <w:szCs w:val="20"/>
                <w:shd w:val="clear" w:color="auto" w:fill="FFFFFF"/>
              </w:rPr>
              <w:t>Магнитогорск, ул.</w:t>
            </w:r>
            <w:r>
              <w:rPr>
                <w:sz w:val="20"/>
                <w:szCs w:val="20"/>
                <w:shd w:val="clear" w:color="auto" w:fill="FFFFFF"/>
              </w:rPr>
              <w:t> </w:t>
            </w:r>
            <w:r w:rsidRPr="008612F2">
              <w:rPr>
                <w:sz w:val="20"/>
                <w:szCs w:val="20"/>
                <w:shd w:val="clear" w:color="auto" w:fill="FFFFFF"/>
              </w:rPr>
              <w:t>Казакова, д. 12</w:t>
            </w:r>
          </w:p>
        </w:tc>
        <w:tc>
          <w:tcPr>
            <w:tcW w:w="992" w:type="dxa"/>
            <w:vAlign w:val="center"/>
          </w:tcPr>
          <w:p w14:paraId="62FA1100" w14:textId="2AE2075D" w:rsidR="009C4744" w:rsidRPr="00AD5F5C" w:rsidRDefault="009C4744" w:rsidP="009B1A36">
            <w:pPr>
              <w:widowControl/>
              <w:autoSpaceDE w:val="0"/>
              <w:spacing w:line="240" w:lineRule="auto"/>
              <w:ind w:left="-57" w:right="-57"/>
              <w:jc w:val="center"/>
              <w:rPr>
                <w:sz w:val="20"/>
                <w:szCs w:val="20"/>
                <w:highlight w:val="yellow"/>
              </w:rPr>
            </w:pPr>
            <w:r w:rsidRPr="00AD5F5C">
              <w:rPr>
                <w:sz w:val="20"/>
                <w:szCs w:val="20"/>
              </w:rPr>
              <w:t>2 00</w:t>
            </w:r>
            <w:r w:rsidR="009B1A36" w:rsidRPr="00AD5F5C">
              <w:rPr>
                <w:sz w:val="20"/>
                <w:szCs w:val="20"/>
              </w:rPr>
              <w:t>1</w:t>
            </w:r>
          </w:p>
        </w:tc>
        <w:tc>
          <w:tcPr>
            <w:tcW w:w="3119" w:type="dxa"/>
            <w:vAlign w:val="center"/>
          </w:tcPr>
          <w:p w14:paraId="2E6B07AA" w14:textId="5A3E2516" w:rsidR="009C4744" w:rsidRPr="00AD5F5C" w:rsidRDefault="009C4744" w:rsidP="008612F2">
            <w:pPr>
              <w:widowControl/>
              <w:spacing w:line="240" w:lineRule="auto"/>
              <w:ind w:left="-57" w:right="-57"/>
              <w:jc w:val="center"/>
              <w:rPr>
                <w:sz w:val="20"/>
                <w:szCs w:val="20"/>
              </w:rPr>
            </w:pPr>
            <w:r w:rsidRPr="00AD5F5C">
              <w:rPr>
                <w:sz w:val="20"/>
                <w:szCs w:val="20"/>
              </w:rPr>
              <w:t xml:space="preserve">Образование земельного участка путем перераспределения земельного участка с кадастровым номером </w:t>
            </w:r>
            <w:r w:rsidR="008612F2" w:rsidRPr="008612F2">
              <w:rPr>
                <w:sz w:val="20"/>
                <w:szCs w:val="20"/>
              </w:rPr>
              <w:t>74:33:0123012:83</w:t>
            </w:r>
            <w:r w:rsidR="008612F2" w:rsidRPr="008612F2">
              <w:rPr>
                <w:sz w:val="20"/>
                <w:szCs w:val="20"/>
              </w:rPr>
              <w:t xml:space="preserve"> </w:t>
            </w:r>
            <w:r w:rsidRPr="00AD5F5C">
              <w:rPr>
                <w:sz w:val="20"/>
                <w:szCs w:val="20"/>
              </w:rPr>
              <w:t>и земель, находящихся в государственной или муниципальной собственности согласно пп.3.1 п.1 ст. 39.28 ЗК РФ</w:t>
            </w:r>
          </w:p>
        </w:tc>
        <w:tc>
          <w:tcPr>
            <w:tcW w:w="1984" w:type="dxa"/>
            <w:vAlign w:val="center"/>
          </w:tcPr>
          <w:p w14:paraId="5B11D65A" w14:textId="307D13CF" w:rsidR="009C4744" w:rsidRPr="00AD5F5C" w:rsidRDefault="009C4744" w:rsidP="009C4744">
            <w:pPr>
              <w:widowControl/>
              <w:spacing w:line="240" w:lineRule="auto"/>
              <w:ind w:left="-57" w:right="-57"/>
              <w:jc w:val="center"/>
              <w:rPr>
                <w:sz w:val="20"/>
                <w:szCs w:val="20"/>
              </w:rPr>
            </w:pPr>
            <w:r w:rsidRPr="00AD5F5C">
              <w:rPr>
                <w:sz w:val="20"/>
                <w:szCs w:val="20"/>
              </w:rPr>
              <w:t>Малоэтажная многоквартирная жилая застройка (2.1.1)</w:t>
            </w:r>
          </w:p>
        </w:tc>
      </w:tr>
      <w:tr w:rsidR="009C4744" w:rsidRPr="00AD5F5C" w14:paraId="024C0AF0" w14:textId="77777777" w:rsidTr="00415979">
        <w:trPr>
          <w:trHeight w:val="20"/>
          <w:jc w:val="center"/>
        </w:trPr>
        <w:tc>
          <w:tcPr>
            <w:tcW w:w="846" w:type="dxa"/>
            <w:vAlign w:val="center"/>
          </w:tcPr>
          <w:p w14:paraId="26859583" w14:textId="443CB89A" w:rsidR="009C4744" w:rsidRPr="00AD5F5C" w:rsidRDefault="009C4744" w:rsidP="009C4744">
            <w:pPr>
              <w:spacing w:line="240" w:lineRule="auto"/>
              <w:ind w:left="-57" w:right="-57"/>
              <w:jc w:val="center"/>
              <w:rPr>
                <w:sz w:val="20"/>
                <w:szCs w:val="16"/>
              </w:rPr>
            </w:pPr>
            <w:proofErr w:type="gramStart"/>
            <w:r w:rsidRPr="00AD5F5C">
              <w:rPr>
                <w:sz w:val="20"/>
                <w:szCs w:val="16"/>
              </w:rPr>
              <w:t>:ЗУ</w:t>
            </w:r>
            <w:proofErr w:type="gramEnd"/>
            <w:r w:rsidRPr="00AD5F5C">
              <w:rPr>
                <w:sz w:val="20"/>
                <w:szCs w:val="16"/>
              </w:rPr>
              <w:t>6</w:t>
            </w:r>
          </w:p>
        </w:tc>
        <w:tc>
          <w:tcPr>
            <w:tcW w:w="1701" w:type="dxa"/>
            <w:vAlign w:val="center"/>
          </w:tcPr>
          <w:p w14:paraId="6DC5954F" w14:textId="6882C6D5" w:rsidR="009C4744" w:rsidRPr="00AD5F5C" w:rsidRDefault="009C4744" w:rsidP="009C4744">
            <w:pPr>
              <w:autoSpaceDE w:val="0"/>
              <w:spacing w:line="240" w:lineRule="auto"/>
              <w:ind w:left="-57" w:right="-57"/>
              <w:jc w:val="center"/>
              <w:rPr>
                <w:sz w:val="20"/>
                <w:szCs w:val="20"/>
                <w:shd w:val="clear" w:color="auto" w:fill="FFFFFF"/>
              </w:rPr>
            </w:pPr>
            <w:r w:rsidRPr="00AD5F5C">
              <w:rPr>
                <w:sz w:val="20"/>
                <w:szCs w:val="20"/>
                <w:shd w:val="clear" w:color="auto" w:fill="FFFFFF"/>
              </w:rPr>
              <w:t>-</w:t>
            </w:r>
          </w:p>
        </w:tc>
        <w:tc>
          <w:tcPr>
            <w:tcW w:w="1843" w:type="dxa"/>
            <w:vAlign w:val="center"/>
          </w:tcPr>
          <w:p w14:paraId="4FFDE5EB" w14:textId="76580728" w:rsidR="009C4744" w:rsidRPr="00AD5F5C" w:rsidRDefault="009C4744" w:rsidP="009C4744">
            <w:pPr>
              <w:autoSpaceDE w:val="0"/>
              <w:spacing w:line="240" w:lineRule="auto"/>
              <w:ind w:left="-57" w:right="-57"/>
              <w:jc w:val="center"/>
              <w:rPr>
                <w:sz w:val="20"/>
                <w:szCs w:val="20"/>
                <w:shd w:val="clear" w:color="auto" w:fill="FFFFFF"/>
              </w:rPr>
            </w:pPr>
            <w:r w:rsidRPr="00AD5F5C">
              <w:rPr>
                <w:sz w:val="20"/>
                <w:szCs w:val="20"/>
                <w:shd w:val="clear" w:color="auto" w:fill="FFFFFF"/>
              </w:rPr>
              <w:t>Челябинская область, г. Магнитогорск</w:t>
            </w:r>
          </w:p>
        </w:tc>
        <w:tc>
          <w:tcPr>
            <w:tcW w:w="992" w:type="dxa"/>
            <w:vAlign w:val="center"/>
          </w:tcPr>
          <w:p w14:paraId="5A6A49B4" w14:textId="5DA88260" w:rsidR="009C4744" w:rsidRPr="00AD5F5C" w:rsidRDefault="004B481B" w:rsidP="009C4744">
            <w:pPr>
              <w:autoSpaceDE w:val="0"/>
              <w:spacing w:line="240" w:lineRule="auto"/>
              <w:ind w:left="-57" w:right="-57"/>
              <w:jc w:val="center"/>
              <w:rPr>
                <w:sz w:val="20"/>
                <w:szCs w:val="20"/>
              </w:rPr>
            </w:pPr>
            <w:r w:rsidRPr="00AD5F5C">
              <w:rPr>
                <w:sz w:val="20"/>
                <w:szCs w:val="20"/>
              </w:rPr>
              <w:t>1 998</w:t>
            </w:r>
          </w:p>
        </w:tc>
        <w:tc>
          <w:tcPr>
            <w:tcW w:w="3119" w:type="dxa"/>
            <w:vAlign w:val="center"/>
          </w:tcPr>
          <w:p w14:paraId="3A9A565B" w14:textId="2DF5F01D" w:rsidR="009C4744" w:rsidRPr="00AD5F5C" w:rsidRDefault="009C4744" w:rsidP="009C4744">
            <w:pPr>
              <w:spacing w:line="240" w:lineRule="auto"/>
              <w:ind w:left="-57" w:right="-57"/>
              <w:jc w:val="center"/>
              <w:rPr>
                <w:sz w:val="20"/>
                <w:szCs w:val="20"/>
              </w:rPr>
            </w:pPr>
            <w:r w:rsidRPr="00AD5F5C">
              <w:rPr>
                <w:sz w:val="20"/>
                <w:szCs w:val="20"/>
              </w:rPr>
              <w:t>Образование земельного участка из земель, находящихся в государственной или муниципальной собственности</w:t>
            </w:r>
          </w:p>
        </w:tc>
        <w:tc>
          <w:tcPr>
            <w:tcW w:w="1984" w:type="dxa"/>
            <w:vAlign w:val="center"/>
          </w:tcPr>
          <w:p w14:paraId="4DEFC457" w14:textId="20143D98" w:rsidR="009C4744" w:rsidRPr="00AD5F5C" w:rsidRDefault="009C4744" w:rsidP="009C4744">
            <w:pPr>
              <w:spacing w:line="240" w:lineRule="auto"/>
              <w:ind w:left="-57" w:right="-57"/>
              <w:jc w:val="center"/>
              <w:rPr>
                <w:sz w:val="20"/>
                <w:szCs w:val="20"/>
              </w:rPr>
            </w:pPr>
            <w:r w:rsidRPr="00AD5F5C">
              <w:rPr>
                <w:sz w:val="20"/>
                <w:szCs w:val="20"/>
              </w:rPr>
              <w:t>Земельные участки (территории) общего пользования (12.0)</w:t>
            </w:r>
          </w:p>
        </w:tc>
      </w:tr>
    </w:tbl>
    <w:p w14:paraId="6E80F172" w14:textId="77777777" w:rsidR="002015A0" w:rsidRPr="00AD5F5C" w:rsidRDefault="002015A0" w:rsidP="00415979">
      <w:pPr>
        <w:pStyle w:val="a9"/>
        <w:spacing w:before="60" w:after="0"/>
        <w:ind w:firstLine="567"/>
        <w:jc w:val="both"/>
        <w:rPr>
          <w:sz w:val="20"/>
        </w:rPr>
      </w:pPr>
      <w:r w:rsidRPr="00AD5F5C">
        <w:rPr>
          <w:sz w:val="20"/>
        </w:rPr>
        <w:t>Примечание:</w:t>
      </w:r>
    </w:p>
    <w:p w14:paraId="1B6062C1" w14:textId="405BCBE8" w:rsidR="00785469" w:rsidRPr="00AD5F5C" w:rsidRDefault="00785469" w:rsidP="002015A0">
      <w:pPr>
        <w:pStyle w:val="a9"/>
        <w:spacing w:after="0"/>
        <w:ind w:firstLine="567"/>
        <w:jc w:val="both"/>
        <w:rPr>
          <w:sz w:val="20"/>
        </w:rPr>
      </w:pPr>
      <w:r w:rsidRPr="00AD5F5C">
        <w:rPr>
          <w:sz w:val="20"/>
        </w:rPr>
        <w:t>1) Адреса земельных участков, образуемых путем перераспределения существующих земельных участков, указаны согласно данным ЕГРН соответствующих существующих земельных участков.</w:t>
      </w:r>
    </w:p>
    <w:p w14:paraId="50F2384D" w14:textId="10186A9C" w:rsidR="002015A0" w:rsidRPr="00AD5F5C" w:rsidRDefault="00080955" w:rsidP="002015A0">
      <w:pPr>
        <w:pStyle w:val="a9"/>
        <w:spacing w:after="0"/>
        <w:ind w:firstLine="567"/>
        <w:jc w:val="both"/>
        <w:rPr>
          <w:sz w:val="20"/>
        </w:rPr>
      </w:pPr>
      <w:r w:rsidRPr="00AD5F5C">
        <w:rPr>
          <w:sz w:val="20"/>
        </w:rPr>
        <w:t>2</w:t>
      </w:r>
      <w:r w:rsidR="002015A0" w:rsidRPr="00AD5F5C">
        <w:rPr>
          <w:sz w:val="20"/>
        </w:rPr>
        <w:t>) </w:t>
      </w:r>
      <w:r w:rsidR="005D2D4D" w:rsidRPr="00AD5F5C">
        <w:rPr>
          <w:sz w:val="20"/>
        </w:rPr>
        <w:t>Категория земель – земли населенных пунктов.</w:t>
      </w:r>
    </w:p>
    <w:p w14:paraId="4EE88995" w14:textId="20545AFB" w:rsidR="009A793C" w:rsidRPr="00AD5F5C" w:rsidRDefault="009C4744" w:rsidP="002015A0">
      <w:pPr>
        <w:pStyle w:val="a9"/>
        <w:spacing w:after="0"/>
        <w:ind w:firstLine="567"/>
        <w:jc w:val="both"/>
        <w:rPr>
          <w:sz w:val="20"/>
        </w:rPr>
      </w:pPr>
      <w:r w:rsidRPr="00AD5F5C">
        <w:rPr>
          <w:sz w:val="20"/>
        </w:rPr>
        <w:t>3) </w:t>
      </w:r>
      <w:r w:rsidR="009A793C" w:rsidRPr="00AD5F5C">
        <w:rPr>
          <w:sz w:val="20"/>
        </w:rPr>
        <w:t xml:space="preserve">Согласно ПЗЗ разрешение на условно разрешенный вид использования предоставляется в отношении объектов капитального </w:t>
      </w:r>
      <w:r w:rsidRPr="00AD5F5C">
        <w:rPr>
          <w:sz w:val="20"/>
        </w:rPr>
        <w:t>построенных до вступления в силу Решения Магнитогорского городского Собрания депутатов от 21.06.2021 № 149 «О внесении изменений в Правила землепользования и застройки города Магнитогорска, утвержденные Решением Магнитогорского городского Собрания депутатов от 17.09.2018 № 125».</w:t>
      </w:r>
    </w:p>
    <w:p w14:paraId="0E35B822" w14:textId="2A62B926" w:rsidR="00F311E3" w:rsidRPr="00AD5F5C" w:rsidRDefault="001862DF" w:rsidP="00325248">
      <w:pPr>
        <w:pStyle w:val="aff1"/>
        <w:keepNext/>
        <w:keepLines/>
        <w:autoSpaceDE w:val="0"/>
        <w:adjustRightInd w:val="0"/>
        <w:spacing w:before="240" w:line="240" w:lineRule="auto"/>
        <w:ind w:left="0"/>
        <w:jc w:val="center"/>
        <w:textAlignment w:val="baseline"/>
        <w:outlineLvl w:val="0"/>
        <w:rPr>
          <w:rFonts w:ascii="Times New Roman" w:eastAsia="GOST Type AU" w:hAnsi="Times New Roman"/>
          <w:b/>
          <w:sz w:val="24"/>
          <w:szCs w:val="24"/>
        </w:rPr>
      </w:pPr>
      <w:bookmarkStart w:id="31" w:name="_Toc34315507"/>
      <w:bookmarkStart w:id="32" w:name="_Toc225330706"/>
      <w:r w:rsidRPr="00AD5F5C">
        <w:rPr>
          <w:rFonts w:ascii="Times New Roman" w:eastAsia="GOST Type AU" w:hAnsi="Times New Roman"/>
          <w:b/>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31"/>
      <w:bookmarkEnd w:id="32"/>
    </w:p>
    <w:p w14:paraId="0378EA17" w14:textId="77777777" w:rsidR="00915AA3" w:rsidRPr="00AD5F5C" w:rsidRDefault="00915AA3" w:rsidP="00915AA3">
      <w:pPr>
        <w:ind w:firstLine="567"/>
        <w:jc w:val="both"/>
        <w:rPr>
          <w:rFonts w:eastAsia="GOST Type AU"/>
        </w:rPr>
      </w:pPr>
      <w:bookmarkStart w:id="33" w:name="_Toc34315509"/>
      <w:r w:rsidRPr="00AD5F5C">
        <w:rPr>
          <w:rFonts w:eastAsia="GOST Type AU"/>
        </w:rPr>
        <w:t>В границах проектирования отсутствуют земельные участки (территории) общего пользования, подлежащие резервированию и (или) изъятию для государственных или муниципальных нужд.</w:t>
      </w:r>
    </w:p>
    <w:p w14:paraId="50B92103" w14:textId="77777777" w:rsidR="00915AA3" w:rsidRPr="00AD5F5C" w:rsidRDefault="00915AA3" w:rsidP="00915AA3">
      <w:pPr>
        <w:ind w:firstLine="567"/>
        <w:jc w:val="both"/>
      </w:pPr>
      <w:r w:rsidRPr="00AD5F5C">
        <w:t>Перечень земельных участков, которые будут отнесены к территориям общего пользования или имуществу общего пользования, представлен в таблице 2. Способы образования таких земельных участков указаны в таблице 1.</w:t>
      </w:r>
    </w:p>
    <w:p w14:paraId="693453D1" w14:textId="77777777" w:rsidR="00915AA3" w:rsidRPr="00AD5F5C" w:rsidRDefault="00915AA3" w:rsidP="00415979">
      <w:pPr>
        <w:keepNext/>
        <w:keepLines/>
        <w:tabs>
          <w:tab w:val="center" w:pos="5174"/>
          <w:tab w:val="right" w:pos="9639"/>
        </w:tabs>
        <w:spacing w:before="120"/>
        <w:ind w:firstLine="709"/>
        <w:jc w:val="right"/>
        <w:rPr>
          <w:sz w:val="20"/>
        </w:rPr>
      </w:pPr>
      <w:r w:rsidRPr="00AD5F5C">
        <w:rPr>
          <w:sz w:val="20"/>
        </w:rPr>
        <w:t>Таблица 2</w:t>
      </w:r>
    </w:p>
    <w:p w14:paraId="3557E84F" w14:textId="62472F44" w:rsidR="00915AA3" w:rsidRPr="00AD5F5C" w:rsidRDefault="00915AA3" w:rsidP="00915AA3">
      <w:pPr>
        <w:keepNext/>
        <w:keepLines/>
        <w:jc w:val="center"/>
        <w:rPr>
          <w:rFonts w:eastAsia="GOST Type AU"/>
        </w:rPr>
      </w:pPr>
      <w:r w:rsidRPr="00AD5F5C">
        <w:rPr>
          <w:rFonts w:eastAsia="GOST Type AU"/>
        </w:rPr>
        <w:t xml:space="preserve">Перечень земельных участков территорий общего пользования </w:t>
      </w:r>
    </w:p>
    <w:tbl>
      <w:tblPr>
        <w:tblStyle w:val="af4"/>
        <w:tblW w:w="8642" w:type="dxa"/>
        <w:jc w:val="center"/>
        <w:tblLayout w:type="fixed"/>
        <w:tblLook w:val="04A0" w:firstRow="1" w:lastRow="0" w:firstColumn="1" w:lastColumn="0" w:noHBand="0" w:noVBand="1"/>
      </w:tblPr>
      <w:tblGrid>
        <w:gridCol w:w="1413"/>
        <w:gridCol w:w="1701"/>
        <w:gridCol w:w="5528"/>
      </w:tblGrid>
      <w:tr w:rsidR="00E52B38" w:rsidRPr="00AD5F5C" w14:paraId="7558B506" w14:textId="77777777" w:rsidTr="00AC351A">
        <w:trPr>
          <w:trHeight w:val="20"/>
          <w:tblHeader/>
          <w:jc w:val="center"/>
        </w:trPr>
        <w:tc>
          <w:tcPr>
            <w:tcW w:w="1413" w:type="dxa"/>
            <w:shd w:val="clear" w:color="auto" w:fill="auto"/>
            <w:vAlign w:val="center"/>
          </w:tcPr>
          <w:p w14:paraId="0877F804" w14:textId="77777777" w:rsidR="00915AA3" w:rsidRPr="00AD5F5C" w:rsidRDefault="00915AA3" w:rsidP="00B5349C">
            <w:pPr>
              <w:keepNext/>
              <w:keepLines/>
              <w:autoSpaceDE w:val="0"/>
              <w:spacing w:line="240" w:lineRule="auto"/>
              <w:jc w:val="center"/>
              <w:rPr>
                <w:rFonts w:eastAsia="GOST Type AU"/>
                <w:b/>
                <w:sz w:val="20"/>
                <w:szCs w:val="20"/>
              </w:rPr>
            </w:pPr>
            <w:r w:rsidRPr="00AD5F5C">
              <w:rPr>
                <w:rFonts w:eastAsia="GOST Type AU"/>
                <w:b/>
                <w:sz w:val="20"/>
                <w:szCs w:val="20"/>
              </w:rPr>
              <w:t>№</w:t>
            </w:r>
          </w:p>
        </w:tc>
        <w:tc>
          <w:tcPr>
            <w:tcW w:w="1701" w:type="dxa"/>
            <w:shd w:val="clear" w:color="auto" w:fill="auto"/>
            <w:vAlign w:val="center"/>
          </w:tcPr>
          <w:p w14:paraId="7D7278B5" w14:textId="77777777" w:rsidR="00915AA3" w:rsidRPr="00AD5F5C" w:rsidRDefault="00915AA3" w:rsidP="00B5349C">
            <w:pPr>
              <w:keepNext/>
              <w:keepLines/>
              <w:autoSpaceDE w:val="0"/>
              <w:spacing w:line="240" w:lineRule="auto"/>
              <w:jc w:val="center"/>
              <w:rPr>
                <w:rFonts w:eastAsia="GOST Type AU"/>
                <w:b/>
                <w:sz w:val="20"/>
                <w:szCs w:val="20"/>
              </w:rPr>
            </w:pPr>
            <w:r w:rsidRPr="00AD5F5C">
              <w:rPr>
                <w:rFonts w:eastAsia="GOST Type AU"/>
                <w:b/>
                <w:sz w:val="20"/>
                <w:szCs w:val="20"/>
              </w:rPr>
              <w:t>Площадь, м</w:t>
            </w:r>
            <w:r w:rsidRPr="00AD5F5C">
              <w:rPr>
                <w:rFonts w:eastAsia="GOST Type AU"/>
                <w:b/>
                <w:sz w:val="20"/>
                <w:szCs w:val="20"/>
                <w:vertAlign w:val="superscript"/>
              </w:rPr>
              <w:t>2</w:t>
            </w:r>
          </w:p>
        </w:tc>
        <w:tc>
          <w:tcPr>
            <w:tcW w:w="5528" w:type="dxa"/>
            <w:shd w:val="clear" w:color="auto" w:fill="auto"/>
            <w:vAlign w:val="center"/>
          </w:tcPr>
          <w:p w14:paraId="2B8DADFE" w14:textId="77777777" w:rsidR="00915AA3" w:rsidRPr="00AD5F5C" w:rsidRDefault="00915AA3" w:rsidP="00B5349C">
            <w:pPr>
              <w:keepNext/>
              <w:keepLines/>
              <w:autoSpaceDE w:val="0"/>
              <w:spacing w:line="240" w:lineRule="auto"/>
              <w:jc w:val="center"/>
              <w:rPr>
                <w:rFonts w:eastAsia="GOST Type AU"/>
                <w:b/>
                <w:sz w:val="20"/>
                <w:szCs w:val="20"/>
              </w:rPr>
            </w:pPr>
            <w:r w:rsidRPr="00AD5F5C">
              <w:rPr>
                <w:rFonts w:eastAsia="GOST Type AU"/>
                <w:b/>
                <w:sz w:val="20"/>
                <w:szCs w:val="20"/>
              </w:rPr>
              <w:t>Вид разрешенного использования</w:t>
            </w:r>
          </w:p>
        </w:tc>
      </w:tr>
      <w:tr w:rsidR="00E52B38" w:rsidRPr="00AD5F5C" w14:paraId="17F006CC" w14:textId="77777777" w:rsidTr="00AC351A">
        <w:trPr>
          <w:trHeight w:val="20"/>
          <w:jc w:val="center"/>
        </w:trPr>
        <w:tc>
          <w:tcPr>
            <w:tcW w:w="1413" w:type="dxa"/>
            <w:shd w:val="clear" w:color="auto" w:fill="auto"/>
            <w:vAlign w:val="center"/>
          </w:tcPr>
          <w:p w14:paraId="09CF623D" w14:textId="4801A521" w:rsidR="008B21ED" w:rsidRPr="00AD5F5C" w:rsidRDefault="009C4744" w:rsidP="00B5349C">
            <w:pPr>
              <w:spacing w:line="240" w:lineRule="auto"/>
              <w:jc w:val="center"/>
              <w:rPr>
                <w:sz w:val="20"/>
                <w:szCs w:val="20"/>
              </w:rPr>
            </w:pPr>
            <w:proofErr w:type="gramStart"/>
            <w:r w:rsidRPr="00AD5F5C">
              <w:rPr>
                <w:sz w:val="20"/>
                <w:szCs w:val="20"/>
              </w:rPr>
              <w:t>:ЗУ</w:t>
            </w:r>
            <w:proofErr w:type="gramEnd"/>
            <w:r w:rsidRPr="00AD5F5C">
              <w:rPr>
                <w:sz w:val="20"/>
                <w:szCs w:val="20"/>
              </w:rPr>
              <w:t>6</w:t>
            </w:r>
          </w:p>
        </w:tc>
        <w:tc>
          <w:tcPr>
            <w:tcW w:w="1701" w:type="dxa"/>
            <w:shd w:val="clear" w:color="auto" w:fill="auto"/>
            <w:vAlign w:val="center"/>
          </w:tcPr>
          <w:p w14:paraId="73F879F3" w14:textId="4FC690AC" w:rsidR="008B21ED" w:rsidRPr="00AD5F5C" w:rsidRDefault="004B481B" w:rsidP="00B5349C">
            <w:pPr>
              <w:autoSpaceDE w:val="0"/>
              <w:spacing w:line="240" w:lineRule="auto"/>
              <w:jc w:val="center"/>
              <w:rPr>
                <w:sz w:val="20"/>
                <w:szCs w:val="20"/>
              </w:rPr>
            </w:pPr>
            <w:r w:rsidRPr="00AD5F5C">
              <w:rPr>
                <w:sz w:val="20"/>
                <w:szCs w:val="20"/>
              </w:rPr>
              <w:t>1 998</w:t>
            </w:r>
          </w:p>
        </w:tc>
        <w:tc>
          <w:tcPr>
            <w:tcW w:w="5528" w:type="dxa"/>
            <w:shd w:val="clear" w:color="auto" w:fill="auto"/>
            <w:vAlign w:val="center"/>
          </w:tcPr>
          <w:p w14:paraId="1E6B5D89" w14:textId="193D8015" w:rsidR="008B21ED" w:rsidRPr="00AD5F5C" w:rsidRDefault="008B21ED" w:rsidP="00B5349C">
            <w:pPr>
              <w:spacing w:line="240" w:lineRule="auto"/>
              <w:jc w:val="center"/>
              <w:rPr>
                <w:sz w:val="20"/>
                <w:szCs w:val="20"/>
              </w:rPr>
            </w:pPr>
            <w:r w:rsidRPr="00AD5F5C">
              <w:rPr>
                <w:sz w:val="20"/>
                <w:szCs w:val="20"/>
              </w:rPr>
              <w:t>Земельные участки (территории) общего пользования (12.0)</w:t>
            </w:r>
          </w:p>
        </w:tc>
      </w:tr>
    </w:tbl>
    <w:p w14:paraId="27CD9BC4" w14:textId="77777777" w:rsidR="005D2D4D" w:rsidRPr="00AD5F5C" w:rsidRDefault="005D2D4D" w:rsidP="00642371">
      <w:pPr>
        <w:keepNext/>
        <w:keepLines/>
        <w:spacing w:before="240"/>
        <w:jc w:val="center"/>
        <w:rPr>
          <w:i/>
        </w:rPr>
      </w:pPr>
      <w:r w:rsidRPr="00AD5F5C">
        <w:rPr>
          <w:i/>
        </w:rPr>
        <w:t>Предложения по установлению сервитутов</w:t>
      </w:r>
    </w:p>
    <w:p w14:paraId="15DD765D" w14:textId="77777777" w:rsidR="005D2D4D" w:rsidRPr="00AD5F5C" w:rsidRDefault="005D2D4D" w:rsidP="005D2D4D">
      <w:pPr>
        <w:pStyle w:val="a9"/>
        <w:spacing w:after="0"/>
        <w:ind w:firstLine="567"/>
        <w:jc w:val="both"/>
        <w:rPr>
          <w:rFonts w:eastAsia="GOST Type AU"/>
        </w:rPr>
      </w:pPr>
      <w:r w:rsidRPr="00AD5F5C">
        <w:rPr>
          <w:rFonts w:eastAsia="GOST Type AU"/>
        </w:rPr>
        <w:t xml:space="preserve">Согласно п. 2 ст. 23 ЗК РФ: сервитут устанавливается законом или иным нормативным правовым актом Российской Федерации, нормативным правовым актом субъекта РФ,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14:paraId="6C127E30" w14:textId="77777777" w:rsidR="005D2D4D" w:rsidRPr="00AD5F5C" w:rsidRDefault="005D2D4D" w:rsidP="005D2D4D">
      <w:pPr>
        <w:pStyle w:val="a9"/>
        <w:spacing w:after="0"/>
        <w:ind w:firstLine="567"/>
        <w:jc w:val="both"/>
        <w:rPr>
          <w:rFonts w:eastAsia="GOST Type AU"/>
        </w:rPr>
      </w:pPr>
      <w:r w:rsidRPr="00AD5F5C">
        <w:rPr>
          <w:rFonts w:eastAsia="GOST Type AU"/>
        </w:rPr>
        <w:t>Сервитут – это право ограниченного пользования чужим земельным участком.</w:t>
      </w:r>
    </w:p>
    <w:p w14:paraId="1C7FDE51" w14:textId="77777777" w:rsidR="005D2D4D" w:rsidRPr="00AD5F5C" w:rsidRDefault="005D2D4D" w:rsidP="005D2D4D">
      <w:pPr>
        <w:pStyle w:val="a9"/>
        <w:spacing w:after="0"/>
        <w:ind w:firstLine="567"/>
        <w:jc w:val="both"/>
        <w:rPr>
          <w:rFonts w:eastAsia="GOST Type AU"/>
        </w:rPr>
      </w:pPr>
      <w:r w:rsidRPr="00AD5F5C">
        <w:rPr>
          <w:rFonts w:eastAsia="GOST Type AU"/>
        </w:rPr>
        <w:t>Согласно исходным данным существующих границ зон действия сервитутов на проектируемой территории нет.</w:t>
      </w:r>
    </w:p>
    <w:p w14:paraId="70808C09" w14:textId="5AD59089" w:rsidR="005D2D4D" w:rsidRPr="00AD5F5C" w:rsidRDefault="005D2D4D" w:rsidP="005D2D4D">
      <w:pPr>
        <w:pStyle w:val="a9"/>
        <w:spacing w:after="0"/>
        <w:ind w:firstLine="567"/>
        <w:jc w:val="both"/>
      </w:pPr>
      <w:r w:rsidRPr="00AD5F5C">
        <w:lastRenderedPageBreak/>
        <w:t>В проекте межевания границы земельных участков определены таким образом, чтобы ко всем земельным участкам на территории квартала, в том числе к участкам, не имеющим непосредственного выхода на улицы, был обеспечен беспрепятственный проезд по внутриквартальн</w:t>
      </w:r>
      <w:r w:rsidR="00077AAD" w:rsidRPr="00AD5F5C">
        <w:t>ым проездам общего пользования.</w:t>
      </w:r>
    </w:p>
    <w:p w14:paraId="0E892178" w14:textId="77777777" w:rsidR="005D2D4D" w:rsidRPr="00AD5F5C" w:rsidRDefault="005D2D4D" w:rsidP="005D2D4D">
      <w:pPr>
        <w:pStyle w:val="a9"/>
        <w:spacing w:after="0"/>
        <w:ind w:firstLine="567"/>
        <w:jc w:val="both"/>
      </w:pPr>
      <w:r w:rsidRPr="00AD5F5C">
        <w:t>Границы частей земельных участков, которыми предусматривается беспрепятственное пользование для проезда, ремонта и обслуживания проектируемых сооружений инженерной инфраструктуры (инженерные коммуникации от точек их подключения к магистральным сооружениям и коммуникациям до проектируемой территории) посредством границ зон действия планируемого сервитута вне границ проектирования проектом не предусматривается.</w:t>
      </w:r>
    </w:p>
    <w:p w14:paraId="3DD5B729" w14:textId="58E7F962" w:rsidR="005D2D4D" w:rsidRPr="00AD5F5C" w:rsidRDefault="00642371" w:rsidP="005D2D4D">
      <w:pPr>
        <w:pStyle w:val="a9"/>
        <w:spacing w:after="0"/>
        <w:ind w:firstLine="567"/>
        <w:jc w:val="both"/>
      </w:pPr>
      <w:r w:rsidRPr="00AD5F5C">
        <w:t>Проектом установление сервитутов не предусмотрено</w:t>
      </w:r>
      <w:r w:rsidR="00B63992" w:rsidRPr="00AD5F5C">
        <w:t>.</w:t>
      </w:r>
    </w:p>
    <w:p w14:paraId="57EC10D3" w14:textId="45A0C690" w:rsidR="00E37D32" w:rsidRPr="00AD5F5C" w:rsidRDefault="001862DF" w:rsidP="00F66782">
      <w:pPr>
        <w:pStyle w:val="aff1"/>
        <w:keepNext/>
        <w:keepLines/>
        <w:autoSpaceDE w:val="0"/>
        <w:adjustRightInd w:val="0"/>
        <w:spacing w:before="240" w:line="240" w:lineRule="auto"/>
        <w:ind w:left="0"/>
        <w:jc w:val="center"/>
        <w:textAlignment w:val="baseline"/>
        <w:outlineLvl w:val="0"/>
        <w:rPr>
          <w:rFonts w:ascii="Times New Roman" w:eastAsia="GOST Type AU" w:hAnsi="Times New Roman"/>
          <w:b/>
          <w:sz w:val="24"/>
          <w:szCs w:val="24"/>
        </w:rPr>
      </w:pPr>
      <w:bookmarkStart w:id="34" w:name="_Toc225330707"/>
      <w:r w:rsidRPr="00AD5F5C">
        <w:rPr>
          <w:rFonts w:ascii="Times New Roman" w:eastAsia="GOST Type AU" w:hAnsi="Times New Roman"/>
          <w:b/>
          <w:sz w:val="24"/>
          <w:szCs w:val="24"/>
        </w:rPr>
        <w:t>3. ВИД РАЗРЕШЕННОГО ИСПОЛЬЗОВАНИЯ ОБРАЗУЕМЫХ ЗЕМЕЛЬНЫХ УЧАСТКОВ В СООТВЕТСТВИИ С ПРОЕКТОМ ПЛАНИРОВКИ ТЕРРИТОРИИ</w:t>
      </w:r>
      <w:bookmarkEnd w:id="33"/>
      <w:bookmarkEnd w:id="34"/>
    </w:p>
    <w:p w14:paraId="49E58849" w14:textId="0903CFC8" w:rsidR="00837A7F" w:rsidRPr="00AD5F5C" w:rsidRDefault="00837A7F" w:rsidP="00837A7F">
      <w:pPr>
        <w:pStyle w:val="a9"/>
        <w:spacing w:after="0"/>
        <w:ind w:firstLine="567"/>
        <w:jc w:val="both"/>
      </w:pPr>
      <w:r w:rsidRPr="00AD5F5C">
        <w:t>Виды разрешённого использования образуемых земельных участков в соответствии с проектом планировк</w:t>
      </w:r>
      <w:r w:rsidR="00EC491C" w:rsidRPr="00AD5F5C">
        <w:t>и территории указаны в гл.1.</w:t>
      </w:r>
    </w:p>
    <w:p w14:paraId="57892C7E" w14:textId="574B9C9D" w:rsidR="00837A7F" w:rsidRPr="00AD5F5C" w:rsidRDefault="00837A7F" w:rsidP="00837A7F">
      <w:pPr>
        <w:pStyle w:val="a9"/>
        <w:spacing w:after="0"/>
        <w:ind w:firstLine="567"/>
        <w:jc w:val="both"/>
      </w:pPr>
      <w:r w:rsidRPr="00AD5F5C">
        <w:t>Все земельные участки имеют категорию земель – земли населенных пунктов.</w:t>
      </w:r>
    </w:p>
    <w:p w14:paraId="45BFF744" w14:textId="290DEA08" w:rsidR="00B87393" w:rsidRPr="00AD5F5C" w:rsidRDefault="00B87393" w:rsidP="00642371">
      <w:pPr>
        <w:pStyle w:val="aff1"/>
        <w:keepNext/>
        <w:keepLines/>
        <w:autoSpaceDE w:val="0"/>
        <w:adjustRightInd w:val="0"/>
        <w:spacing w:before="240" w:line="240" w:lineRule="auto"/>
        <w:ind w:left="0"/>
        <w:jc w:val="center"/>
        <w:textAlignment w:val="baseline"/>
        <w:outlineLvl w:val="0"/>
        <w:rPr>
          <w:rFonts w:ascii="Times New Roman" w:eastAsia="GOST Type AU" w:hAnsi="Times New Roman"/>
          <w:b/>
          <w:sz w:val="24"/>
          <w:szCs w:val="24"/>
        </w:rPr>
      </w:pPr>
      <w:bookmarkStart w:id="35" w:name="_Toc36821757"/>
      <w:bookmarkStart w:id="36" w:name="_Toc26104100"/>
      <w:bookmarkStart w:id="37" w:name="_Toc25171685"/>
      <w:bookmarkStart w:id="38" w:name="_Toc37148197"/>
      <w:bookmarkStart w:id="39" w:name="_Toc225330708"/>
      <w:r w:rsidRPr="00AD5F5C">
        <w:rPr>
          <w:rFonts w:ascii="Times New Roman" w:eastAsia="GOST Type AU" w:hAnsi="Times New Roman"/>
          <w:b/>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bookmarkEnd w:id="35"/>
      <w:bookmarkEnd w:id="36"/>
      <w:bookmarkEnd w:id="37"/>
      <w:bookmarkEnd w:id="38"/>
      <w:bookmarkEnd w:id="39"/>
    </w:p>
    <w:p w14:paraId="707DB475" w14:textId="77777777" w:rsidR="00B87393" w:rsidRPr="00AD5F5C" w:rsidRDefault="00B87393" w:rsidP="00B87393">
      <w:pPr>
        <w:pStyle w:val="a9"/>
        <w:spacing w:after="0"/>
        <w:ind w:firstLine="567"/>
        <w:jc w:val="both"/>
      </w:pPr>
      <w:r w:rsidRPr="00AD5F5C">
        <w:t xml:space="preserve">Подготовка проекта межевания территории в целях определения местоположения </w:t>
      </w:r>
      <w:proofErr w:type="gramStart"/>
      <w:r w:rsidRPr="00AD5F5C">
        <w:t>границ</w:t>
      </w:r>
      <w:proofErr w:type="gramEnd"/>
      <w:r w:rsidRPr="00AD5F5C">
        <w:t xml:space="preserve"> образуемых и (или) изменяемых лесных участков не осуществляется.</w:t>
      </w:r>
    </w:p>
    <w:p w14:paraId="797B1607" w14:textId="16C5C2B9" w:rsidR="009F34C8" w:rsidRPr="00AD5F5C" w:rsidRDefault="00B87393" w:rsidP="00642371">
      <w:pPr>
        <w:pStyle w:val="aff1"/>
        <w:keepNext/>
        <w:keepLines/>
        <w:autoSpaceDE w:val="0"/>
        <w:adjustRightInd w:val="0"/>
        <w:spacing w:before="240" w:line="240" w:lineRule="auto"/>
        <w:ind w:left="0"/>
        <w:jc w:val="center"/>
        <w:textAlignment w:val="baseline"/>
        <w:outlineLvl w:val="0"/>
        <w:rPr>
          <w:rFonts w:ascii="Times New Roman" w:eastAsia="GOST Type AU" w:hAnsi="Times New Roman"/>
          <w:b/>
          <w:sz w:val="24"/>
          <w:szCs w:val="24"/>
        </w:rPr>
      </w:pPr>
      <w:bookmarkStart w:id="40" w:name="_Toc34315510"/>
      <w:bookmarkStart w:id="41" w:name="_Toc225330709"/>
      <w:r w:rsidRPr="00AD5F5C">
        <w:rPr>
          <w:rFonts w:ascii="Times New Roman" w:eastAsia="GOST Type AU" w:hAnsi="Times New Roman"/>
          <w:b/>
          <w:sz w:val="24"/>
          <w:szCs w:val="24"/>
        </w:rPr>
        <w:t>5</w:t>
      </w:r>
      <w:r w:rsidR="001862DF" w:rsidRPr="00AD5F5C">
        <w:rPr>
          <w:rFonts w:ascii="Times New Roman" w:eastAsia="GOST Type AU" w:hAnsi="Times New Roman"/>
          <w:b/>
          <w:sz w:val="24"/>
          <w:szCs w:val="24"/>
        </w:rPr>
        <w:t>. СВЕДЕНИЯ О ГРАНИЦАХ ТЕРРИТОРИИ, В ОТНОШЕНИИ КОТОРОЙ УТВЕРЖДЕН ПРОЕКТ МЕЖЕВАНИЯ, СОДЕРЖАЩИЕ ПЕРЕЧЕНЬ КООРДИНАТ ХАРАКТЕРНЫХ ТОЧЕК ЭТИХ ГРАНИЦ</w:t>
      </w:r>
      <w:bookmarkEnd w:id="40"/>
      <w:bookmarkEnd w:id="41"/>
    </w:p>
    <w:p w14:paraId="05C217BC" w14:textId="274267D2" w:rsidR="005D2D4D" w:rsidRPr="00AD5F5C" w:rsidRDefault="00ED0C0B" w:rsidP="00642371">
      <w:pPr>
        <w:pStyle w:val="a9"/>
        <w:keepNext/>
        <w:keepLines/>
        <w:ind w:left="142"/>
        <w:jc w:val="center"/>
        <w:rPr>
          <w:i/>
        </w:rPr>
      </w:pPr>
      <w:r w:rsidRPr="00AD5F5C">
        <w:rPr>
          <w:i/>
        </w:rPr>
        <w:t>Таблица координат границ территории, в отношении которой утвержден проект межевания, содержащие перечень координат характерных точек этих границ</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620"/>
        <w:gridCol w:w="1357"/>
        <w:gridCol w:w="1417"/>
      </w:tblGrid>
      <w:tr w:rsidR="00AE5793" w:rsidRPr="00AD5F5C" w14:paraId="4293A7D9" w14:textId="77777777" w:rsidTr="00AE5793">
        <w:trPr>
          <w:tblCellSpacing w:w="0" w:type="dxa"/>
          <w:jc w:val="center"/>
        </w:trPr>
        <w:tc>
          <w:tcPr>
            <w:tcW w:w="3394" w:type="dxa"/>
            <w:gridSpan w:val="3"/>
            <w:tcBorders>
              <w:top w:val="outset" w:sz="6" w:space="0" w:color="000000"/>
              <w:left w:val="outset" w:sz="6" w:space="0" w:color="000000"/>
              <w:bottom w:val="outset" w:sz="6" w:space="0" w:color="000000"/>
              <w:right w:val="outset" w:sz="6" w:space="0" w:color="000000"/>
            </w:tcBorders>
            <w:vAlign w:val="center"/>
            <w:hideMark/>
          </w:tcPr>
          <w:p w14:paraId="3812C170" w14:textId="5504C1CC" w:rsidR="00666338" w:rsidRPr="00AD5F5C" w:rsidRDefault="00666338" w:rsidP="00AE5793">
            <w:pPr>
              <w:pStyle w:val="af6"/>
              <w:keepNext/>
              <w:ind w:left="142"/>
              <w:jc w:val="center"/>
              <w:rPr>
                <w:b/>
                <w:bCs/>
                <w:sz w:val="20"/>
                <w:szCs w:val="20"/>
              </w:rPr>
            </w:pPr>
            <w:r w:rsidRPr="00AD5F5C">
              <w:rPr>
                <w:b/>
                <w:bCs/>
                <w:sz w:val="20"/>
                <w:szCs w:val="20"/>
              </w:rPr>
              <w:t xml:space="preserve">Площадь </w:t>
            </w:r>
            <w:r w:rsidR="00AE5793" w:rsidRPr="00AD5F5C">
              <w:rPr>
                <w:b/>
                <w:bCs/>
                <w:sz w:val="20"/>
                <w:szCs w:val="20"/>
              </w:rPr>
              <w:t>45 169</w:t>
            </w:r>
            <w:r w:rsidR="005C3CB8" w:rsidRPr="00AD5F5C">
              <w:rPr>
                <w:b/>
                <w:bCs/>
                <w:sz w:val="20"/>
                <w:szCs w:val="20"/>
              </w:rPr>
              <w:t xml:space="preserve"> </w:t>
            </w:r>
            <w:proofErr w:type="spellStart"/>
            <w:r w:rsidRPr="00AD5F5C">
              <w:rPr>
                <w:b/>
                <w:bCs/>
                <w:sz w:val="20"/>
                <w:szCs w:val="20"/>
              </w:rPr>
              <w:t>кв.м</w:t>
            </w:r>
            <w:proofErr w:type="spellEnd"/>
          </w:p>
        </w:tc>
      </w:tr>
      <w:tr w:rsidR="00AE5793" w:rsidRPr="00AD5F5C" w14:paraId="5F643B9E" w14:textId="77777777" w:rsidTr="00AE579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C3712A" w14:textId="77777777" w:rsidR="00666338" w:rsidRPr="00AD5F5C" w:rsidRDefault="00666338" w:rsidP="00AE5793">
            <w:pPr>
              <w:jc w:val="center"/>
              <w:rPr>
                <w:sz w:val="20"/>
                <w:szCs w:val="20"/>
              </w:rPr>
            </w:pPr>
            <w:r w:rsidRPr="00AD5F5C">
              <w:rPr>
                <w:sz w:val="20"/>
                <w:szCs w:val="20"/>
              </w:rPr>
              <w:t>Номер</w:t>
            </w:r>
          </w:p>
        </w:tc>
        <w:tc>
          <w:tcPr>
            <w:tcW w:w="1357" w:type="dxa"/>
            <w:tcBorders>
              <w:top w:val="outset" w:sz="6" w:space="0" w:color="000000"/>
              <w:left w:val="outset" w:sz="6" w:space="0" w:color="000000"/>
              <w:bottom w:val="outset" w:sz="6" w:space="0" w:color="000000"/>
              <w:right w:val="outset" w:sz="6" w:space="0" w:color="000000"/>
            </w:tcBorders>
            <w:vAlign w:val="center"/>
            <w:hideMark/>
          </w:tcPr>
          <w:p w14:paraId="1AD92450" w14:textId="77777777" w:rsidR="00666338" w:rsidRPr="00AD5F5C" w:rsidRDefault="00666338" w:rsidP="00AE5793">
            <w:pPr>
              <w:jc w:val="center"/>
              <w:rPr>
                <w:sz w:val="20"/>
                <w:szCs w:val="20"/>
              </w:rPr>
            </w:pPr>
            <w:r w:rsidRPr="00AD5F5C">
              <w:rPr>
                <w:sz w:val="20"/>
                <w:szCs w:val="20"/>
              </w:rPr>
              <w:t>X</w:t>
            </w:r>
          </w:p>
        </w:tc>
        <w:tc>
          <w:tcPr>
            <w:tcW w:w="1417" w:type="dxa"/>
            <w:tcBorders>
              <w:top w:val="outset" w:sz="6" w:space="0" w:color="000000"/>
              <w:left w:val="outset" w:sz="6" w:space="0" w:color="000000"/>
              <w:bottom w:val="outset" w:sz="6" w:space="0" w:color="000000"/>
              <w:right w:val="outset" w:sz="6" w:space="0" w:color="000000"/>
            </w:tcBorders>
            <w:vAlign w:val="center"/>
            <w:hideMark/>
          </w:tcPr>
          <w:p w14:paraId="1752D28D" w14:textId="77777777" w:rsidR="00666338" w:rsidRPr="00AD5F5C" w:rsidRDefault="00666338" w:rsidP="00AE5793">
            <w:pPr>
              <w:jc w:val="center"/>
              <w:rPr>
                <w:sz w:val="20"/>
                <w:szCs w:val="20"/>
              </w:rPr>
            </w:pPr>
            <w:r w:rsidRPr="00AD5F5C">
              <w:rPr>
                <w:sz w:val="20"/>
                <w:szCs w:val="20"/>
              </w:rPr>
              <w:t>Y</w:t>
            </w:r>
          </w:p>
        </w:tc>
      </w:tr>
      <w:tr w:rsidR="00AE5793" w:rsidRPr="00AD5F5C" w14:paraId="3FD02044" w14:textId="77777777" w:rsidTr="00AE579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235018C8" w14:textId="45CB8CEB" w:rsidR="00AE5793" w:rsidRPr="00AD5F5C" w:rsidRDefault="00AE5793" w:rsidP="00AE5793">
            <w:pPr>
              <w:jc w:val="center"/>
              <w:rPr>
                <w:sz w:val="20"/>
                <w:szCs w:val="20"/>
              </w:rPr>
            </w:pPr>
            <w:r w:rsidRPr="00AD5F5C">
              <w:rPr>
                <w:sz w:val="20"/>
                <w:szCs w:val="20"/>
              </w:rPr>
              <w:t>1</w:t>
            </w:r>
          </w:p>
        </w:tc>
        <w:tc>
          <w:tcPr>
            <w:tcW w:w="0" w:type="auto"/>
            <w:tcBorders>
              <w:top w:val="outset" w:sz="6" w:space="0" w:color="000000"/>
              <w:left w:val="outset" w:sz="6" w:space="0" w:color="000000"/>
              <w:bottom w:val="outset" w:sz="6" w:space="0" w:color="000000"/>
              <w:right w:val="outset" w:sz="6" w:space="0" w:color="000000"/>
            </w:tcBorders>
            <w:hideMark/>
          </w:tcPr>
          <w:p w14:paraId="52D37836" w14:textId="261E3834" w:rsidR="00AE5793" w:rsidRPr="00AD5F5C" w:rsidRDefault="00AE5793" w:rsidP="00AE5793">
            <w:pPr>
              <w:jc w:val="center"/>
              <w:rPr>
                <w:sz w:val="20"/>
                <w:szCs w:val="20"/>
              </w:rPr>
            </w:pPr>
            <w:r w:rsidRPr="00AD5F5C">
              <w:rPr>
                <w:sz w:val="20"/>
                <w:szCs w:val="20"/>
              </w:rPr>
              <w:t>413 555,23</w:t>
            </w:r>
          </w:p>
        </w:tc>
        <w:tc>
          <w:tcPr>
            <w:tcW w:w="1417" w:type="dxa"/>
            <w:tcBorders>
              <w:top w:val="outset" w:sz="6" w:space="0" w:color="000000"/>
              <w:left w:val="outset" w:sz="6" w:space="0" w:color="000000"/>
              <w:bottom w:val="outset" w:sz="6" w:space="0" w:color="000000"/>
              <w:right w:val="outset" w:sz="6" w:space="0" w:color="000000"/>
            </w:tcBorders>
            <w:hideMark/>
          </w:tcPr>
          <w:p w14:paraId="15B79B5E" w14:textId="04D37D79" w:rsidR="00AE5793" w:rsidRPr="00AD5F5C" w:rsidRDefault="00AE5793" w:rsidP="00AE5793">
            <w:pPr>
              <w:jc w:val="center"/>
              <w:rPr>
                <w:sz w:val="20"/>
                <w:szCs w:val="20"/>
              </w:rPr>
            </w:pPr>
            <w:r w:rsidRPr="00AD5F5C">
              <w:rPr>
                <w:sz w:val="20"/>
                <w:szCs w:val="20"/>
              </w:rPr>
              <w:t>1 362 986,14</w:t>
            </w:r>
          </w:p>
        </w:tc>
      </w:tr>
      <w:tr w:rsidR="00AE5793" w:rsidRPr="00AD5F5C" w14:paraId="7B3698F6" w14:textId="77777777" w:rsidTr="00AE579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2E72B69B" w14:textId="3C025A71" w:rsidR="00AE5793" w:rsidRPr="00AD5F5C" w:rsidRDefault="00AE5793" w:rsidP="00AE5793">
            <w:pPr>
              <w:jc w:val="center"/>
              <w:rPr>
                <w:sz w:val="20"/>
                <w:szCs w:val="20"/>
              </w:rPr>
            </w:pPr>
            <w:r w:rsidRPr="00AD5F5C">
              <w:rPr>
                <w:sz w:val="20"/>
                <w:szCs w:val="20"/>
              </w:rPr>
              <w:t>2</w:t>
            </w:r>
          </w:p>
        </w:tc>
        <w:tc>
          <w:tcPr>
            <w:tcW w:w="0" w:type="auto"/>
            <w:tcBorders>
              <w:top w:val="outset" w:sz="6" w:space="0" w:color="000000"/>
              <w:left w:val="outset" w:sz="6" w:space="0" w:color="000000"/>
              <w:bottom w:val="outset" w:sz="6" w:space="0" w:color="000000"/>
              <w:right w:val="outset" w:sz="6" w:space="0" w:color="000000"/>
            </w:tcBorders>
            <w:hideMark/>
          </w:tcPr>
          <w:p w14:paraId="01D4335A" w14:textId="5FB39D3E" w:rsidR="00AE5793" w:rsidRPr="00AD5F5C" w:rsidRDefault="00AE5793" w:rsidP="00AE5793">
            <w:pPr>
              <w:jc w:val="center"/>
              <w:rPr>
                <w:sz w:val="20"/>
                <w:szCs w:val="20"/>
              </w:rPr>
            </w:pPr>
            <w:r w:rsidRPr="00AD5F5C">
              <w:rPr>
                <w:sz w:val="20"/>
                <w:szCs w:val="20"/>
              </w:rPr>
              <w:t>413 555,71</w:t>
            </w:r>
          </w:p>
        </w:tc>
        <w:tc>
          <w:tcPr>
            <w:tcW w:w="1417" w:type="dxa"/>
            <w:tcBorders>
              <w:top w:val="outset" w:sz="6" w:space="0" w:color="000000"/>
              <w:left w:val="outset" w:sz="6" w:space="0" w:color="000000"/>
              <w:bottom w:val="outset" w:sz="6" w:space="0" w:color="000000"/>
              <w:right w:val="outset" w:sz="6" w:space="0" w:color="000000"/>
            </w:tcBorders>
            <w:hideMark/>
          </w:tcPr>
          <w:p w14:paraId="44C2AB68" w14:textId="1EC60AF1" w:rsidR="00AE5793" w:rsidRPr="00AD5F5C" w:rsidRDefault="00AE5793" w:rsidP="00AE5793">
            <w:pPr>
              <w:jc w:val="center"/>
              <w:rPr>
                <w:sz w:val="20"/>
                <w:szCs w:val="20"/>
              </w:rPr>
            </w:pPr>
            <w:r w:rsidRPr="00AD5F5C">
              <w:rPr>
                <w:sz w:val="20"/>
                <w:szCs w:val="20"/>
              </w:rPr>
              <w:t>1 363 063,47</w:t>
            </w:r>
          </w:p>
        </w:tc>
      </w:tr>
      <w:tr w:rsidR="00AE5793" w:rsidRPr="00AD5F5C" w14:paraId="2C224871" w14:textId="77777777" w:rsidTr="00AE579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78970096" w14:textId="103F5EC0" w:rsidR="00AE5793" w:rsidRPr="00AD5F5C" w:rsidRDefault="00AE5793" w:rsidP="00AE5793">
            <w:pPr>
              <w:jc w:val="center"/>
              <w:rPr>
                <w:sz w:val="20"/>
                <w:szCs w:val="20"/>
              </w:rPr>
            </w:pPr>
            <w:r w:rsidRPr="00AD5F5C">
              <w:rPr>
                <w:sz w:val="20"/>
                <w:szCs w:val="20"/>
              </w:rPr>
              <w:t>3</w:t>
            </w:r>
          </w:p>
        </w:tc>
        <w:tc>
          <w:tcPr>
            <w:tcW w:w="0" w:type="auto"/>
            <w:tcBorders>
              <w:top w:val="outset" w:sz="6" w:space="0" w:color="000000"/>
              <w:left w:val="outset" w:sz="6" w:space="0" w:color="000000"/>
              <w:bottom w:val="outset" w:sz="6" w:space="0" w:color="000000"/>
              <w:right w:val="outset" w:sz="6" w:space="0" w:color="000000"/>
            </w:tcBorders>
            <w:hideMark/>
          </w:tcPr>
          <w:p w14:paraId="53FE77FF" w14:textId="50CF9CE0" w:rsidR="00AE5793" w:rsidRPr="00AD5F5C" w:rsidRDefault="00AE5793" w:rsidP="00AE5793">
            <w:pPr>
              <w:jc w:val="center"/>
              <w:rPr>
                <w:sz w:val="20"/>
                <w:szCs w:val="20"/>
              </w:rPr>
            </w:pPr>
            <w:r w:rsidRPr="00AD5F5C">
              <w:rPr>
                <w:sz w:val="20"/>
                <w:szCs w:val="20"/>
              </w:rPr>
              <w:t>413 535,04</w:t>
            </w:r>
          </w:p>
        </w:tc>
        <w:tc>
          <w:tcPr>
            <w:tcW w:w="1417" w:type="dxa"/>
            <w:tcBorders>
              <w:top w:val="outset" w:sz="6" w:space="0" w:color="000000"/>
              <w:left w:val="outset" w:sz="6" w:space="0" w:color="000000"/>
              <w:bottom w:val="outset" w:sz="6" w:space="0" w:color="000000"/>
              <w:right w:val="outset" w:sz="6" w:space="0" w:color="000000"/>
            </w:tcBorders>
            <w:hideMark/>
          </w:tcPr>
          <w:p w14:paraId="644E5511" w14:textId="7C40A7CE" w:rsidR="00AE5793" w:rsidRPr="00AD5F5C" w:rsidRDefault="00AE5793" w:rsidP="00AE5793">
            <w:pPr>
              <w:jc w:val="center"/>
              <w:rPr>
                <w:sz w:val="20"/>
                <w:szCs w:val="20"/>
              </w:rPr>
            </w:pPr>
            <w:r w:rsidRPr="00AD5F5C">
              <w:rPr>
                <w:sz w:val="20"/>
                <w:szCs w:val="20"/>
              </w:rPr>
              <w:t>1 363 063,96</w:t>
            </w:r>
          </w:p>
        </w:tc>
      </w:tr>
      <w:tr w:rsidR="00AE5793" w:rsidRPr="00AD5F5C" w14:paraId="3352E0FA" w14:textId="77777777" w:rsidTr="00AE579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3A41D3AB" w14:textId="5DFE8C35" w:rsidR="00AE5793" w:rsidRPr="00AD5F5C" w:rsidRDefault="00AE5793" w:rsidP="00AE5793">
            <w:pPr>
              <w:jc w:val="center"/>
              <w:rPr>
                <w:sz w:val="20"/>
                <w:szCs w:val="20"/>
              </w:rPr>
            </w:pPr>
            <w:r w:rsidRPr="00AD5F5C">
              <w:rPr>
                <w:sz w:val="20"/>
                <w:szCs w:val="20"/>
              </w:rPr>
              <w:t>4</w:t>
            </w:r>
          </w:p>
        </w:tc>
        <w:tc>
          <w:tcPr>
            <w:tcW w:w="0" w:type="auto"/>
            <w:tcBorders>
              <w:top w:val="outset" w:sz="6" w:space="0" w:color="000000"/>
              <w:left w:val="outset" w:sz="6" w:space="0" w:color="000000"/>
              <w:bottom w:val="outset" w:sz="6" w:space="0" w:color="000000"/>
              <w:right w:val="outset" w:sz="6" w:space="0" w:color="000000"/>
            </w:tcBorders>
            <w:hideMark/>
          </w:tcPr>
          <w:p w14:paraId="0A621EF1" w14:textId="3A8A00C1" w:rsidR="00AE5793" w:rsidRPr="00AD5F5C" w:rsidRDefault="00AE5793" w:rsidP="00AE5793">
            <w:pPr>
              <w:jc w:val="center"/>
              <w:rPr>
                <w:sz w:val="20"/>
                <w:szCs w:val="20"/>
              </w:rPr>
            </w:pPr>
            <w:r w:rsidRPr="00AD5F5C">
              <w:rPr>
                <w:sz w:val="20"/>
                <w:szCs w:val="20"/>
              </w:rPr>
              <w:t>413 536,14</w:t>
            </w:r>
          </w:p>
        </w:tc>
        <w:tc>
          <w:tcPr>
            <w:tcW w:w="1417" w:type="dxa"/>
            <w:tcBorders>
              <w:top w:val="outset" w:sz="6" w:space="0" w:color="000000"/>
              <w:left w:val="outset" w:sz="6" w:space="0" w:color="000000"/>
              <w:bottom w:val="outset" w:sz="6" w:space="0" w:color="000000"/>
              <w:right w:val="outset" w:sz="6" w:space="0" w:color="000000"/>
            </w:tcBorders>
            <w:hideMark/>
          </w:tcPr>
          <w:p w14:paraId="7149B287" w14:textId="067FC199" w:rsidR="00AE5793" w:rsidRPr="00AD5F5C" w:rsidRDefault="00AE5793" w:rsidP="00AE5793">
            <w:pPr>
              <w:jc w:val="center"/>
              <w:rPr>
                <w:sz w:val="20"/>
                <w:szCs w:val="20"/>
              </w:rPr>
            </w:pPr>
            <w:r w:rsidRPr="00AD5F5C">
              <w:rPr>
                <w:sz w:val="20"/>
                <w:szCs w:val="20"/>
              </w:rPr>
              <w:t>1 363 136,61</w:t>
            </w:r>
          </w:p>
        </w:tc>
      </w:tr>
      <w:tr w:rsidR="00AE5793" w:rsidRPr="00AD5F5C" w14:paraId="1D667C82" w14:textId="77777777" w:rsidTr="00AE579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D8D9B15" w14:textId="2D41A525" w:rsidR="00AE5793" w:rsidRPr="00AD5F5C" w:rsidRDefault="00AE5793" w:rsidP="00AE5793">
            <w:pPr>
              <w:jc w:val="center"/>
              <w:rPr>
                <w:sz w:val="20"/>
                <w:szCs w:val="20"/>
              </w:rPr>
            </w:pPr>
            <w:r w:rsidRPr="00AD5F5C">
              <w:rPr>
                <w:sz w:val="20"/>
                <w:szCs w:val="20"/>
              </w:rPr>
              <w:t>5</w:t>
            </w:r>
          </w:p>
        </w:tc>
        <w:tc>
          <w:tcPr>
            <w:tcW w:w="0" w:type="auto"/>
            <w:tcBorders>
              <w:top w:val="outset" w:sz="6" w:space="0" w:color="000000"/>
              <w:left w:val="outset" w:sz="6" w:space="0" w:color="000000"/>
              <w:bottom w:val="outset" w:sz="6" w:space="0" w:color="000000"/>
              <w:right w:val="outset" w:sz="6" w:space="0" w:color="000000"/>
            </w:tcBorders>
            <w:hideMark/>
          </w:tcPr>
          <w:p w14:paraId="0C833A51" w14:textId="467615F3" w:rsidR="00AE5793" w:rsidRPr="00AD5F5C" w:rsidRDefault="00AE5793" w:rsidP="00AE5793">
            <w:pPr>
              <w:jc w:val="center"/>
              <w:rPr>
                <w:sz w:val="20"/>
                <w:szCs w:val="20"/>
              </w:rPr>
            </w:pPr>
            <w:r w:rsidRPr="00AD5F5C">
              <w:rPr>
                <w:sz w:val="20"/>
                <w:szCs w:val="20"/>
              </w:rPr>
              <w:t>413 539,24</w:t>
            </w:r>
          </w:p>
        </w:tc>
        <w:tc>
          <w:tcPr>
            <w:tcW w:w="1417" w:type="dxa"/>
            <w:tcBorders>
              <w:top w:val="outset" w:sz="6" w:space="0" w:color="000000"/>
              <w:left w:val="outset" w:sz="6" w:space="0" w:color="000000"/>
              <w:bottom w:val="outset" w:sz="6" w:space="0" w:color="000000"/>
              <w:right w:val="outset" w:sz="6" w:space="0" w:color="000000"/>
            </w:tcBorders>
            <w:hideMark/>
          </w:tcPr>
          <w:p w14:paraId="2160E60E" w14:textId="75ED9116" w:rsidR="00AE5793" w:rsidRPr="00AD5F5C" w:rsidRDefault="00AE5793" w:rsidP="00AE5793">
            <w:pPr>
              <w:jc w:val="center"/>
              <w:rPr>
                <w:sz w:val="20"/>
                <w:szCs w:val="20"/>
              </w:rPr>
            </w:pPr>
            <w:r w:rsidRPr="00AD5F5C">
              <w:rPr>
                <w:sz w:val="20"/>
                <w:szCs w:val="20"/>
              </w:rPr>
              <w:t>1 363 136,42</w:t>
            </w:r>
          </w:p>
        </w:tc>
      </w:tr>
      <w:tr w:rsidR="00AE5793" w:rsidRPr="00AD5F5C" w14:paraId="05A3B0C0" w14:textId="77777777" w:rsidTr="00AE579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335D65FC" w14:textId="35E3F48D" w:rsidR="00AE5793" w:rsidRPr="00AD5F5C" w:rsidRDefault="00AE5793" w:rsidP="00AE5793">
            <w:pPr>
              <w:jc w:val="center"/>
              <w:rPr>
                <w:sz w:val="20"/>
                <w:szCs w:val="20"/>
              </w:rPr>
            </w:pPr>
            <w:r w:rsidRPr="00AD5F5C">
              <w:rPr>
                <w:sz w:val="20"/>
                <w:szCs w:val="20"/>
              </w:rPr>
              <w:t>6</w:t>
            </w:r>
          </w:p>
        </w:tc>
        <w:tc>
          <w:tcPr>
            <w:tcW w:w="0" w:type="auto"/>
            <w:tcBorders>
              <w:top w:val="outset" w:sz="6" w:space="0" w:color="000000"/>
              <w:left w:val="outset" w:sz="6" w:space="0" w:color="000000"/>
              <w:bottom w:val="outset" w:sz="6" w:space="0" w:color="000000"/>
              <w:right w:val="outset" w:sz="6" w:space="0" w:color="000000"/>
            </w:tcBorders>
          </w:tcPr>
          <w:p w14:paraId="211E5475" w14:textId="05298CEF" w:rsidR="00AE5793" w:rsidRPr="00AD5F5C" w:rsidRDefault="00AE5793" w:rsidP="00AE5793">
            <w:pPr>
              <w:jc w:val="center"/>
              <w:rPr>
                <w:sz w:val="20"/>
                <w:szCs w:val="20"/>
              </w:rPr>
            </w:pPr>
            <w:r w:rsidRPr="00AD5F5C">
              <w:rPr>
                <w:sz w:val="20"/>
                <w:szCs w:val="20"/>
              </w:rPr>
              <w:t>413 541,18</w:t>
            </w:r>
          </w:p>
        </w:tc>
        <w:tc>
          <w:tcPr>
            <w:tcW w:w="1417" w:type="dxa"/>
            <w:tcBorders>
              <w:top w:val="outset" w:sz="6" w:space="0" w:color="000000"/>
              <w:left w:val="outset" w:sz="6" w:space="0" w:color="000000"/>
              <w:bottom w:val="outset" w:sz="6" w:space="0" w:color="000000"/>
              <w:right w:val="outset" w:sz="6" w:space="0" w:color="000000"/>
            </w:tcBorders>
          </w:tcPr>
          <w:p w14:paraId="239AD32A" w14:textId="261059C8" w:rsidR="00AE5793" w:rsidRPr="00AD5F5C" w:rsidRDefault="00AE5793" w:rsidP="00AE5793">
            <w:pPr>
              <w:jc w:val="center"/>
              <w:rPr>
                <w:sz w:val="20"/>
                <w:szCs w:val="20"/>
              </w:rPr>
            </w:pPr>
            <w:r w:rsidRPr="00AD5F5C">
              <w:rPr>
                <w:sz w:val="20"/>
                <w:szCs w:val="20"/>
              </w:rPr>
              <w:t>1 363 247,49</w:t>
            </w:r>
          </w:p>
        </w:tc>
      </w:tr>
      <w:tr w:rsidR="00AE5793" w:rsidRPr="00AD5F5C" w14:paraId="1678EC6D" w14:textId="77777777" w:rsidTr="00AE579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73C07BF4" w14:textId="5C5126E5" w:rsidR="00AE5793" w:rsidRPr="00AD5F5C" w:rsidRDefault="00AE5793" w:rsidP="00AE5793">
            <w:pPr>
              <w:jc w:val="center"/>
              <w:rPr>
                <w:sz w:val="20"/>
                <w:szCs w:val="20"/>
              </w:rPr>
            </w:pPr>
            <w:r w:rsidRPr="00AD5F5C">
              <w:rPr>
                <w:sz w:val="20"/>
                <w:szCs w:val="20"/>
              </w:rPr>
              <w:t>7</w:t>
            </w:r>
          </w:p>
        </w:tc>
        <w:tc>
          <w:tcPr>
            <w:tcW w:w="0" w:type="auto"/>
            <w:tcBorders>
              <w:top w:val="outset" w:sz="6" w:space="0" w:color="000000"/>
              <w:left w:val="outset" w:sz="6" w:space="0" w:color="000000"/>
              <w:bottom w:val="outset" w:sz="6" w:space="0" w:color="000000"/>
              <w:right w:val="outset" w:sz="6" w:space="0" w:color="000000"/>
            </w:tcBorders>
          </w:tcPr>
          <w:p w14:paraId="3A604769" w14:textId="304E05D8" w:rsidR="00AE5793" w:rsidRPr="00AD5F5C" w:rsidRDefault="00AE5793" w:rsidP="00AE5793">
            <w:pPr>
              <w:jc w:val="center"/>
              <w:rPr>
                <w:sz w:val="20"/>
                <w:szCs w:val="20"/>
              </w:rPr>
            </w:pPr>
            <w:r w:rsidRPr="00AD5F5C">
              <w:rPr>
                <w:sz w:val="20"/>
                <w:szCs w:val="20"/>
              </w:rPr>
              <w:t>413 371,63</w:t>
            </w:r>
          </w:p>
        </w:tc>
        <w:tc>
          <w:tcPr>
            <w:tcW w:w="1417" w:type="dxa"/>
            <w:tcBorders>
              <w:top w:val="outset" w:sz="6" w:space="0" w:color="000000"/>
              <w:left w:val="outset" w:sz="6" w:space="0" w:color="000000"/>
              <w:bottom w:val="outset" w:sz="6" w:space="0" w:color="000000"/>
              <w:right w:val="outset" w:sz="6" w:space="0" w:color="000000"/>
            </w:tcBorders>
          </w:tcPr>
          <w:p w14:paraId="1AA06615" w14:textId="3C430377" w:rsidR="00AE5793" w:rsidRPr="00AD5F5C" w:rsidRDefault="00AE5793" w:rsidP="00AE5793">
            <w:pPr>
              <w:jc w:val="center"/>
              <w:rPr>
                <w:sz w:val="20"/>
                <w:szCs w:val="20"/>
              </w:rPr>
            </w:pPr>
            <w:r w:rsidRPr="00AD5F5C">
              <w:rPr>
                <w:sz w:val="20"/>
                <w:szCs w:val="20"/>
              </w:rPr>
              <w:t>1 363 248,04</w:t>
            </w:r>
          </w:p>
        </w:tc>
      </w:tr>
      <w:tr w:rsidR="00AE5793" w:rsidRPr="00AD5F5C" w14:paraId="6D8093F0" w14:textId="77777777" w:rsidTr="00AE579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3812DF4D" w14:textId="71E8B775" w:rsidR="00AE5793" w:rsidRPr="00AD5F5C" w:rsidRDefault="00AE5793" w:rsidP="00AE5793">
            <w:pPr>
              <w:jc w:val="center"/>
              <w:rPr>
                <w:sz w:val="20"/>
                <w:szCs w:val="20"/>
              </w:rPr>
            </w:pPr>
            <w:r w:rsidRPr="00AD5F5C">
              <w:rPr>
                <w:sz w:val="20"/>
                <w:szCs w:val="20"/>
              </w:rPr>
              <w:t>8</w:t>
            </w:r>
          </w:p>
        </w:tc>
        <w:tc>
          <w:tcPr>
            <w:tcW w:w="0" w:type="auto"/>
            <w:tcBorders>
              <w:top w:val="outset" w:sz="6" w:space="0" w:color="000000"/>
              <w:left w:val="outset" w:sz="6" w:space="0" w:color="000000"/>
              <w:bottom w:val="outset" w:sz="6" w:space="0" w:color="000000"/>
              <w:right w:val="outset" w:sz="6" w:space="0" w:color="000000"/>
            </w:tcBorders>
          </w:tcPr>
          <w:p w14:paraId="470D4E4F" w14:textId="07D2EB6F" w:rsidR="00AE5793" w:rsidRPr="00AD5F5C" w:rsidRDefault="00AE5793" w:rsidP="00AE5793">
            <w:pPr>
              <w:jc w:val="center"/>
              <w:rPr>
                <w:sz w:val="20"/>
                <w:szCs w:val="20"/>
              </w:rPr>
            </w:pPr>
            <w:r w:rsidRPr="00AD5F5C">
              <w:rPr>
                <w:sz w:val="20"/>
                <w:szCs w:val="20"/>
              </w:rPr>
              <w:t>413 367,25</w:t>
            </w:r>
          </w:p>
        </w:tc>
        <w:tc>
          <w:tcPr>
            <w:tcW w:w="1417" w:type="dxa"/>
            <w:tcBorders>
              <w:top w:val="outset" w:sz="6" w:space="0" w:color="000000"/>
              <w:left w:val="outset" w:sz="6" w:space="0" w:color="000000"/>
              <w:bottom w:val="outset" w:sz="6" w:space="0" w:color="000000"/>
              <w:right w:val="outset" w:sz="6" w:space="0" w:color="000000"/>
            </w:tcBorders>
          </w:tcPr>
          <w:p w14:paraId="64821586" w14:textId="419EB267" w:rsidR="00AE5793" w:rsidRPr="00AD5F5C" w:rsidRDefault="00AE5793" w:rsidP="00AE5793">
            <w:pPr>
              <w:jc w:val="center"/>
              <w:rPr>
                <w:sz w:val="20"/>
                <w:szCs w:val="20"/>
              </w:rPr>
            </w:pPr>
            <w:r w:rsidRPr="00AD5F5C">
              <w:rPr>
                <w:sz w:val="20"/>
                <w:szCs w:val="20"/>
              </w:rPr>
              <w:t>1 362 990,03</w:t>
            </w:r>
          </w:p>
        </w:tc>
      </w:tr>
      <w:tr w:rsidR="00AE5793" w:rsidRPr="00AD5F5C" w14:paraId="06CE43E6" w14:textId="77777777" w:rsidTr="00AE579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1549217F" w14:textId="24119E55" w:rsidR="00AE5793" w:rsidRPr="00AD5F5C" w:rsidRDefault="00AE5793" w:rsidP="00AE5793">
            <w:pPr>
              <w:jc w:val="center"/>
              <w:rPr>
                <w:sz w:val="20"/>
                <w:szCs w:val="20"/>
              </w:rPr>
            </w:pPr>
            <w:r w:rsidRPr="00AD5F5C">
              <w:rPr>
                <w:sz w:val="20"/>
                <w:szCs w:val="20"/>
              </w:rPr>
              <w:t>1</w:t>
            </w:r>
          </w:p>
        </w:tc>
        <w:tc>
          <w:tcPr>
            <w:tcW w:w="0" w:type="auto"/>
            <w:tcBorders>
              <w:top w:val="outset" w:sz="6" w:space="0" w:color="000000"/>
              <w:left w:val="outset" w:sz="6" w:space="0" w:color="000000"/>
              <w:bottom w:val="outset" w:sz="6" w:space="0" w:color="000000"/>
              <w:right w:val="outset" w:sz="6" w:space="0" w:color="000000"/>
            </w:tcBorders>
          </w:tcPr>
          <w:p w14:paraId="3196BC36" w14:textId="71A987A3" w:rsidR="00AE5793" w:rsidRPr="00AD5F5C" w:rsidRDefault="00AE5793" w:rsidP="00AE5793">
            <w:pPr>
              <w:jc w:val="center"/>
              <w:rPr>
                <w:sz w:val="20"/>
                <w:szCs w:val="20"/>
              </w:rPr>
            </w:pPr>
            <w:r w:rsidRPr="00AD5F5C">
              <w:rPr>
                <w:sz w:val="20"/>
                <w:szCs w:val="20"/>
              </w:rPr>
              <w:t>413 555,23</w:t>
            </w:r>
          </w:p>
        </w:tc>
        <w:tc>
          <w:tcPr>
            <w:tcW w:w="1417" w:type="dxa"/>
            <w:tcBorders>
              <w:top w:val="outset" w:sz="6" w:space="0" w:color="000000"/>
              <w:left w:val="outset" w:sz="6" w:space="0" w:color="000000"/>
              <w:bottom w:val="outset" w:sz="6" w:space="0" w:color="000000"/>
              <w:right w:val="outset" w:sz="6" w:space="0" w:color="000000"/>
            </w:tcBorders>
          </w:tcPr>
          <w:p w14:paraId="7EBF2A7F" w14:textId="23F1A67B" w:rsidR="00AE5793" w:rsidRPr="00AD5F5C" w:rsidRDefault="00AE5793" w:rsidP="00AE5793">
            <w:pPr>
              <w:jc w:val="center"/>
              <w:rPr>
                <w:sz w:val="20"/>
                <w:szCs w:val="20"/>
              </w:rPr>
            </w:pPr>
            <w:r w:rsidRPr="00AD5F5C">
              <w:rPr>
                <w:sz w:val="20"/>
                <w:szCs w:val="20"/>
              </w:rPr>
              <w:t>1 362 986,14</w:t>
            </w:r>
          </w:p>
        </w:tc>
      </w:tr>
    </w:tbl>
    <w:p w14:paraId="337F7BB5" w14:textId="33A6308E" w:rsidR="00666338" w:rsidRPr="00AD5F5C" w:rsidRDefault="005D2D4D" w:rsidP="00AE5793">
      <w:pPr>
        <w:keepNext/>
        <w:spacing w:before="240" w:after="120"/>
        <w:ind w:left="142"/>
        <w:jc w:val="center"/>
        <w:rPr>
          <w:i/>
        </w:rPr>
      </w:pPr>
      <w:r w:rsidRPr="00AD5F5C">
        <w:rPr>
          <w:i/>
        </w:rPr>
        <w:t xml:space="preserve">Таблицы координат характерных точек границ </w:t>
      </w:r>
      <w:r w:rsidR="00642371" w:rsidRPr="00AD5F5C">
        <w:rPr>
          <w:i/>
        </w:rPr>
        <w:t>образуемых, изменяемых и уточняемых земельных участков</w:t>
      </w:r>
      <w:r w:rsidR="00F66782" w:rsidRPr="00AD5F5C">
        <w:rPr>
          <w:i/>
        </w:rPr>
        <w:t>. Этап 1</w:t>
      </w:r>
    </w:p>
    <w:p w14:paraId="6FD78E94" w14:textId="77777777" w:rsidR="00F35F33" w:rsidRPr="00AD5F5C" w:rsidRDefault="00F35F33" w:rsidP="00AE5793">
      <w:pPr>
        <w:pStyle w:val="af6"/>
        <w:keepNext/>
        <w:jc w:val="center"/>
        <w:rPr>
          <w:highlight w:val="yellow"/>
        </w:rPr>
        <w:sectPr w:rsidR="00F35F33" w:rsidRPr="00AD5F5C" w:rsidSect="00740AEA">
          <w:footerReference w:type="even" r:id="rId20"/>
          <w:type w:val="continuous"/>
          <w:pgSz w:w="11907" w:h="16839" w:code="9"/>
          <w:pgMar w:top="851" w:right="851" w:bottom="851" w:left="1418" w:header="420" w:footer="176" w:gutter="0"/>
          <w:cols w:space="720"/>
          <w:docGrid w:linePitch="360"/>
        </w:sectPr>
      </w:pPr>
    </w:p>
    <w:p w14:paraId="023CA889" w14:textId="77777777" w:rsidR="00AE5793" w:rsidRPr="00AD5F5C" w:rsidRDefault="00AE5793" w:rsidP="00AE5793">
      <w:pPr>
        <w:pStyle w:val="af6"/>
        <w:keepNext/>
        <w:spacing w:after="0" w:afterAutospacing="0"/>
        <w:jc w:val="center"/>
        <w:rPr>
          <w:sz w:val="20"/>
          <w:szCs w:val="20"/>
        </w:rPr>
      </w:pPr>
      <w:r w:rsidRPr="00AD5F5C">
        <w:rPr>
          <w:sz w:val="20"/>
          <w:szCs w:val="20"/>
        </w:rPr>
        <w:lastRenderedPageBreak/>
        <w:t>74:33:0123012:30</w:t>
      </w:r>
    </w:p>
    <w:tbl>
      <w:tblPr>
        <w:tblW w:w="5000" w:type="pct"/>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70"/>
        <w:gridCol w:w="1596"/>
        <w:gridCol w:w="1777"/>
      </w:tblGrid>
      <w:tr w:rsidR="00AE5793" w:rsidRPr="00AD5F5C" w14:paraId="44B28F29" w14:textId="77777777" w:rsidTr="00EE5C9B">
        <w:trPr>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C1A36BB" w14:textId="2B502DA7" w:rsidR="00AE5793" w:rsidRPr="00AD5F5C" w:rsidRDefault="00BC3F68" w:rsidP="00AE5793">
            <w:pPr>
              <w:pStyle w:val="af6"/>
              <w:keepNext/>
              <w:keepLines/>
              <w:spacing w:after="0" w:afterAutospacing="0"/>
              <w:jc w:val="center"/>
              <w:rPr>
                <w:b/>
                <w:bCs/>
                <w:sz w:val="20"/>
                <w:szCs w:val="20"/>
              </w:rPr>
            </w:pPr>
            <w:r>
              <w:rPr>
                <w:b/>
                <w:bCs/>
                <w:sz w:val="20"/>
                <w:szCs w:val="20"/>
              </w:rPr>
              <w:t>Площадь 30</w:t>
            </w:r>
            <w:r w:rsidR="00AE5793" w:rsidRPr="00AD5F5C">
              <w:rPr>
                <w:b/>
                <w:bCs/>
                <w:sz w:val="20"/>
                <w:szCs w:val="20"/>
              </w:rPr>
              <w:t xml:space="preserve">51 </w:t>
            </w:r>
            <w:proofErr w:type="spellStart"/>
            <w:r w:rsidR="00AE5793" w:rsidRPr="00AD5F5C">
              <w:rPr>
                <w:b/>
                <w:bCs/>
                <w:sz w:val="20"/>
                <w:szCs w:val="20"/>
              </w:rPr>
              <w:t>кв.м</w:t>
            </w:r>
            <w:proofErr w:type="spellEnd"/>
          </w:p>
        </w:tc>
      </w:tr>
      <w:tr w:rsidR="00AE5793" w:rsidRPr="00AD5F5C" w14:paraId="34D0EA44" w14:textId="77777777" w:rsidTr="00EE5C9B">
        <w:trPr>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12ADF9B" w14:textId="77777777" w:rsidR="00AE5793" w:rsidRPr="00AD5F5C" w:rsidRDefault="00AE5793" w:rsidP="00EE5C9B">
            <w:pPr>
              <w:pStyle w:val="af6"/>
              <w:spacing w:after="0" w:afterAutospacing="0"/>
              <w:jc w:val="center"/>
              <w:rPr>
                <w:b/>
                <w:bCs/>
                <w:sz w:val="20"/>
                <w:szCs w:val="20"/>
              </w:rPr>
            </w:pPr>
            <w:r w:rsidRPr="00AD5F5C">
              <w:rPr>
                <w:b/>
                <w:bCs/>
                <w:sz w:val="20"/>
                <w:szCs w:val="20"/>
              </w:rPr>
              <w:t>Контур1</w:t>
            </w:r>
          </w:p>
        </w:tc>
      </w:tr>
      <w:tr w:rsidR="00AE5793" w:rsidRPr="00AD5F5C" w14:paraId="64C090B1"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DB80BF1" w14:textId="77777777" w:rsidR="00AE5793" w:rsidRPr="00AD5F5C" w:rsidRDefault="00AE5793" w:rsidP="00EE5C9B">
            <w:pPr>
              <w:jc w:val="center"/>
              <w:rPr>
                <w:sz w:val="20"/>
                <w:szCs w:val="20"/>
              </w:rPr>
            </w:pPr>
            <w:r w:rsidRPr="00AD5F5C">
              <w:rPr>
                <w:sz w:val="20"/>
                <w:szCs w:val="20"/>
              </w:rP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AF0334" w14:textId="77777777" w:rsidR="00AE5793" w:rsidRPr="00AD5F5C" w:rsidRDefault="00AE5793" w:rsidP="00EE5C9B">
            <w:pPr>
              <w:jc w:val="center"/>
              <w:rPr>
                <w:sz w:val="20"/>
                <w:szCs w:val="20"/>
              </w:rPr>
            </w:pPr>
            <w:r w:rsidRPr="00AD5F5C">
              <w:rPr>
                <w:sz w:val="20"/>
                <w:szCs w:val="20"/>
              </w:rP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1AB5E2" w14:textId="77777777" w:rsidR="00AE5793" w:rsidRPr="00AD5F5C" w:rsidRDefault="00AE5793" w:rsidP="00EE5C9B">
            <w:pPr>
              <w:jc w:val="center"/>
              <w:rPr>
                <w:sz w:val="20"/>
                <w:szCs w:val="20"/>
              </w:rPr>
            </w:pPr>
            <w:r w:rsidRPr="00AD5F5C">
              <w:rPr>
                <w:sz w:val="20"/>
                <w:szCs w:val="20"/>
              </w:rPr>
              <w:t>Y</w:t>
            </w:r>
          </w:p>
        </w:tc>
      </w:tr>
      <w:tr w:rsidR="00BC3F68" w:rsidRPr="00AD5F5C" w14:paraId="35EAB26D" w14:textId="77777777" w:rsidTr="005D66E1">
        <w:trPr>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4A7BBE3A" w14:textId="4F6AF323" w:rsidR="00BC3F68" w:rsidRPr="00AD5F5C" w:rsidRDefault="00BC3F68" w:rsidP="00BC3F68">
            <w:pPr>
              <w:jc w:val="center"/>
              <w:rPr>
                <w:sz w:val="20"/>
                <w:szCs w:val="20"/>
              </w:rPr>
            </w:pPr>
            <w:r w:rsidRPr="00BC3F68">
              <w:rPr>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83D8E71" w14:textId="3E00981F" w:rsidR="00BC3F68" w:rsidRPr="00AD5F5C" w:rsidRDefault="00BC3F68" w:rsidP="00BC3F68">
            <w:pPr>
              <w:jc w:val="center"/>
              <w:rPr>
                <w:sz w:val="20"/>
                <w:szCs w:val="20"/>
              </w:rPr>
            </w:pPr>
            <w:r w:rsidRPr="00BC3F68">
              <w:rPr>
                <w:sz w:val="20"/>
                <w:szCs w:val="20"/>
              </w:rPr>
              <w:t>413489.78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C8E3096" w14:textId="0D600FDE" w:rsidR="00BC3F68" w:rsidRPr="00AD5F5C" w:rsidRDefault="00BC3F68" w:rsidP="00BC3F68">
            <w:pPr>
              <w:jc w:val="center"/>
              <w:rPr>
                <w:sz w:val="20"/>
                <w:szCs w:val="20"/>
              </w:rPr>
            </w:pPr>
            <w:r w:rsidRPr="00BC3F68">
              <w:rPr>
                <w:sz w:val="20"/>
                <w:szCs w:val="20"/>
              </w:rPr>
              <w:t>1363155.41</w:t>
            </w:r>
          </w:p>
        </w:tc>
      </w:tr>
      <w:tr w:rsidR="00BC3F68" w:rsidRPr="00AD5F5C" w14:paraId="16F3B9E8" w14:textId="77777777" w:rsidTr="005D66E1">
        <w:trPr>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7CBC177" w14:textId="68531078" w:rsidR="00BC3F68" w:rsidRPr="00AD5F5C" w:rsidRDefault="00BC3F68" w:rsidP="00BC3F68">
            <w:pPr>
              <w:jc w:val="center"/>
              <w:rPr>
                <w:sz w:val="20"/>
                <w:szCs w:val="20"/>
              </w:rPr>
            </w:pPr>
            <w:r w:rsidRPr="00BC3F68">
              <w:rPr>
                <w:sz w:val="20"/>
                <w:szCs w:val="20"/>
              </w:rPr>
              <w:t>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EC998BF" w14:textId="39407398" w:rsidR="00BC3F68" w:rsidRPr="00AD5F5C" w:rsidRDefault="00BC3F68" w:rsidP="00BC3F68">
            <w:pPr>
              <w:jc w:val="center"/>
              <w:rPr>
                <w:sz w:val="20"/>
                <w:szCs w:val="20"/>
              </w:rPr>
            </w:pPr>
            <w:r w:rsidRPr="00BC3F68">
              <w:rPr>
                <w:sz w:val="20"/>
                <w:szCs w:val="20"/>
              </w:rPr>
              <w:t>413427.19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6F598CE" w14:textId="1622DC3A" w:rsidR="00BC3F68" w:rsidRPr="00AD5F5C" w:rsidRDefault="00BC3F68" w:rsidP="00BC3F68">
            <w:pPr>
              <w:jc w:val="center"/>
              <w:rPr>
                <w:sz w:val="20"/>
                <w:szCs w:val="20"/>
              </w:rPr>
            </w:pPr>
            <w:r w:rsidRPr="00BC3F68">
              <w:rPr>
                <w:sz w:val="20"/>
                <w:szCs w:val="20"/>
              </w:rPr>
              <w:t>1363157.97</w:t>
            </w:r>
          </w:p>
        </w:tc>
      </w:tr>
      <w:tr w:rsidR="00BC3F68" w:rsidRPr="00AD5F5C" w14:paraId="3A2A6C34" w14:textId="77777777" w:rsidTr="005D66E1">
        <w:trPr>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1F2FAD0F" w14:textId="63D136C4" w:rsidR="00BC3F68" w:rsidRPr="00AD5F5C" w:rsidRDefault="00BC3F68" w:rsidP="00BC3F68">
            <w:pPr>
              <w:jc w:val="center"/>
              <w:rPr>
                <w:sz w:val="20"/>
                <w:szCs w:val="20"/>
              </w:rPr>
            </w:pPr>
            <w:r w:rsidRPr="00BC3F68">
              <w:rPr>
                <w:sz w:val="20"/>
                <w:szCs w:val="20"/>
              </w:rPr>
              <w:t>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30EDFA3" w14:textId="5F8EA98A" w:rsidR="00BC3F68" w:rsidRPr="00AD5F5C" w:rsidRDefault="00BC3F68" w:rsidP="00BC3F68">
            <w:pPr>
              <w:jc w:val="center"/>
              <w:rPr>
                <w:sz w:val="20"/>
                <w:szCs w:val="20"/>
              </w:rPr>
            </w:pPr>
            <w:r w:rsidRPr="00BC3F68">
              <w:rPr>
                <w:sz w:val="20"/>
                <w:szCs w:val="20"/>
              </w:rPr>
              <w:t>413411.29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CA612C1" w14:textId="65F4A74B" w:rsidR="00BC3F68" w:rsidRPr="00AD5F5C" w:rsidRDefault="00BC3F68" w:rsidP="00BC3F68">
            <w:pPr>
              <w:jc w:val="center"/>
              <w:rPr>
                <w:sz w:val="20"/>
                <w:szCs w:val="20"/>
              </w:rPr>
            </w:pPr>
            <w:r w:rsidRPr="00BC3F68">
              <w:rPr>
                <w:sz w:val="20"/>
                <w:szCs w:val="20"/>
              </w:rPr>
              <w:t>1363158.58</w:t>
            </w:r>
          </w:p>
        </w:tc>
      </w:tr>
      <w:tr w:rsidR="00BC3F68" w:rsidRPr="00AD5F5C" w14:paraId="36386977" w14:textId="77777777" w:rsidTr="005D66E1">
        <w:trPr>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885DBA3" w14:textId="4E2BFA2D" w:rsidR="00BC3F68" w:rsidRPr="00AD5F5C" w:rsidRDefault="00BC3F68" w:rsidP="00BC3F68">
            <w:pPr>
              <w:jc w:val="center"/>
              <w:rPr>
                <w:sz w:val="20"/>
                <w:szCs w:val="20"/>
              </w:rPr>
            </w:pPr>
            <w:r w:rsidRPr="00BC3F68">
              <w:rPr>
                <w:sz w:val="20"/>
                <w:szCs w:val="20"/>
              </w:rPr>
              <w:t>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247C067" w14:textId="3ABB6401" w:rsidR="00BC3F68" w:rsidRPr="00AD5F5C" w:rsidRDefault="00BC3F68" w:rsidP="00BC3F68">
            <w:pPr>
              <w:jc w:val="center"/>
              <w:rPr>
                <w:sz w:val="20"/>
                <w:szCs w:val="20"/>
              </w:rPr>
            </w:pPr>
            <w:r w:rsidRPr="00BC3F68">
              <w:rPr>
                <w:sz w:val="20"/>
                <w:szCs w:val="20"/>
              </w:rPr>
              <w:t>413403.43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5ACEE22" w14:textId="6BD20272" w:rsidR="00BC3F68" w:rsidRPr="00AD5F5C" w:rsidRDefault="00BC3F68" w:rsidP="00BC3F68">
            <w:pPr>
              <w:jc w:val="center"/>
              <w:rPr>
                <w:sz w:val="20"/>
                <w:szCs w:val="20"/>
              </w:rPr>
            </w:pPr>
            <w:r w:rsidRPr="00BC3F68">
              <w:rPr>
                <w:sz w:val="20"/>
                <w:szCs w:val="20"/>
              </w:rPr>
              <w:t>1363158.88</w:t>
            </w:r>
          </w:p>
        </w:tc>
      </w:tr>
      <w:tr w:rsidR="00BC3F68" w:rsidRPr="00AD5F5C" w14:paraId="3D9B62FA" w14:textId="77777777" w:rsidTr="005D66E1">
        <w:trPr>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D32CF47" w14:textId="18916B92" w:rsidR="00BC3F68" w:rsidRPr="00AD5F5C" w:rsidRDefault="00BC3F68" w:rsidP="00BC3F68">
            <w:pPr>
              <w:jc w:val="center"/>
              <w:rPr>
                <w:sz w:val="20"/>
                <w:szCs w:val="20"/>
              </w:rPr>
            </w:pPr>
            <w:r w:rsidRPr="00BC3F68">
              <w:rPr>
                <w:sz w:val="20"/>
                <w:szCs w:val="20"/>
              </w:rPr>
              <w:t>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146907E" w14:textId="1310E96C" w:rsidR="00BC3F68" w:rsidRPr="00AD5F5C" w:rsidRDefault="00BC3F68" w:rsidP="00BC3F68">
            <w:pPr>
              <w:jc w:val="center"/>
              <w:rPr>
                <w:sz w:val="20"/>
                <w:szCs w:val="20"/>
              </w:rPr>
            </w:pPr>
            <w:r w:rsidRPr="00BC3F68">
              <w:rPr>
                <w:sz w:val="20"/>
                <w:szCs w:val="20"/>
              </w:rPr>
              <w:t>413404.12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B21E001" w14:textId="0B2D4F65" w:rsidR="00BC3F68" w:rsidRPr="00AD5F5C" w:rsidRDefault="00BC3F68" w:rsidP="00BC3F68">
            <w:pPr>
              <w:jc w:val="center"/>
              <w:rPr>
                <w:sz w:val="20"/>
                <w:szCs w:val="20"/>
              </w:rPr>
            </w:pPr>
            <w:r w:rsidRPr="00BC3F68">
              <w:rPr>
                <w:sz w:val="20"/>
                <w:szCs w:val="20"/>
              </w:rPr>
              <w:t>1363181.22</w:t>
            </w:r>
          </w:p>
        </w:tc>
      </w:tr>
      <w:tr w:rsidR="00BC3F68" w:rsidRPr="00AD5F5C" w14:paraId="65A1E5CD" w14:textId="77777777" w:rsidTr="005D66E1">
        <w:trPr>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D30D7C8" w14:textId="40221092" w:rsidR="00BC3F68" w:rsidRPr="00AD5F5C" w:rsidRDefault="00BC3F68" w:rsidP="00BC3F68">
            <w:pPr>
              <w:jc w:val="center"/>
              <w:rPr>
                <w:sz w:val="20"/>
                <w:szCs w:val="20"/>
              </w:rPr>
            </w:pPr>
            <w:r w:rsidRPr="00BC3F68">
              <w:rPr>
                <w:sz w:val="20"/>
                <w:szCs w:val="20"/>
              </w:rPr>
              <w:t>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5D2C7A9" w14:textId="0E2D7477" w:rsidR="00BC3F68" w:rsidRPr="00AD5F5C" w:rsidRDefault="00BC3F68" w:rsidP="00BC3F68">
            <w:pPr>
              <w:jc w:val="center"/>
              <w:rPr>
                <w:sz w:val="20"/>
                <w:szCs w:val="20"/>
              </w:rPr>
            </w:pPr>
            <w:r w:rsidRPr="00BC3F68">
              <w:rPr>
                <w:sz w:val="20"/>
                <w:szCs w:val="20"/>
              </w:rPr>
              <w:t>413404.49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242541F" w14:textId="3CAECBCD" w:rsidR="00BC3F68" w:rsidRPr="00AD5F5C" w:rsidRDefault="00BC3F68" w:rsidP="00BC3F68">
            <w:pPr>
              <w:jc w:val="center"/>
              <w:rPr>
                <w:sz w:val="20"/>
                <w:szCs w:val="20"/>
              </w:rPr>
            </w:pPr>
            <w:r w:rsidRPr="00BC3F68">
              <w:rPr>
                <w:sz w:val="20"/>
                <w:szCs w:val="20"/>
              </w:rPr>
              <w:t>1363193.24</w:t>
            </w:r>
          </w:p>
        </w:tc>
      </w:tr>
      <w:tr w:rsidR="00BC3F68" w:rsidRPr="00AD5F5C" w14:paraId="096F5BA7" w14:textId="77777777" w:rsidTr="005D66E1">
        <w:trPr>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EF9E0B0" w14:textId="180B8352" w:rsidR="00BC3F68" w:rsidRPr="00AD5F5C" w:rsidRDefault="00BC3F68" w:rsidP="00BC3F68">
            <w:pPr>
              <w:jc w:val="center"/>
              <w:rPr>
                <w:sz w:val="20"/>
                <w:szCs w:val="20"/>
              </w:rPr>
            </w:pPr>
            <w:r w:rsidRPr="00BC3F68">
              <w:rPr>
                <w:sz w:val="20"/>
                <w:szCs w:val="20"/>
              </w:rPr>
              <w:t>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32D730A" w14:textId="49AD0184" w:rsidR="00BC3F68" w:rsidRPr="00AD5F5C" w:rsidRDefault="00BC3F68" w:rsidP="00BC3F68">
            <w:pPr>
              <w:jc w:val="center"/>
              <w:rPr>
                <w:sz w:val="20"/>
                <w:szCs w:val="20"/>
              </w:rPr>
            </w:pPr>
            <w:r w:rsidRPr="00BC3F68">
              <w:rPr>
                <w:sz w:val="20"/>
                <w:szCs w:val="20"/>
              </w:rPr>
              <w:t>413489.99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1A31BD4" w14:textId="21A38AB8" w:rsidR="00BC3F68" w:rsidRPr="00AD5F5C" w:rsidRDefault="00BC3F68" w:rsidP="00BC3F68">
            <w:pPr>
              <w:jc w:val="center"/>
              <w:rPr>
                <w:sz w:val="20"/>
                <w:szCs w:val="20"/>
              </w:rPr>
            </w:pPr>
            <w:r w:rsidRPr="00BC3F68">
              <w:rPr>
                <w:sz w:val="20"/>
                <w:szCs w:val="20"/>
              </w:rPr>
              <w:t>1363192.08</w:t>
            </w:r>
          </w:p>
        </w:tc>
      </w:tr>
      <w:tr w:rsidR="00BC3F68" w:rsidRPr="00AD5F5C" w14:paraId="0FB3ACD4" w14:textId="77777777" w:rsidTr="005D66E1">
        <w:trPr>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101BBBA9" w14:textId="121CA44C" w:rsidR="00BC3F68" w:rsidRPr="00AD5F5C" w:rsidRDefault="00BC3F68" w:rsidP="00BC3F68">
            <w:pPr>
              <w:jc w:val="center"/>
              <w:rPr>
                <w:sz w:val="20"/>
                <w:szCs w:val="20"/>
              </w:rPr>
            </w:pPr>
            <w:r w:rsidRPr="00BC3F68">
              <w:rPr>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2FAF965" w14:textId="405DD612" w:rsidR="00BC3F68" w:rsidRPr="00AD5F5C" w:rsidRDefault="00BC3F68" w:rsidP="00BC3F68">
            <w:pPr>
              <w:jc w:val="center"/>
              <w:rPr>
                <w:sz w:val="20"/>
                <w:szCs w:val="20"/>
              </w:rPr>
            </w:pPr>
            <w:r w:rsidRPr="00BC3F68">
              <w:rPr>
                <w:sz w:val="20"/>
                <w:szCs w:val="20"/>
              </w:rPr>
              <w:t>413489.78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13E579B" w14:textId="36659D3E" w:rsidR="00BC3F68" w:rsidRPr="00AD5F5C" w:rsidRDefault="00BC3F68" w:rsidP="00BC3F68">
            <w:pPr>
              <w:jc w:val="center"/>
              <w:rPr>
                <w:sz w:val="20"/>
                <w:szCs w:val="20"/>
              </w:rPr>
            </w:pPr>
            <w:r w:rsidRPr="00BC3F68">
              <w:rPr>
                <w:sz w:val="20"/>
                <w:szCs w:val="20"/>
              </w:rPr>
              <w:t>1363155.41</w:t>
            </w:r>
          </w:p>
        </w:tc>
      </w:tr>
    </w:tbl>
    <w:p w14:paraId="7C1D4DC8" w14:textId="77777777" w:rsidR="00AE5793" w:rsidRPr="00AD5F5C" w:rsidRDefault="00AE5793" w:rsidP="00AE5793">
      <w:pPr>
        <w:pStyle w:val="af6"/>
        <w:spacing w:after="0" w:afterAutospacing="0"/>
        <w:jc w:val="center"/>
        <w:rPr>
          <w:sz w:val="20"/>
          <w:szCs w:val="20"/>
        </w:rPr>
      </w:pPr>
      <w:r w:rsidRPr="00AD5F5C">
        <w:rPr>
          <w:sz w:val="20"/>
          <w:szCs w:val="20"/>
        </w:rPr>
        <w:t>74:33:0123012:83</w:t>
      </w:r>
    </w:p>
    <w:tbl>
      <w:tblPr>
        <w:tblW w:w="5000" w:type="pct"/>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70"/>
        <w:gridCol w:w="1596"/>
        <w:gridCol w:w="1777"/>
      </w:tblGrid>
      <w:tr w:rsidR="00AE5793" w:rsidRPr="00AD5F5C" w14:paraId="619140CF" w14:textId="77777777" w:rsidTr="00EE5C9B">
        <w:trPr>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B3DEBF1" w14:textId="77777777" w:rsidR="00AE5793" w:rsidRPr="00AD5F5C" w:rsidRDefault="00AE5793" w:rsidP="00EE5C9B">
            <w:pPr>
              <w:pStyle w:val="af6"/>
              <w:spacing w:after="0" w:afterAutospacing="0"/>
              <w:jc w:val="center"/>
              <w:rPr>
                <w:b/>
                <w:bCs/>
                <w:sz w:val="20"/>
                <w:szCs w:val="20"/>
              </w:rPr>
            </w:pPr>
            <w:r w:rsidRPr="00AD5F5C">
              <w:rPr>
                <w:b/>
                <w:bCs/>
                <w:sz w:val="20"/>
                <w:szCs w:val="20"/>
              </w:rPr>
              <w:t xml:space="preserve">Площадь 563 </w:t>
            </w:r>
            <w:proofErr w:type="spellStart"/>
            <w:r w:rsidRPr="00AD5F5C">
              <w:rPr>
                <w:b/>
                <w:bCs/>
                <w:sz w:val="20"/>
                <w:szCs w:val="20"/>
              </w:rPr>
              <w:t>кв.м</w:t>
            </w:r>
            <w:proofErr w:type="spellEnd"/>
          </w:p>
        </w:tc>
      </w:tr>
      <w:tr w:rsidR="00AE5793" w:rsidRPr="00AD5F5C" w14:paraId="171E14E2" w14:textId="77777777" w:rsidTr="00EE5C9B">
        <w:trPr>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C703140" w14:textId="77777777" w:rsidR="00AE5793" w:rsidRPr="00AD5F5C" w:rsidRDefault="00AE5793" w:rsidP="00EE5C9B">
            <w:pPr>
              <w:pStyle w:val="af6"/>
              <w:spacing w:after="0" w:afterAutospacing="0"/>
              <w:jc w:val="center"/>
              <w:rPr>
                <w:b/>
                <w:bCs/>
                <w:sz w:val="20"/>
                <w:szCs w:val="20"/>
              </w:rPr>
            </w:pPr>
            <w:r w:rsidRPr="00AD5F5C">
              <w:rPr>
                <w:b/>
                <w:bCs/>
                <w:sz w:val="20"/>
                <w:szCs w:val="20"/>
              </w:rPr>
              <w:t>Контур1</w:t>
            </w:r>
          </w:p>
        </w:tc>
      </w:tr>
      <w:tr w:rsidR="00AE5793" w:rsidRPr="00AD5F5C" w14:paraId="63D46B65"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813D127" w14:textId="77777777" w:rsidR="00AE5793" w:rsidRPr="00AD5F5C" w:rsidRDefault="00AE5793" w:rsidP="00EE5C9B">
            <w:pPr>
              <w:jc w:val="center"/>
              <w:rPr>
                <w:sz w:val="20"/>
                <w:szCs w:val="20"/>
              </w:rPr>
            </w:pPr>
            <w:r w:rsidRPr="00AD5F5C">
              <w:rPr>
                <w:sz w:val="20"/>
                <w:szCs w:val="20"/>
              </w:rP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4BC812" w14:textId="77777777" w:rsidR="00AE5793" w:rsidRPr="00AD5F5C" w:rsidRDefault="00AE5793" w:rsidP="00EE5C9B">
            <w:pPr>
              <w:jc w:val="center"/>
              <w:rPr>
                <w:sz w:val="20"/>
                <w:szCs w:val="20"/>
              </w:rPr>
            </w:pPr>
            <w:r w:rsidRPr="00AD5F5C">
              <w:rPr>
                <w:sz w:val="20"/>
                <w:szCs w:val="20"/>
              </w:rP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471A9B" w14:textId="77777777" w:rsidR="00AE5793" w:rsidRPr="00AD5F5C" w:rsidRDefault="00AE5793" w:rsidP="00EE5C9B">
            <w:pPr>
              <w:jc w:val="center"/>
              <w:rPr>
                <w:sz w:val="20"/>
                <w:szCs w:val="20"/>
              </w:rPr>
            </w:pPr>
            <w:r w:rsidRPr="00AD5F5C">
              <w:rPr>
                <w:sz w:val="20"/>
                <w:szCs w:val="20"/>
              </w:rPr>
              <w:t>Y</w:t>
            </w:r>
          </w:p>
        </w:tc>
      </w:tr>
      <w:tr w:rsidR="00AE5793" w:rsidRPr="00AD5F5C" w14:paraId="4C42C6FD"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28FFA5" w14:textId="77777777" w:rsidR="00AE5793" w:rsidRPr="00AD5F5C" w:rsidRDefault="00AE5793" w:rsidP="00EE5C9B">
            <w:pPr>
              <w:jc w:val="center"/>
              <w:rPr>
                <w:sz w:val="20"/>
                <w:szCs w:val="20"/>
              </w:rPr>
            </w:pPr>
            <w:r w:rsidRPr="00AD5F5C">
              <w:rPr>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E443BF" w14:textId="77777777" w:rsidR="00AE5793" w:rsidRPr="00AD5F5C" w:rsidRDefault="00AE5793" w:rsidP="00EE5C9B">
            <w:pPr>
              <w:jc w:val="center"/>
              <w:rPr>
                <w:sz w:val="20"/>
                <w:szCs w:val="20"/>
              </w:rPr>
            </w:pPr>
            <w:r w:rsidRPr="00AD5F5C">
              <w:rPr>
                <w:sz w:val="20"/>
                <w:szCs w:val="20"/>
              </w:rPr>
              <w:t>413547.08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07B1F5" w14:textId="77777777" w:rsidR="00AE5793" w:rsidRPr="00AD5F5C" w:rsidRDefault="00AE5793" w:rsidP="00EE5C9B">
            <w:pPr>
              <w:jc w:val="center"/>
              <w:rPr>
                <w:sz w:val="20"/>
                <w:szCs w:val="20"/>
              </w:rPr>
            </w:pPr>
            <w:r w:rsidRPr="00AD5F5C">
              <w:rPr>
                <w:sz w:val="20"/>
                <w:szCs w:val="20"/>
              </w:rPr>
              <w:t>1363017.86</w:t>
            </w:r>
          </w:p>
        </w:tc>
      </w:tr>
      <w:tr w:rsidR="00AE5793" w:rsidRPr="00AD5F5C" w14:paraId="4B8CBC93"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8D8C096" w14:textId="77777777" w:rsidR="00AE5793" w:rsidRPr="00AD5F5C" w:rsidRDefault="00AE5793" w:rsidP="00EE5C9B">
            <w:pPr>
              <w:jc w:val="center"/>
              <w:rPr>
                <w:sz w:val="20"/>
                <w:szCs w:val="20"/>
              </w:rPr>
            </w:pPr>
            <w:r w:rsidRPr="00AD5F5C">
              <w:rPr>
                <w:sz w:val="20"/>
                <w:szCs w:val="20"/>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610AD0" w14:textId="77777777" w:rsidR="00AE5793" w:rsidRPr="00AD5F5C" w:rsidRDefault="00AE5793" w:rsidP="00EE5C9B">
            <w:pPr>
              <w:jc w:val="center"/>
              <w:rPr>
                <w:sz w:val="20"/>
                <w:szCs w:val="20"/>
              </w:rPr>
            </w:pPr>
            <w:r w:rsidRPr="00AD5F5C">
              <w:rPr>
                <w:sz w:val="20"/>
                <w:szCs w:val="20"/>
              </w:rPr>
              <w:t>413547.89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E8C2FA" w14:textId="77777777" w:rsidR="00AE5793" w:rsidRPr="00AD5F5C" w:rsidRDefault="00AE5793" w:rsidP="00EE5C9B">
            <w:pPr>
              <w:jc w:val="center"/>
              <w:rPr>
                <w:sz w:val="20"/>
                <w:szCs w:val="20"/>
              </w:rPr>
            </w:pPr>
            <w:r w:rsidRPr="00AD5F5C">
              <w:rPr>
                <w:sz w:val="20"/>
                <w:szCs w:val="20"/>
              </w:rPr>
              <w:t>1363053.81</w:t>
            </w:r>
          </w:p>
        </w:tc>
      </w:tr>
      <w:tr w:rsidR="00AE5793" w:rsidRPr="00AD5F5C" w14:paraId="1754782C"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12B1F61" w14:textId="77777777" w:rsidR="00AE5793" w:rsidRPr="00AD5F5C" w:rsidRDefault="00AE5793" w:rsidP="00EE5C9B">
            <w:pPr>
              <w:jc w:val="center"/>
              <w:rPr>
                <w:sz w:val="20"/>
                <w:szCs w:val="20"/>
              </w:rPr>
            </w:pPr>
            <w:r w:rsidRPr="00AD5F5C">
              <w:rPr>
                <w:sz w:val="20"/>
                <w:szCs w:val="20"/>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5FAD1F" w14:textId="77777777" w:rsidR="00AE5793" w:rsidRPr="00AD5F5C" w:rsidRDefault="00AE5793" w:rsidP="00EE5C9B">
            <w:pPr>
              <w:jc w:val="center"/>
              <w:rPr>
                <w:sz w:val="20"/>
                <w:szCs w:val="20"/>
              </w:rPr>
            </w:pPr>
            <w:r w:rsidRPr="00AD5F5C">
              <w:rPr>
                <w:sz w:val="20"/>
                <w:szCs w:val="20"/>
              </w:rPr>
              <w:t>413532.41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8152DB" w14:textId="77777777" w:rsidR="00AE5793" w:rsidRPr="00AD5F5C" w:rsidRDefault="00AE5793" w:rsidP="00EE5C9B">
            <w:pPr>
              <w:jc w:val="center"/>
              <w:rPr>
                <w:sz w:val="20"/>
                <w:szCs w:val="20"/>
              </w:rPr>
            </w:pPr>
            <w:r w:rsidRPr="00AD5F5C">
              <w:rPr>
                <w:sz w:val="20"/>
                <w:szCs w:val="20"/>
              </w:rPr>
              <w:t>1363054.19</w:t>
            </w:r>
          </w:p>
        </w:tc>
      </w:tr>
      <w:tr w:rsidR="00AE5793" w:rsidRPr="00AD5F5C" w14:paraId="0C8351A1"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E92F6F2" w14:textId="77777777" w:rsidR="00AE5793" w:rsidRPr="00AD5F5C" w:rsidRDefault="00AE5793" w:rsidP="00EE5C9B">
            <w:pPr>
              <w:jc w:val="center"/>
              <w:rPr>
                <w:sz w:val="20"/>
                <w:szCs w:val="20"/>
              </w:rPr>
            </w:pPr>
            <w:r w:rsidRPr="00AD5F5C">
              <w:rPr>
                <w:sz w:val="20"/>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1855EB" w14:textId="77777777" w:rsidR="00AE5793" w:rsidRPr="00AD5F5C" w:rsidRDefault="00AE5793" w:rsidP="00EE5C9B">
            <w:pPr>
              <w:jc w:val="center"/>
              <w:rPr>
                <w:sz w:val="20"/>
                <w:szCs w:val="20"/>
              </w:rPr>
            </w:pPr>
            <w:r w:rsidRPr="00AD5F5C">
              <w:rPr>
                <w:sz w:val="20"/>
                <w:szCs w:val="20"/>
              </w:rPr>
              <w:t>413531.26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A4CE18" w14:textId="77777777" w:rsidR="00AE5793" w:rsidRPr="00AD5F5C" w:rsidRDefault="00AE5793" w:rsidP="00EE5C9B">
            <w:pPr>
              <w:jc w:val="center"/>
              <w:rPr>
                <w:sz w:val="20"/>
                <w:szCs w:val="20"/>
              </w:rPr>
            </w:pPr>
            <w:r w:rsidRPr="00AD5F5C">
              <w:rPr>
                <w:sz w:val="20"/>
                <w:szCs w:val="20"/>
              </w:rPr>
              <w:t>1363018.22</w:t>
            </w:r>
          </w:p>
        </w:tc>
      </w:tr>
      <w:tr w:rsidR="00AE5793" w:rsidRPr="00AD5F5C" w14:paraId="0D19E019"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4DF37FA" w14:textId="77777777" w:rsidR="00AE5793" w:rsidRPr="00AD5F5C" w:rsidRDefault="00AE5793" w:rsidP="00EE5C9B">
            <w:pPr>
              <w:jc w:val="center"/>
              <w:rPr>
                <w:sz w:val="20"/>
                <w:szCs w:val="20"/>
              </w:rPr>
            </w:pPr>
            <w:r w:rsidRPr="00AD5F5C">
              <w:rPr>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7324EC" w14:textId="77777777" w:rsidR="00AE5793" w:rsidRPr="00AD5F5C" w:rsidRDefault="00AE5793" w:rsidP="00EE5C9B">
            <w:pPr>
              <w:jc w:val="center"/>
              <w:rPr>
                <w:sz w:val="20"/>
                <w:szCs w:val="20"/>
              </w:rPr>
            </w:pPr>
            <w:r w:rsidRPr="00AD5F5C">
              <w:rPr>
                <w:sz w:val="20"/>
                <w:szCs w:val="20"/>
              </w:rPr>
              <w:t>413547.08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5C46EE" w14:textId="77777777" w:rsidR="00AE5793" w:rsidRPr="00AD5F5C" w:rsidRDefault="00AE5793" w:rsidP="00EE5C9B">
            <w:pPr>
              <w:jc w:val="center"/>
              <w:rPr>
                <w:sz w:val="20"/>
                <w:szCs w:val="20"/>
              </w:rPr>
            </w:pPr>
            <w:r w:rsidRPr="00AD5F5C">
              <w:rPr>
                <w:sz w:val="20"/>
                <w:szCs w:val="20"/>
              </w:rPr>
              <w:t>1363017.86</w:t>
            </w:r>
          </w:p>
        </w:tc>
      </w:tr>
    </w:tbl>
    <w:p w14:paraId="34B6C512" w14:textId="77777777" w:rsidR="00AE5793" w:rsidRPr="00AD5F5C" w:rsidRDefault="00AE5793" w:rsidP="00AE5793">
      <w:pPr>
        <w:pStyle w:val="af6"/>
        <w:spacing w:after="0" w:afterAutospacing="0"/>
        <w:jc w:val="center"/>
        <w:rPr>
          <w:sz w:val="20"/>
          <w:szCs w:val="20"/>
        </w:rPr>
      </w:pPr>
      <w:r w:rsidRPr="00AD5F5C">
        <w:rPr>
          <w:sz w:val="20"/>
          <w:szCs w:val="20"/>
        </w:rPr>
        <w:t>74:33:0123012:95</w:t>
      </w:r>
    </w:p>
    <w:tbl>
      <w:tblPr>
        <w:tblW w:w="5000" w:type="pct"/>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70"/>
        <w:gridCol w:w="1596"/>
        <w:gridCol w:w="1777"/>
      </w:tblGrid>
      <w:tr w:rsidR="00AE5793" w:rsidRPr="00AD5F5C" w14:paraId="0D01FDD6" w14:textId="77777777" w:rsidTr="00EE5C9B">
        <w:trPr>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2B320E6" w14:textId="77777777" w:rsidR="00AE5793" w:rsidRPr="00AD5F5C" w:rsidRDefault="00AE5793" w:rsidP="00EE5C9B">
            <w:pPr>
              <w:pStyle w:val="af6"/>
              <w:spacing w:after="0" w:afterAutospacing="0"/>
              <w:jc w:val="center"/>
              <w:rPr>
                <w:b/>
                <w:bCs/>
                <w:sz w:val="20"/>
                <w:szCs w:val="20"/>
              </w:rPr>
            </w:pPr>
            <w:r w:rsidRPr="00AD5F5C">
              <w:rPr>
                <w:b/>
                <w:bCs/>
                <w:sz w:val="20"/>
                <w:szCs w:val="20"/>
              </w:rPr>
              <w:t xml:space="preserve">Площадь 881 </w:t>
            </w:r>
            <w:proofErr w:type="spellStart"/>
            <w:r w:rsidRPr="00AD5F5C">
              <w:rPr>
                <w:b/>
                <w:bCs/>
                <w:sz w:val="20"/>
                <w:szCs w:val="20"/>
              </w:rPr>
              <w:t>кв.м</w:t>
            </w:r>
            <w:proofErr w:type="spellEnd"/>
          </w:p>
        </w:tc>
      </w:tr>
      <w:tr w:rsidR="00AE5793" w:rsidRPr="00AD5F5C" w14:paraId="10965007" w14:textId="77777777" w:rsidTr="00EE5C9B">
        <w:trPr>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073ABE6" w14:textId="77777777" w:rsidR="00AE5793" w:rsidRPr="00AD5F5C" w:rsidRDefault="00AE5793" w:rsidP="00EE5C9B">
            <w:pPr>
              <w:pStyle w:val="af6"/>
              <w:spacing w:after="0" w:afterAutospacing="0"/>
              <w:jc w:val="center"/>
              <w:rPr>
                <w:b/>
                <w:bCs/>
                <w:sz w:val="20"/>
                <w:szCs w:val="20"/>
              </w:rPr>
            </w:pPr>
            <w:r w:rsidRPr="00AD5F5C">
              <w:rPr>
                <w:b/>
                <w:bCs/>
                <w:sz w:val="20"/>
                <w:szCs w:val="20"/>
              </w:rPr>
              <w:t>Контур1</w:t>
            </w:r>
          </w:p>
        </w:tc>
      </w:tr>
      <w:tr w:rsidR="00AE5793" w:rsidRPr="00AD5F5C" w14:paraId="3A16249F"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188DC3B" w14:textId="77777777" w:rsidR="00AE5793" w:rsidRPr="00AD5F5C" w:rsidRDefault="00AE5793" w:rsidP="00EE5C9B">
            <w:pPr>
              <w:jc w:val="center"/>
              <w:rPr>
                <w:sz w:val="20"/>
                <w:szCs w:val="20"/>
              </w:rPr>
            </w:pPr>
            <w:r w:rsidRPr="00AD5F5C">
              <w:rPr>
                <w:sz w:val="20"/>
                <w:szCs w:val="20"/>
              </w:rP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75AC69" w14:textId="77777777" w:rsidR="00AE5793" w:rsidRPr="00AD5F5C" w:rsidRDefault="00AE5793" w:rsidP="00EE5C9B">
            <w:pPr>
              <w:jc w:val="center"/>
              <w:rPr>
                <w:sz w:val="20"/>
                <w:szCs w:val="20"/>
              </w:rPr>
            </w:pPr>
            <w:r w:rsidRPr="00AD5F5C">
              <w:rPr>
                <w:sz w:val="20"/>
                <w:szCs w:val="20"/>
              </w:rP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63FE0D" w14:textId="77777777" w:rsidR="00AE5793" w:rsidRPr="00AD5F5C" w:rsidRDefault="00AE5793" w:rsidP="00EE5C9B">
            <w:pPr>
              <w:jc w:val="center"/>
              <w:rPr>
                <w:sz w:val="20"/>
                <w:szCs w:val="20"/>
              </w:rPr>
            </w:pPr>
            <w:r w:rsidRPr="00AD5F5C">
              <w:rPr>
                <w:sz w:val="20"/>
                <w:szCs w:val="20"/>
              </w:rPr>
              <w:t>Y</w:t>
            </w:r>
          </w:p>
        </w:tc>
      </w:tr>
      <w:tr w:rsidR="00AE5793" w:rsidRPr="00AD5F5C" w14:paraId="4541E5EE"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E87B0D0" w14:textId="77777777" w:rsidR="00AE5793" w:rsidRPr="00AD5F5C" w:rsidRDefault="00AE5793" w:rsidP="00EE5C9B">
            <w:pPr>
              <w:jc w:val="center"/>
              <w:rPr>
                <w:sz w:val="20"/>
                <w:szCs w:val="20"/>
              </w:rPr>
            </w:pPr>
            <w:r w:rsidRPr="00AD5F5C">
              <w:rPr>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971F96" w14:textId="7BCACFE1" w:rsidR="00AE5793" w:rsidRPr="00AD5F5C" w:rsidRDefault="00AE5793" w:rsidP="00EE5C9B">
            <w:pPr>
              <w:jc w:val="center"/>
              <w:rPr>
                <w:sz w:val="20"/>
                <w:szCs w:val="20"/>
              </w:rPr>
            </w:pPr>
            <w:r w:rsidRPr="00AD5F5C">
              <w:rPr>
                <w:sz w:val="20"/>
                <w:szCs w:val="20"/>
              </w:rPr>
              <w:t>413550.1</w:t>
            </w:r>
            <w:r w:rsidR="00EE5C9B" w:rsidRPr="00AD5F5C">
              <w:rPr>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A3996D" w14:textId="77777777" w:rsidR="00AE5793" w:rsidRPr="00AD5F5C" w:rsidRDefault="00AE5793" w:rsidP="00EE5C9B">
            <w:pPr>
              <w:jc w:val="center"/>
              <w:rPr>
                <w:sz w:val="20"/>
                <w:szCs w:val="20"/>
              </w:rPr>
            </w:pPr>
            <w:r w:rsidRPr="00AD5F5C">
              <w:rPr>
                <w:sz w:val="20"/>
                <w:szCs w:val="20"/>
              </w:rPr>
              <w:t>1362994.91</w:t>
            </w:r>
          </w:p>
        </w:tc>
      </w:tr>
      <w:tr w:rsidR="00AE5793" w:rsidRPr="00AD5F5C" w14:paraId="79E6CC13"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C1EB48E" w14:textId="77777777" w:rsidR="00AE5793" w:rsidRPr="00AD5F5C" w:rsidRDefault="00AE5793" w:rsidP="00EE5C9B">
            <w:pPr>
              <w:jc w:val="center"/>
              <w:rPr>
                <w:sz w:val="20"/>
                <w:szCs w:val="20"/>
              </w:rPr>
            </w:pPr>
            <w:r w:rsidRPr="00AD5F5C">
              <w:rPr>
                <w:sz w:val="20"/>
                <w:szCs w:val="20"/>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015DF1" w14:textId="2D2EE9C4" w:rsidR="00AE5793" w:rsidRPr="00AD5F5C" w:rsidRDefault="00AE5793" w:rsidP="00EE5C9B">
            <w:pPr>
              <w:jc w:val="center"/>
              <w:rPr>
                <w:sz w:val="20"/>
                <w:szCs w:val="20"/>
              </w:rPr>
            </w:pPr>
            <w:r w:rsidRPr="00AD5F5C">
              <w:rPr>
                <w:sz w:val="20"/>
                <w:szCs w:val="20"/>
              </w:rPr>
              <w:t>413550.1</w:t>
            </w:r>
            <w:r w:rsidR="00EE5C9B" w:rsidRPr="00AD5F5C">
              <w:rPr>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7D9C6C" w14:textId="77777777" w:rsidR="00AE5793" w:rsidRPr="00AD5F5C" w:rsidRDefault="00AE5793" w:rsidP="00EE5C9B">
            <w:pPr>
              <w:jc w:val="center"/>
              <w:rPr>
                <w:sz w:val="20"/>
                <w:szCs w:val="20"/>
              </w:rPr>
            </w:pPr>
            <w:r w:rsidRPr="00AD5F5C">
              <w:rPr>
                <w:sz w:val="20"/>
                <w:szCs w:val="20"/>
              </w:rPr>
              <w:t>1362997.62</w:t>
            </w:r>
          </w:p>
        </w:tc>
      </w:tr>
      <w:tr w:rsidR="00AE5793" w:rsidRPr="00AD5F5C" w14:paraId="542A18C9"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62FE406" w14:textId="77777777" w:rsidR="00AE5793" w:rsidRPr="00AD5F5C" w:rsidRDefault="00AE5793" w:rsidP="00EE5C9B">
            <w:pPr>
              <w:jc w:val="center"/>
              <w:rPr>
                <w:sz w:val="20"/>
                <w:szCs w:val="20"/>
              </w:rPr>
            </w:pPr>
            <w:r w:rsidRPr="00AD5F5C">
              <w:rPr>
                <w:sz w:val="20"/>
                <w:szCs w:val="20"/>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4B7C0B" w14:textId="77777777" w:rsidR="00AE5793" w:rsidRPr="00AD5F5C" w:rsidRDefault="00AE5793" w:rsidP="00EE5C9B">
            <w:pPr>
              <w:jc w:val="center"/>
              <w:rPr>
                <w:sz w:val="20"/>
                <w:szCs w:val="20"/>
              </w:rPr>
            </w:pPr>
            <w:r w:rsidRPr="00AD5F5C">
              <w:rPr>
                <w:sz w:val="20"/>
                <w:szCs w:val="20"/>
              </w:rPr>
              <w:t>413546.61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E27EDF" w14:textId="77777777" w:rsidR="00AE5793" w:rsidRPr="00AD5F5C" w:rsidRDefault="00AE5793" w:rsidP="00EE5C9B">
            <w:pPr>
              <w:jc w:val="center"/>
              <w:rPr>
                <w:sz w:val="20"/>
                <w:szCs w:val="20"/>
              </w:rPr>
            </w:pPr>
            <w:r w:rsidRPr="00AD5F5C">
              <w:rPr>
                <w:sz w:val="20"/>
                <w:szCs w:val="20"/>
              </w:rPr>
              <w:t>1362997.62</w:t>
            </w:r>
          </w:p>
        </w:tc>
      </w:tr>
      <w:tr w:rsidR="00AE5793" w:rsidRPr="00AD5F5C" w14:paraId="4A243B41"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E05C6CF" w14:textId="77777777" w:rsidR="00AE5793" w:rsidRPr="00AD5F5C" w:rsidRDefault="00AE5793" w:rsidP="00EE5C9B">
            <w:pPr>
              <w:jc w:val="center"/>
              <w:rPr>
                <w:sz w:val="20"/>
                <w:szCs w:val="20"/>
              </w:rPr>
            </w:pPr>
            <w:r w:rsidRPr="00AD5F5C">
              <w:rPr>
                <w:sz w:val="20"/>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A8F3B3" w14:textId="77777777" w:rsidR="00AE5793" w:rsidRPr="00AD5F5C" w:rsidRDefault="00AE5793" w:rsidP="00EE5C9B">
            <w:pPr>
              <w:jc w:val="center"/>
              <w:rPr>
                <w:sz w:val="20"/>
                <w:szCs w:val="20"/>
              </w:rPr>
            </w:pPr>
            <w:r w:rsidRPr="00AD5F5C">
              <w:rPr>
                <w:sz w:val="20"/>
                <w:szCs w:val="20"/>
              </w:rPr>
              <w:t>413546.62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9A07A5" w14:textId="2E95D61D" w:rsidR="00AE5793" w:rsidRPr="00AD5F5C" w:rsidRDefault="00AE5793" w:rsidP="00EE5C9B">
            <w:pPr>
              <w:jc w:val="center"/>
              <w:rPr>
                <w:sz w:val="20"/>
                <w:szCs w:val="20"/>
              </w:rPr>
            </w:pPr>
            <w:r w:rsidRPr="00AD5F5C">
              <w:rPr>
                <w:sz w:val="20"/>
                <w:szCs w:val="20"/>
              </w:rPr>
              <w:t>1363004.7</w:t>
            </w:r>
            <w:r w:rsidR="00EE5C9B" w:rsidRPr="00AD5F5C">
              <w:rPr>
                <w:sz w:val="20"/>
                <w:szCs w:val="20"/>
              </w:rPr>
              <w:t>0</w:t>
            </w:r>
          </w:p>
        </w:tc>
      </w:tr>
      <w:tr w:rsidR="00AE5793" w:rsidRPr="00AD5F5C" w14:paraId="03F67812"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B01FF2F" w14:textId="77777777" w:rsidR="00AE5793" w:rsidRPr="00AD5F5C" w:rsidRDefault="00AE5793" w:rsidP="00EE5C9B">
            <w:pPr>
              <w:jc w:val="center"/>
              <w:rPr>
                <w:sz w:val="20"/>
                <w:szCs w:val="20"/>
              </w:rPr>
            </w:pPr>
            <w:r w:rsidRPr="00AD5F5C">
              <w:rPr>
                <w:sz w:val="20"/>
                <w:szCs w:val="20"/>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A78E5B" w14:textId="77777777" w:rsidR="00AE5793" w:rsidRPr="00AD5F5C" w:rsidRDefault="00AE5793" w:rsidP="00EE5C9B">
            <w:pPr>
              <w:jc w:val="center"/>
              <w:rPr>
                <w:sz w:val="20"/>
                <w:szCs w:val="20"/>
              </w:rPr>
            </w:pPr>
            <w:r w:rsidRPr="00AD5F5C">
              <w:rPr>
                <w:sz w:val="20"/>
                <w:szCs w:val="20"/>
              </w:rPr>
              <w:t>413519.95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0D22A2" w14:textId="77777777" w:rsidR="00AE5793" w:rsidRPr="00AD5F5C" w:rsidRDefault="00AE5793" w:rsidP="00EE5C9B">
            <w:pPr>
              <w:jc w:val="center"/>
              <w:rPr>
                <w:sz w:val="20"/>
                <w:szCs w:val="20"/>
              </w:rPr>
            </w:pPr>
            <w:r w:rsidRPr="00AD5F5C">
              <w:rPr>
                <w:sz w:val="20"/>
                <w:szCs w:val="20"/>
              </w:rPr>
              <w:t>1363004.94</w:t>
            </w:r>
          </w:p>
        </w:tc>
      </w:tr>
      <w:tr w:rsidR="00AE5793" w:rsidRPr="00AD5F5C" w14:paraId="668E3E49"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1690E80" w14:textId="77777777" w:rsidR="00AE5793" w:rsidRPr="00AD5F5C" w:rsidRDefault="00AE5793" w:rsidP="00EE5C9B">
            <w:pPr>
              <w:jc w:val="center"/>
              <w:rPr>
                <w:sz w:val="20"/>
                <w:szCs w:val="20"/>
              </w:rPr>
            </w:pPr>
            <w:r w:rsidRPr="00AD5F5C">
              <w:rPr>
                <w:sz w:val="20"/>
                <w:szCs w:val="20"/>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5E14AC" w14:textId="77777777" w:rsidR="00AE5793" w:rsidRPr="00AD5F5C" w:rsidRDefault="00AE5793" w:rsidP="00EE5C9B">
            <w:pPr>
              <w:jc w:val="center"/>
              <w:rPr>
                <w:sz w:val="20"/>
                <w:szCs w:val="20"/>
              </w:rPr>
            </w:pPr>
            <w:r w:rsidRPr="00AD5F5C">
              <w:rPr>
                <w:sz w:val="20"/>
                <w:szCs w:val="20"/>
              </w:rPr>
              <w:t>413519.96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4BF1F5" w14:textId="77777777" w:rsidR="00AE5793" w:rsidRPr="00AD5F5C" w:rsidRDefault="00AE5793" w:rsidP="00EE5C9B">
            <w:pPr>
              <w:jc w:val="center"/>
              <w:rPr>
                <w:sz w:val="20"/>
                <w:szCs w:val="20"/>
              </w:rPr>
            </w:pPr>
            <w:r w:rsidRPr="00AD5F5C">
              <w:rPr>
                <w:sz w:val="20"/>
                <w:szCs w:val="20"/>
              </w:rPr>
              <w:t>1363005.76</w:t>
            </w:r>
          </w:p>
        </w:tc>
      </w:tr>
      <w:tr w:rsidR="00AE5793" w:rsidRPr="00AD5F5C" w14:paraId="256E9A8F"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9F86124" w14:textId="77777777" w:rsidR="00AE5793" w:rsidRPr="00AD5F5C" w:rsidRDefault="00AE5793" w:rsidP="00EE5C9B">
            <w:pPr>
              <w:jc w:val="center"/>
              <w:rPr>
                <w:sz w:val="20"/>
                <w:szCs w:val="20"/>
              </w:rPr>
            </w:pPr>
            <w:r w:rsidRPr="00AD5F5C">
              <w:rPr>
                <w:sz w:val="20"/>
                <w:szCs w:val="20"/>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B38E20" w14:textId="77777777" w:rsidR="00AE5793" w:rsidRPr="00AD5F5C" w:rsidRDefault="00AE5793" w:rsidP="00EE5C9B">
            <w:pPr>
              <w:jc w:val="center"/>
              <w:rPr>
                <w:sz w:val="20"/>
                <w:szCs w:val="20"/>
              </w:rPr>
            </w:pPr>
            <w:r w:rsidRPr="00AD5F5C">
              <w:rPr>
                <w:sz w:val="20"/>
                <w:szCs w:val="20"/>
              </w:rPr>
              <w:t>413517.58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6038C5" w14:textId="77777777" w:rsidR="00AE5793" w:rsidRPr="00AD5F5C" w:rsidRDefault="00AE5793" w:rsidP="00EE5C9B">
            <w:pPr>
              <w:jc w:val="center"/>
              <w:rPr>
                <w:sz w:val="20"/>
                <w:szCs w:val="20"/>
              </w:rPr>
            </w:pPr>
            <w:r w:rsidRPr="00AD5F5C">
              <w:rPr>
                <w:sz w:val="20"/>
                <w:szCs w:val="20"/>
              </w:rPr>
              <w:t>1363005.77</w:t>
            </w:r>
          </w:p>
        </w:tc>
      </w:tr>
      <w:tr w:rsidR="00AE5793" w:rsidRPr="00AD5F5C" w14:paraId="249EFD9E"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F2C343F" w14:textId="77777777" w:rsidR="00AE5793" w:rsidRPr="00AD5F5C" w:rsidRDefault="00AE5793" w:rsidP="00EE5C9B">
            <w:pPr>
              <w:jc w:val="center"/>
              <w:rPr>
                <w:sz w:val="20"/>
                <w:szCs w:val="20"/>
              </w:rPr>
            </w:pPr>
            <w:r w:rsidRPr="00AD5F5C">
              <w:rPr>
                <w:sz w:val="20"/>
                <w:szCs w:val="20"/>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DD159F" w14:textId="77777777" w:rsidR="00AE5793" w:rsidRPr="00AD5F5C" w:rsidRDefault="00AE5793" w:rsidP="00EE5C9B">
            <w:pPr>
              <w:jc w:val="center"/>
              <w:rPr>
                <w:sz w:val="20"/>
                <w:szCs w:val="20"/>
              </w:rPr>
            </w:pPr>
            <w:r w:rsidRPr="00AD5F5C">
              <w:rPr>
                <w:sz w:val="20"/>
                <w:szCs w:val="20"/>
              </w:rPr>
              <w:t>413517.58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937291" w14:textId="77777777" w:rsidR="00AE5793" w:rsidRPr="00AD5F5C" w:rsidRDefault="00AE5793" w:rsidP="00EE5C9B">
            <w:pPr>
              <w:jc w:val="center"/>
              <w:rPr>
                <w:sz w:val="20"/>
                <w:szCs w:val="20"/>
              </w:rPr>
            </w:pPr>
            <w:r w:rsidRPr="00AD5F5C">
              <w:rPr>
                <w:sz w:val="20"/>
                <w:szCs w:val="20"/>
              </w:rPr>
              <w:t>1363004.85</w:t>
            </w:r>
          </w:p>
        </w:tc>
      </w:tr>
      <w:tr w:rsidR="00AE5793" w:rsidRPr="00AD5F5C" w14:paraId="217F330A"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274612E" w14:textId="77777777" w:rsidR="00AE5793" w:rsidRPr="00AD5F5C" w:rsidRDefault="00AE5793" w:rsidP="00EE5C9B">
            <w:pPr>
              <w:jc w:val="center"/>
              <w:rPr>
                <w:sz w:val="20"/>
                <w:szCs w:val="20"/>
              </w:rPr>
            </w:pPr>
            <w:r w:rsidRPr="00AD5F5C">
              <w:rPr>
                <w:sz w:val="20"/>
                <w:szCs w:val="20"/>
              </w:rP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C0DFD4" w14:textId="77777777" w:rsidR="00AE5793" w:rsidRPr="00AD5F5C" w:rsidRDefault="00AE5793" w:rsidP="00EE5C9B">
            <w:pPr>
              <w:jc w:val="center"/>
              <w:rPr>
                <w:sz w:val="20"/>
                <w:szCs w:val="20"/>
              </w:rPr>
            </w:pPr>
            <w:r w:rsidRPr="00AD5F5C">
              <w:rPr>
                <w:sz w:val="20"/>
                <w:szCs w:val="20"/>
              </w:rPr>
              <w:t>413500.77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5791C0" w14:textId="77777777" w:rsidR="00AE5793" w:rsidRPr="00AD5F5C" w:rsidRDefault="00AE5793" w:rsidP="00EE5C9B">
            <w:pPr>
              <w:jc w:val="center"/>
              <w:rPr>
                <w:sz w:val="20"/>
                <w:szCs w:val="20"/>
              </w:rPr>
            </w:pPr>
            <w:r w:rsidRPr="00AD5F5C">
              <w:rPr>
                <w:sz w:val="20"/>
                <w:szCs w:val="20"/>
              </w:rPr>
              <w:t>1363005.01</w:t>
            </w:r>
          </w:p>
        </w:tc>
      </w:tr>
      <w:tr w:rsidR="00AE5793" w:rsidRPr="00AD5F5C" w14:paraId="6333B625"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7D5DAA1" w14:textId="77777777" w:rsidR="00AE5793" w:rsidRPr="00AD5F5C" w:rsidRDefault="00AE5793" w:rsidP="00EE5C9B">
            <w:pPr>
              <w:jc w:val="center"/>
              <w:rPr>
                <w:sz w:val="20"/>
                <w:szCs w:val="20"/>
              </w:rPr>
            </w:pPr>
            <w:r w:rsidRPr="00AD5F5C">
              <w:rPr>
                <w:sz w:val="20"/>
                <w:szCs w:val="20"/>
              </w:rP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311DB7" w14:textId="77777777" w:rsidR="00AE5793" w:rsidRPr="00AD5F5C" w:rsidRDefault="00AE5793" w:rsidP="00EE5C9B">
            <w:pPr>
              <w:jc w:val="center"/>
              <w:rPr>
                <w:sz w:val="20"/>
                <w:szCs w:val="20"/>
              </w:rPr>
            </w:pPr>
            <w:r w:rsidRPr="00AD5F5C">
              <w:rPr>
                <w:sz w:val="20"/>
                <w:szCs w:val="20"/>
              </w:rPr>
              <w:t>413500.78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4DDD68" w14:textId="77777777" w:rsidR="00AE5793" w:rsidRPr="00AD5F5C" w:rsidRDefault="00AE5793" w:rsidP="00EE5C9B">
            <w:pPr>
              <w:jc w:val="center"/>
              <w:rPr>
                <w:sz w:val="20"/>
                <w:szCs w:val="20"/>
              </w:rPr>
            </w:pPr>
            <w:r w:rsidRPr="00AD5F5C">
              <w:rPr>
                <w:sz w:val="20"/>
                <w:szCs w:val="20"/>
              </w:rPr>
              <w:t>1363006.22</w:t>
            </w:r>
          </w:p>
        </w:tc>
      </w:tr>
      <w:tr w:rsidR="00AE5793" w:rsidRPr="00AD5F5C" w14:paraId="5D7A3E54"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1DFA1B3" w14:textId="77777777" w:rsidR="00AE5793" w:rsidRPr="00AD5F5C" w:rsidRDefault="00AE5793" w:rsidP="00EE5C9B">
            <w:pPr>
              <w:jc w:val="center"/>
              <w:rPr>
                <w:sz w:val="20"/>
                <w:szCs w:val="20"/>
              </w:rPr>
            </w:pPr>
            <w:r w:rsidRPr="00AD5F5C">
              <w:rPr>
                <w:sz w:val="20"/>
                <w:szCs w:val="20"/>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4B3E53" w14:textId="77777777" w:rsidR="00AE5793" w:rsidRPr="00AD5F5C" w:rsidRDefault="00AE5793" w:rsidP="00EE5C9B">
            <w:pPr>
              <w:jc w:val="center"/>
              <w:rPr>
                <w:sz w:val="20"/>
                <w:szCs w:val="20"/>
              </w:rPr>
            </w:pPr>
            <w:r w:rsidRPr="00AD5F5C">
              <w:rPr>
                <w:sz w:val="20"/>
                <w:szCs w:val="20"/>
              </w:rPr>
              <w:t>413498.43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A2B803" w14:textId="77777777" w:rsidR="00AE5793" w:rsidRPr="00AD5F5C" w:rsidRDefault="00AE5793" w:rsidP="00EE5C9B">
            <w:pPr>
              <w:jc w:val="center"/>
              <w:rPr>
                <w:sz w:val="20"/>
                <w:szCs w:val="20"/>
              </w:rPr>
            </w:pPr>
            <w:r w:rsidRPr="00AD5F5C">
              <w:rPr>
                <w:sz w:val="20"/>
                <w:szCs w:val="20"/>
              </w:rPr>
              <w:t>1363006.24</w:t>
            </w:r>
          </w:p>
        </w:tc>
      </w:tr>
      <w:tr w:rsidR="00AE5793" w:rsidRPr="00AD5F5C" w14:paraId="41A56918"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5B6044B" w14:textId="77777777" w:rsidR="00AE5793" w:rsidRPr="00AD5F5C" w:rsidRDefault="00AE5793" w:rsidP="00EE5C9B">
            <w:pPr>
              <w:jc w:val="center"/>
              <w:rPr>
                <w:sz w:val="20"/>
                <w:szCs w:val="20"/>
              </w:rPr>
            </w:pPr>
            <w:r w:rsidRPr="00AD5F5C">
              <w:rPr>
                <w:sz w:val="20"/>
                <w:szCs w:val="20"/>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CF7AAE" w14:textId="77777777" w:rsidR="00AE5793" w:rsidRPr="00AD5F5C" w:rsidRDefault="00AE5793" w:rsidP="00EE5C9B">
            <w:pPr>
              <w:jc w:val="center"/>
              <w:rPr>
                <w:sz w:val="20"/>
                <w:szCs w:val="20"/>
              </w:rPr>
            </w:pPr>
            <w:r w:rsidRPr="00AD5F5C">
              <w:rPr>
                <w:sz w:val="20"/>
                <w:szCs w:val="20"/>
              </w:rPr>
              <w:t>413498.42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A218FD" w14:textId="77777777" w:rsidR="00AE5793" w:rsidRPr="00AD5F5C" w:rsidRDefault="00AE5793" w:rsidP="00EE5C9B">
            <w:pPr>
              <w:jc w:val="center"/>
              <w:rPr>
                <w:sz w:val="20"/>
                <w:szCs w:val="20"/>
              </w:rPr>
            </w:pPr>
            <w:r w:rsidRPr="00AD5F5C">
              <w:rPr>
                <w:sz w:val="20"/>
                <w:szCs w:val="20"/>
              </w:rPr>
              <w:t>1363005.27</w:t>
            </w:r>
          </w:p>
        </w:tc>
      </w:tr>
      <w:tr w:rsidR="00AE5793" w:rsidRPr="00AD5F5C" w14:paraId="32C73292"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1BD86A1" w14:textId="77777777" w:rsidR="00AE5793" w:rsidRPr="00AD5F5C" w:rsidRDefault="00AE5793" w:rsidP="00EE5C9B">
            <w:pPr>
              <w:jc w:val="center"/>
              <w:rPr>
                <w:sz w:val="20"/>
                <w:szCs w:val="20"/>
              </w:rPr>
            </w:pPr>
            <w:r w:rsidRPr="00AD5F5C">
              <w:rPr>
                <w:sz w:val="20"/>
                <w:szCs w:val="20"/>
              </w:rP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E277D9" w14:textId="77777777" w:rsidR="00AE5793" w:rsidRPr="00AD5F5C" w:rsidRDefault="00AE5793" w:rsidP="00EE5C9B">
            <w:pPr>
              <w:jc w:val="center"/>
              <w:rPr>
                <w:sz w:val="20"/>
                <w:szCs w:val="20"/>
              </w:rPr>
            </w:pPr>
            <w:r w:rsidRPr="00AD5F5C">
              <w:rPr>
                <w:sz w:val="20"/>
                <w:szCs w:val="20"/>
              </w:rPr>
              <w:t>413490.95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1CA3DD" w14:textId="77777777" w:rsidR="00AE5793" w:rsidRPr="00AD5F5C" w:rsidRDefault="00AE5793" w:rsidP="00EE5C9B">
            <w:pPr>
              <w:jc w:val="center"/>
              <w:rPr>
                <w:sz w:val="20"/>
                <w:szCs w:val="20"/>
              </w:rPr>
            </w:pPr>
            <w:r w:rsidRPr="00AD5F5C">
              <w:rPr>
                <w:sz w:val="20"/>
                <w:szCs w:val="20"/>
              </w:rPr>
              <w:t>1363005.36</w:t>
            </w:r>
          </w:p>
        </w:tc>
      </w:tr>
      <w:tr w:rsidR="00AE5793" w:rsidRPr="00AD5F5C" w14:paraId="5DCE5ACC"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EEBEA5A" w14:textId="77777777" w:rsidR="00AE5793" w:rsidRPr="00AD5F5C" w:rsidRDefault="00AE5793" w:rsidP="00EE5C9B">
            <w:pPr>
              <w:jc w:val="center"/>
              <w:rPr>
                <w:sz w:val="20"/>
                <w:szCs w:val="20"/>
              </w:rPr>
            </w:pPr>
            <w:r w:rsidRPr="00AD5F5C">
              <w:rPr>
                <w:sz w:val="20"/>
                <w:szCs w:val="20"/>
              </w:rP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8A33F8" w14:textId="77777777" w:rsidR="00AE5793" w:rsidRPr="00AD5F5C" w:rsidRDefault="00AE5793" w:rsidP="00EE5C9B">
            <w:pPr>
              <w:jc w:val="center"/>
              <w:rPr>
                <w:sz w:val="20"/>
                <w:szCs w:val="20"/>
              </w:rPr>
            </w:pPr>
            <w:r w:rsidRPr="00AD5F5C">
              <w:rPr>
                <w:sz w:val="20"/>
                <w:szCs w:val="20"/>
              </w:rPr>
              <w:t>413490.94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F8908D" w14:textId="77777777" w:rsidR="00AE5793" w:rsidRPr="00AD5F5C" w:rsidRDefault="00AE5793" w:rsidP="00EE5C9B">
            <w:pPr>
              <w:jc w:val="center"/>
              <w:rPr>
                <w:sz w:val="20"/>
                <w:szCs w:val="20"/>
              </w:rPr>
            </w:pPr>
            <w:r w:rsidRPr="00AD5F5C">
              <w:rPr>
                <w:sz w:val="20"/>
                <w:szCs w:val="20"/>
              </w:rPr>
              <w:t>1362998.52</w:t>
            </w:r>
          </w:p>
        </w:tc>
      </w:tr>
      <w:tr w:rsidR="00AE5793" w:rsidRPr="00AD5F5C" w14:paraId="0FE3B241"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07E1B53" w14:textId="77777777" w:rsidR="00AE5793" w:rsidRPr="00AD5F5C" w:rsidRDefault="00AE5793" w:rsidP="00EE5C9B">
            <w:pPr>
              <w:jc w:val="center"/>
              <w:rPr>
                <w:sz w:val="20"/>
                <w:szCs w:val="20"/>
              </w:rPr>
            </w:pPr>
            <w:r w:rsidRPr="00AD5F5C">
              <w:rPr>
                <w:sz w:val="20"/>
                <w:szCs w:val="20"/>
              </w:rP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EB297B" w14:textId="4543D540" w:rsidR="00AE5793" w:rsidRPr="00AD5F5C" w:rsidRDefault="00AE5793" w:rsidP="00EE5C9B">
            <w:pPr>
              <w:jc w:val="center"/>
              <w:rPr>
                <w:sz w:val="20"/>
                <w:szCs w:val="20"/>
              </w:rPr>
            </w:pPr>
            <w:r w:rsidRPr="00AD5F5C">
              <w:rPr>
                <w:sz w:val="20"/>
                <w:szCs w:val="20"/>
              </w:rPr>
              <w:t>413487.1</w:t>
            </w:r>
            <w:r w:rsidR="00EE5C9B" w:rsidRPr="00AD5F5C">
              <w:rPr>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A2FD7F" w14:textId="77777777" w:rsidR="00AE5793" w:rsidRPr="00AD5F5C" w:rsidRDefault="00AE5793" w:rsidP="00EE5C9B">
            <w:pPr>
              <w:jc w:val="center"/>
              <w:rPr>
                <w:sz w:val="20"/>
                <w:szCs w:val="20"/>
              </w:rPr>
            </w:pPr>
            <w:r w:rsidRPr="00AD5F5C">
              <w:rPr>
                <w:sz w:val="20"/>
                <w:szCs w:val="20"/>
              </w:rPr>
              <w:t>1362998.52</w:t>
            </w:r>
          </w:p>
        </w:tc>
      </w:tr>
      <w:tr w:rsidR="00AE5793" w:rsidRPr="00AD5F5C" w14:paraId="00E1FB09"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D3A152C" w14:textId="77777777" w:rsidR="00AE5793" w:rsidRPr="00AD5F5C" w:rsidRDefault="00AE5793" w:rsidP="00EE5C9B">
            <w:pPr>
              <w:jc w:val="center"/>
              <w:rPr>
                <w:sz w:val="20"/>
                <w:szCs w:val="20"/>
              </w:rPr>
            </w:pPr>
            <w:r w:rsidRPr="00AD5F5C">
              <w:rPr>
                <w:sz w:val="20"/>
                <w:szCs w:val="20"/>
              </w:rPr>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4AFD3F" w14:textId="5658D35D" w:rsidR="00AE5793" w:rsidRPr="00AD5F5C" w:rsidRDefault="00AE5793" w:rsidP="00EE5C9B">
            <w:pPr>
              <w:jc w:val="center"/>
              <w:rPr>
                <w:sz w:val="20"/>
                <w:szCs w:val="20"/>
              </w:rPr>
            </w:pPr>
            <w:r w:rsidRPr="00AD5F5C">
              <w:rPr>
                <w:sz w:val="20"/>
                <w:szCs w:val="20"/>
              </w:rPr>
              <w:t>413487.1</w:t>
            </w:r>
            <w:r w:rsidR="00EE5C9B" w:rsidRPr="00AD5F5C">
              <w:rPr>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E21F92" w14:textId="77777777" w:rsidR="00AE5793" w:rsidRPr="00AD5F5C" w:rsidRDefault="00AE5793" w:rsidP="00EE5C9B">
            <w:pPr>
              <w:jc w:val="center"/>
              <w:rPr>
                <w:sz w:val="20"/>
                <w:szCs w:val="20"/>
              </w:rPr>
            </w:pPr>
            <w:r w:rsidRPr="00AD5F5C">
              <w:rPr>
                <w:sz w:val="20"/>
                <w:szCs w:val="20"/>
              </w:rPr>
              <w:t>1362995.58</w:t>
            </w:r>
          </w:p>
        </w:tc>
      </w:tr>
      <w:tr w:rsidR="00AE5793" w:rsidRPr="00AD5F5C" w14:paraId="1077AE53"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8683752" w14:textId="77777777" w:rsidR="00AE5793" w:rsidRPr="00AD5F5C" w:rsidRDefault="00AE5793" w:rsidP="00EE5C9B">
            <w:pPr>
              <w:jc w:val="center"/>
              <w:rPr>
                <w:sz w:val="20"/>
                <w:szCs w:val="20"/>
              </w:rPr>
            </w:pPr>
            <w:r w:rsidRPr="00AD5F5C">
              <w:rPr>
                <w:sz w:val="20"/>
                <w:szCs w:val="20"/>
              </w:rPr>
              <w:t>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11F47B0" w14:textId="77777777" w:rsidR="00AE5793" w:rsidRPr="00AD5F5C" w:rsidRDefault="00AE5793" w:rsidP="00EE5C9B">
            <w:pPr>
              <w:jc w:val="center"/>
              <w:rPr>
                <w:sz w:val="20"/>
                <w:szCs w:val="20"/>
              </w:rPr>
            </w:pPr>
            <w:r w:rsidRPr="00AD5F5C">
              <w:rPr>
                <w:sz w:val="20"/>
                <w:szCs w:val="20"/>
              </w:rPr>
              <w:t>413489.81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0E1CE7" w14:textId="77777777" w:rsidR="00AE5793" w:rsidRPr="00AD5F5C" w:rsidRDefault="00AE5793" w:rsidP="00EE5C9B">
            <w:pPr>
              <w:jc w:val="center"/>
              <w:rPr>
                <w:sz w:val="20"/>
                <w:szCs w:val="20"/>
              </w:rPr>
            </w:pPr>
            <w:r w:rsidRPr="00AD5F5C">
              <w:rPr>
                <w:sz w:val="20"/>
                <w:szCs w:val="20"/>
              </w:rPr>
              <w:t>1362995.58</w:t>
            </w:r>
          </w:p>
        </w:tc>
      </w:tr>
      <w:tr w:rsidR="00AE5793" w:rsidRPr="00AD5F5C" w14:paraId="64BAAD1B"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A6768EA" w14:textId="77777777" w:rsidR="00AE5793" w:rsidRPr="00AD5F5C" w:rsidRDefault="00AE5793" w:rsidP="00EE5C9B">
            <w:pPr>
              <w:jc w:val="center"/>
              <w:rPr>
                <w:sz w:val="20"/>
                <w:szCs w:val="20"/>
              </w:rPr>
            </w:pPr>
            <w:r w:rsidRPr="00AD5F5C">
              <w:rPr>
                <w:sz w:val="20"/>
                <w:szCs w:val="20"/>
              </w:rPr>
              <w:t>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30ACC7" w14:textId="77777777" w:rsidR="00AE5793" w:rsidRPr="00AD5F5C" w:rsidRDefault="00AE5793" w:rsidP="00EE5C9B">
            <w:pPr>
              <w:jc w:val="center"/>
              <w:rPr>
                <w:sz w:val="20"/>
                <w:szCs w:val="20"/>
              </w:rPr>
            </w:pPr>
            <w:r w:rsidRPr="00AD5F5C">
              <w:rPr>
                <w:sz w:val="20"/>
                <w:szCs w:val="20"/>
              </w:rPr>
              <w:t>413489.81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612AFC" w14:textId="77777777" w:rsidR="00AE5793" w:rsidRPr="00AD5F5C" w:rsidRDefault="00AE5793" w:rsidP="00EE5C9B">
            <w:pPr>
              <w:jc w:val="center"/>
              <w:rPr>
                <w:sz w:val="20"/>
                <w:szCs w:val="20"/>
              </w:rPr>
            </w:pPr>
            <w:r w:rsidRPr="00AD5F5C">
              <w:rPr>
                <w:sz w:val="20"/>
                <w:szCs w:val="20"/>
              </w:rPr>
              <w:t>1362991.73</w:t>
            </w:r>
          </w:p>
        </w:tc>
      </w:tr>
      <w:tr w:rsidR="00AE5793" w:rsidRPr="00AD5F5C" w14:paraId="5181FF5C"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88FE16A" w14:textId="77777777" w:rsidR="00AE5793" w:rsidRPr="00AD5F5C" w:rsidRDefault="00AE5793" w:rsidP="00EE5C9B">
            <w:pPr>
              <w:jc w:val="center"/>
              <w:rPr>
                <w:sz w:val="20"/>
                <w:szCs w:val="20"/>
              </w:rPr>
            </w:pPr>
            <w:r w:rsidRPr="00AD5F5C">
              <w:rPr>
                <w:sz w:val="20"/>
                <w:szCs w:val="20"/>
              </w:rPr>
              <w:t>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C792F8" w14:textId="77777777" w:rsidR="00AE5793" w:rsidRPr="00AD5F5C" w:rsidRDefault="00AE5793" w:rsidP="00EE5C9B">
            <w:pPr>
              <w:jc w:val="center"/>
              <w:rPr>
                <w:sz w:val="20"/>
                <w:szCs w:val="20"/>
              </w:rPr>
            </w:pPr>
            <w:r w:rsidRPr="00AD5F5C">
              <w:rPr>
                <w:sz w:val="20"/>
                <w:szCs w:val="20"/>
              </w:rPr>
              <w:t>413492.72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5E30C6" w14:textId="77777777" w:rsidR="00AE5793" w:rsidRPr="00AD5F5C" w:rsidRDefault="00AE5793" w:rsidP="00EE5C9B">
            <w:pPr>
              <w:jc w:val="center"/>
              <w:rPr>
                <w:sz w:val="20"/>
                <w:szCs w:val="20"/>
              </w:rPr>
            </w:pPr>
            <w:r w:rsidRPr="00AD5F5C">
              <w:rPr>
                <w:sz w:val="20"/>
                <w:szCs w:val="20"/>
              </w:rPr>
              <w:t>1362991.67</w:t>
            </w:r>
          </w:p>
        </w:tc>
      </w:tr>
      <w:tr w:rsidR="00AE5793" w:rsidRPr="00AD5F5C" w14:paraId="5C284DF7"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32E47C3" w14:textId="77777777" w:rsidR="00AE5793" w:rsidRPr="00AD5F5C" w:rsidRDefault="00AE5793" w:rsidP="00EE5C9B">
            <w:pPr>
              <w:jc w:val="center"/>
              <w:rPr>
                <w:sz w:val="20"/>
                <w:szCs w:val="20"/>
              </w:rPr>
            </w:pPr>
            <w:r w:rsidRPr="00AD5F5C">
              <w:rPr>
                <w:sz w:val="20"/>
                <w:szCs w:val="20"/>
              </w:rPr>
              <w:t>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83C76D" w14:textId="77777777" w:rsidR="00AE5793" w:rsidRPr="00AD5F5C" w:rsidRDefault="00AE5793" w:rsidP="00EE5C9B">
            <w:pPr>
              <w:jc w:val="center"/>
              <w:rPr>
                <w:sz w:val="20"/>
                <w:szCs w:val="20"/>
              </w:rPr>
            </w:pPr>
            <w:r w:rsidRPr="00AD5F5C">
              <w:rPr>
                <w:sz w:val="20"/>
                <w:szCs w:val="20"/>
              </w:rPr>
              <w:t>413492.72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86744B" w14:textId="77777777" w:rsidR="00AE5793" w:rsidRPr="00AD5F5C" w:rsidRDefault="00AE5793" w:rsidP="00EE5C9B">
            <w:pPr>
              <w:jc w:val="center"/>
              <w:rPr>
                <w:sz w:val="20"/>
                <w:szCs w:val="20"/>
              </w:rPr>
            </w:pPr>
            <w:r w:rsidRPr="00AD5F5C">
              <w:rPr>
                <w:sz w:val="20"/>
                <w:szCs w:val="20"/>
              </w:rPr>
              <w:t>1362990.88</w:t>
            </w:r>
          </w:p>
        </w:tc>
      </w:tr>
      <w:tr w:rsidR="00AE5793" w:rsidRPr="00AD5F5C" w14:paraId="110666A6"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143EC14" w14:textId="77777777" w:rsidR="00AE5793" w:rsidRPr="00AD5F5C" w:rsidRDefault="00AE5793" w:rsidP="00EE5C9B">
            <w:pPr>
              <w:jc w:val="center"/>
              <w:rPr>
                <w:sz w:val="20"/>
                <w:szCs w:val="20"/>
              </w:rPr>
            </w:pPr>
            <w:r w:rsidRPr="00AD5F5C">
              <w:rPr>
                <w:sz w:val="20"/>
                <w:szCs w:val="20"/>
              </w:rPr>
              <w:t>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C46B97" w14:textId="77777777" w:rsidR="00AE5793" w:rsidRPr="00AD5F5C" w:rsidRDefault="00AE5793" w:rsidP="00EE5C9B">
            <w:pPr>
              <w:jc w:val="center"/>
              <w:rPr>
                <w:sz w:val="20"/>
                <w:szCs w:val="20"/>
              </w:rPr>
            </w:pPr>
            <w:r w:rsidRPr="00AD5F5C">
              <w:rPr>
                <w:sz w:val="20"/>
                <w:szCs w:val="20"/>
              </w:rPr>
              <w:t>413494.02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608621" w14:textId="77777777" w:rsidR="00AE5793" w:rsidRPr="00AD5F5C" w:rsidRDefault="00AE5793" w:rsidP="00EE5C9B">
            <w:pPr>
              <w:jc w:val="center"/>
              <w:rPr>
                <w:sz w:val="20"/>
                <w:szCs w:val="20"/>
              </w:rPr>
            </w:pPr>
            <w:r w:rsidRPr="00AD5F5C">
              <w:rPr>
                <w:sz w:val="20"/>
                <w:szCs w:val="20"/>
              </w:rPr>
              <w:t>1362990.88</w:t>
            </w:r>
          </w:p>
        </w:tc>
      </w:tr>
      <w:tr w:rsidR="00AE5793" w:rsidRPr="00AD5F5C" w14:paraId="054AB251"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D9CACCC" w14:textId="77777777" w:rsidR="00AE5793" w:rsidRPr="00AD5F5C" w:rsidRDefault="00AE5793" w:rsidP="00EE5C9B">
            <w:pPr>
              <w:jc w:val="center"/>
              <w:rPr>
                <w:sz w:val="20"/>
                <w:szCs w:val="20"/>
              </w:rPr>
            </w:pPr>
            <w:r w:rsidRPr="00AD5F5C">
              <w:rPr>
                <w:sz w:val="20"/>
                <w:szCs w:val="20"/>
              </w:rPr>
              <w:t>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9DD451" w14:textId="77777777" w:rsidR="00AE5793" w:rsidRPr="00AD5F5C" w:rsidRDefault="00AE5793" w:rsidP="00EE5C9B">
            <w:pPr>
              <w:jc w:val="center"/>
              <w:rPr>
                <w:sz w:val="20"/>
                <w:szCs w:val="20"/>
              </w:rPr>
            </w:pPr>
            <w:r w:rsidRPr="00AD5F5C">
              <w:rPr>
                <w:sz w:val="20"/>
                <w:szCs w:val="20"/>
              </w:rPr>
              <w:t>413494.02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E708D5" w14:textId="77777777" w:rsidR="00AE5793" w:rsidRPr="00AD5F5C" w:rsidRDefault="00AE5793" w:rsidP="00EE5C9B">
            <w:pPr>
              <w:jc w:val="center"/>
              <w:rPr>
                <w:sz w:val="20"/>
                <w:szCs w:val="20"/>
              </w:rPr>
            </w:pPr>
            <w:r w:rsidRPr="00AD5F5C">
              <w:rPr>
                <w:sz w:val="20"/>
                <w:szCs w:val="20"/>
              </w:rPr>
              <w:t>1362991.65</w:t>
            </w:r>
          </w:p>
        </w:tc>
      </w:tr>
      <w:tr w:rsidR="00AE5793" w:rsidRPr="00AD5F5C" w14:paraId="43B67682"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DA78639" w14:textId="77777777" w:rsidR="00AE5793" w:rsidRPr="00AD5F5C" w:rsidRDefault="00AE5793" w:rsidP="00EE5C9B">
            <w:pPr>
              <w:jc w:val="center"/>
              <w:rPr>
                <w:sz w:val="20"/>
                <w:szCs w:val="20"/>
              </w:rPr>
            </w:pPr>
            <w:r w:rsidRPr="00AD5F5C">
              <w:rPr>
                <w:sz w:val="20"/>
                <w:szCs w:val="20"/>
              </w:rPr>
              <w:t>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D50668" w14:textId="77777777" w:rsidR="00AE5793" w:rsidRPr="00AD5F5C" w:rsidRDefault="00AE5793" w:rsidP="00EE5C9B">
            <w:pPr>
              <w:jc w:val="center"/>
              <w:rPr>
                <w:sz w:val="20"/>
                <w:szCs w:val="20"/>
              </w:rPr>
            </w:pPr>
            <w:r w:rsidRPr="00AD5F5C">
              <w:rPr>
                <w:sz w:val="20"/>
                <w:szCs w:val="20"/>
              </w:rPr>
              <w:t>413500.81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63AB7C" w14:textId="77777777" w:rsidR="00AE5793" w:rsidRPr="00AD5F5C" w:rsidRDefault="00AE5793" w:rsidP="00EE5C9B">
            <w:pPr>
              <w:jc w:val="center"/>
              <w:rPr>
                <w:sz w:val="20"/>
                <w:szCs w:val="20"/>
              </w:rPr>
            </w:pPr>
            <w:r w:rsidRPr="00AD5F5C">
              <w:rPr>
                <w:sz w:val="20"/>
                <w:szCs w:val="20"/>
              </w:rPr>
              <w:t>1362991.53</w:t>
            </w:r>
          </w:p>
        </w:tc>
      </w:tr>
      <w:tr w:rsidR="00AE5793" w:rsidRPr="00AD5F5C" w14:paraId="3D4DFEE5"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9ED377C" w14:textId="77777777" w:rsidR="00AE5793" w:rsidRPr="00AD5F5C" w:rsidRDefault="00AE5793" w:rsidP="00EE5C9B">
            <w:pPr>
              <w:jc w:val="center"/>
              <w:rPr>
                <w:sz w:val="20"/>
                <w:szCs w:val="20"/>
              </w:rPr>
            </w:pPr>
            <w:r w:rsidRPr="00AD5F5C">
              <w:rPr>
                <w:sz w:val="20"/>
                <w:szCs w:val="20"/>
              </w:rPr>
              <w:t>24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767D38" w14:textId="28B16BD5" w:rsidR="00AE5793" w:rsidRPr="00AD5F5C" w:rsidRDefault="00AE5793" w:rsidP="00EE5C9B">
            <w:pPr>
              <w:jc w:val="center"/>
              <w:rPr>
                <w:sz w:val="20"/>
                <w:szCs w:val="20"/>
              </w:rPr>
            </w:pPr>
            <w:r w:rsidRPr="00AD5F5C">
              <w:rPr>
                <w:sz w:val="20"/>
                <w:szCs w:val="20"/>
              </w:rPr>
              <w:t>413500.8</w:t>
            </w:r>
            <w:r w:rsidR="00EE5C9B" w:rsidRPr="00AD5F5C">
              <w:rPr>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AE99C5" w14:textId="77777777" w:rsidR="00AE5793" w:rsidRPr="00AD5F5C" w:rsidRDefault="00AE5793" w:rsidP="00EE5C9B">
            <w:pPr>
              <w:jc w:val="center"/>
              <w:rPr>
                <w:sz w:val="20"/>
                <w:szCs w:val="20"/>
              </w:rPr>
            </w:pPr>
            <w:r w:rsidRPr="00AD5F5C">
              <w:rPr>
                <w:sz w:val="20"/>
                <w:szCs w:val="20"/>
              </w:rPr>
              <w:t>1362989.57</w:t>
            </w:r>
          </w:p>
        </w:tc>
      </w:tr>
      <w:tr w:rsidR="00AE5793" w:rsidRPr="00AD5F5C" w14:paraId="2B475723"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4387958" w14:textId="77777777" w:rsidR="00AE5793" w:rsidRPr="00AD5F5C" w:rsidRDefault="00AE5793" w:rsidP="00EE5C9B">
            <w:pPr>
              <w:jc w:val="center"/>
              <w:rPr>
                <w:sz w:val="20"/>
                <w:szCs w:val="20"/>
              </w:rPr>
            </w:pPr>
            <w:r w:rsidRPr="00AD5F5C">
              <w:rPr>
                <w:sz w:val="20"/>
                <w:szCs w:val="20"/>
              </w:rPr>
              <w:t>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942339" w14:textId="39828413" w:rsidR="00AE5793" w:rsidRPr="00AD5F5C" w:rsidRDefault="00AE5793" w:rsidP="00EE5C9B">
            <w:pPr>
              <w:jc w:val="center"/>
              <w:rPr>
                <w:sz w:val="20"/>
                <w:szCs w:val="20"/>
              </w:rPr>
            </w:pPr>
            <w:r w:rsidRPr="00AD5F5C">
              <w:rPr>
                <w:sz w:val="20"/>
                <w:szCs w:val="20"/>
              </w:rPr>
              <w:t>413506.1</w:t>
            </w:r>
            <w:r w:rsidR="00EE5C9B" w:rsidRPr="00AD5F5C">
              <w:rPr>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F181E19" w14:textId="77777777" w:rsidR="00AE5793" w:rsidRPr="00AD5F5C" w:rsidRDefault="00AE5793" w:rsidP="00EE5C9B">
            <w:pPr>
              <w:jc w:val="center"/>
              <w:rPr>
                <w:sz w:val="20"/>
                <w:szCs w:val="20"/>
              </w:rPr>
            </w:pPr>
            <w:r w:rsidRPr="00AD5F5C">
              <w:rPr>
                <w:sz w:val="20"/>
                <w:szCs w:val="20"/>
              </w:rPr>
              <w:t>1362989.49</w:t>
            </w:r>
          </w:p>
        </w:tc>
      </w:tr>
      <w:tr w:rsidR="00AE5793" w:rsidRPr="00AD5F5C" w14:paraId="6DAAE82C"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AE69A13" w14:textId="77777777" w:rsidR="00AE5793" w:rsidRPr="00AD5F5C" w:rsidRDefault="00AE5793" w:rsidP="00EE5C9B">
            <w:pPr>
              <w:jc w:val="center"/>
              <w:rPr>
                <w:sz w:val="20"/>
                <w:szCs w:val="20"/>
              </w:rPr>
            </w:pPr>
            <w:r w:rsidRPr="00AD5F5C">
              <w:rPr>
                <w:sz w:val="20"/>
                <w:szCs w:val="20"/>
              </w:rPr>
              <w:t>26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B1CC3B" w14:textId="5F11A17F" w:rsidR="00AE5793" w:rsidRPr="00AD5F5C" w:rsidRDefault="00AE5793" w:rsidP="00EE5C9B">
            <w:pPr>
              <w:jc w:val="center"/>
              <w:rPr>
                <w:sz w:val="20"/>
                <w:szCs w:val="20"/>
              </w:rPr>
            </w:pPr>
            <w:r w:rsidRPr="00AD5F5C">
              <w:rPr>
                <w:sz w:val="20"/>
                <w:szCs w:val="20"/>
              </w:rPr>
              <w:t>413506.1</w:t>
            </w:r>
            <w:r w:rsidR="00EE5C9B" w:rsidRPr="00AD5F5C">
              <w:rPr>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F4BAB0" w14:textId="77777777" w:rsidR="00AE5793" w:rsidRPr="00AD5F5C" w:rsidRDefault="00AE5793" w:rsidP="00EE5C9B">
            <w:pPr>
              <w:jc w:val="center"/>
              <w:rPr>
                <w:sz w:val="20"/>
                <w:szCs w:val="20"/>
              </w:rPr>
            </w:pPr>
            <w:r w:rsidRPr="00AD5F5C">
              <w:rPr>
                <w:sz w:val="20"/>
                <w:szCs w:val="20"/>
              </w:rPr>
              <w:t>1362988.43</w:t>
            </w:r>
          </w:p>
        </w:tc>
      </w:tr>
      <w:tr w:rsidR="00AE5793" w:rsidRPr="00AD5F5C" w14:paraId="2386FFE8"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099D1F3" w14:textId="77777777" w:rsidR="00AE5793" w:rsidRPr="00AD5F5C" w:rsidRDefault="00AE5793" w:rsidP="00EE5C9B">
            <w:pPr>
              <w:jc w:val="center"/>
              <w:rPr>
                <w:sz w:val="20"/>
                <w:szCs w:val="20"/>
              </w:rPr>
            </w:pPr>
            <w:r w:rsidRPr="00AD5F5C">
              <w:rPr>
                <w:sz w:val="20"/>
                <w:szCs w:val="20"/>
              </w:rPr>
              <w:t>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183BC2" w14:textId="77777777" w:rsidR="00AE5793" w:rsidRPr="00AD5F5C" w:rsidRDefault="00AE5793" w:rsidP="00EE5C9B">
            <w:pPr>
              <w:jc w:val="center"/>
              <w:rPr>
                <w:sz w:val="20"/>
                <w:szCs w:val="20"/>
              </w:rPr>
            </w:pPr>
            <w:r w:rsidRPr="00AD5F5C">
              <w:rPr>
                <w:sz w:val="20"/>
                <w:szCs w:val="20"/>
              </w:rPr>
              <w:t>413511.66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B94B35" w14:textId="77777777" w:rsidR="00AE5793" w:rsidRPr="00AD5F5C" w:rsidRDefault="00AE5793" w:rsidP="00EE5C9B">
            <w:pPr>
              <w:jc w:val="center"/>
              <w:rPr>
                <w:sz w:val="20"/>
                <w:szCs w:val="20"/>
              </w:rPr>
            </w:pPr>
            <w:r w:rsidRPr="00AD5F5C">
              <w:rPr>
                <w:sz w:val="20"/>
                <w:szCs w:val="20"/>
              </w:rPr>
              <w:t>1362988.36</w:t>
            </w:r>
          </w:p>
        </w:tc>
      </w:tr>
      <w:tr w:rsidR="00AE5793" w:rsidRPr="00AD5F5C" w14:paraId="0030CA1D"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141DFB" w14:textId="77777777" w:rsidR="00AE5793" w:rsidRPr="00AD5F5C" w:rsidRDefault="00AE5793" w:rsidP="00EE5C9B">
            <w:pPr>
              <w:jc w:val="center"/>
              <w:rPr>
                <w:sz w:val="20"/>
                <w:szCs w:val="20"/>
              </w:rPr>
            </w:pPr>
            <w:r w:rsidRPr="00AD5F5C">
              <w:rPr>
                <w:sz w:val="20"/>
                <w:szCs w:val="20"/>
              </w:rPr>
              <w:t>28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CEF096" w14:textId="77777777" w:rsidR="00AE5793" w:rsidRPr="00AD5F5C" w:rsidRDefault="00AE5793" w:rsidP="00EE5C9B">
            <w:pPr>
              <w:jc w:val="center"/>
              <w:rPr>
                <w:sz w:val="20"/>
                <w:szCs w:val="20"/>
              </w:rPr>
            </w:pPr>
            <w:r w:rsidRPr="00AD5F5C">
              <w:rPr>
                <w:sz w:val="20"/>
                <w:szCs w:val="20"/>
              </w:rPr>
              <w:t>413511.66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F0927E" w14:textId="77777777" w:rsidR="00AE5793" w:rsidRPr="00AD5F5C" w:rsidRDefault="00AE5793" w:rsidP="00EE5C9B">
            <w:pPr>
              <w:jc w:val="center"/>
              <w:rPr>
                <w:sz w:val="20"/>
                <w:szCs w:val="20"/>
              </w:rPr>
            </w:pPr>
            <w:r w:rsidRPr="00AD5F5C">
              <w:rPr>
                <w:sz w:val="20"/>
                <w:szCs w:val="20"/>
              </w:rPr>
              <w:t>1362989.25</w:t>
            </w:r>
          </w:p>
        </w:tc>
      </w:tr>
      <w:tr w:rsidR="00AE5793" w:rsidRPr="00AD5F5C" w14:paraId="31A5100E"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AC661F2" w14:textId="77777777" w:rsidR="00AE5793" w:rsidRPr="00AD5F5C" w:rsidRDefault="00AE5793" w:rsidP="00EE5C9B">
            <w:pPr>
              <w:jc w:val="center"/>
              <w:rPr>
                <w:sz w:val="20"/>
                <w:szCs w:val="20"/>
              </w:rPr>
            </w:pPr>
            <w:r w:rsidRPr="00AD5F5C">
              <w:rPr>
                <w:sz w:val="20"/>
                <w:szCs w:val="20"/>
              </w:rPr>
              <w:t>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A86F95" w14:textId="77777777" w:rsidR="00AE5793" w:rsidRPr="00AD5F5C" w:rsidRDefault="00AE5793" w:rsidP="00EE5C9B">
            <w:pPr>
              <w:jc w:val="center"/>
              <w:rPr>
                <w:sz w:val="20"/>
                <w:szCs w:val="20"/>
              </w:rPr>
            </w:pPr>
            <w:r w:rsidRPr="00AD5F5C">
              <w:rPr>
                <w:sz w:val="20"/>
                <w:szCs w:val="20"/>
              </w:rPr>
              <w:t>413531.55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CD9A4A" w14:textId="426D61C0" w:rsidR="00AE5793" w:rsidRPr="00AD5F5C" w:rsidRDefault="00AE5793" w:rsidP="00EE5C9B">
            <w:pPr>
              <w:jc w:val="center"/>
              <w:rPr>
                <w:sz w:val="20"/>
                <w:szCs w:val="20"/>
              </w:rPr>
            </w:pPr>
            <w:r w:rsidRPr="00AD5F5C">
              <w:rPr>
                <w:sz w:val="20"/>
                <w:szCs w:val="20"/>
              </w:rPr>
              <w:t>1362988.9</w:t>
            </w:r>
            <w:r w:rsidR="00EE5C9B" w:rsidRPr="00AD5F5C">
              <w:rPr>
                <w:sz w:val="20"/>
                <w:szCs w:val="20"/>
              </w:rPr>
              <w:t>0</w:t>
            </w:r>
          </w:p>
        </w:tc>
      </w:tr>
      <w:tr w:rsidR="00AE5793" w:rsidRPr="00AD5F5C" w14:paraId="34E6D10D"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465B6A4" w14:textId="77777777" w:rsidR="00AE5793" w:rsidRPr="00AD5F5C" w:rsidRDefault="00AE5793" w:rsidP="00EE5C9B">
            <w:pPr>
              <w:jc w:val="center"/>
              <w:rPr>
                <w:sz w:val="20"/>
                <w:szCs w:val="20"/>
              </w:rPr>
            </w:pPr>
            <w:r w:rsidRPr="00AD5F5C">
              <w:rPr>
                <w:sz w:val="20"/>
                <w:szCs w:val="20"/>
              </w:rPr>
              <w:t>30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1C64FA" w14:textId="77777777" w:rsidR="00AE5793" w:rsidRPr="00AD5F5C" w:rsidRDefault="00AE5793" w:rsidP="00EE5C9B">
            <w:pPr>
              <w:jc w:val="center"/>
              <w:rPr>
                <w:sz w:val="20"/>
                <w:szCs w:val="20"/>
              </w:rPr>
            </w:pPr>
            <w:r w:rsidRPr="00AD5F5C">
              <w:rPr>
                <w:sz w:val="20"/>
                <w:szCs w:val="20"/>
              </w:rPr>
              <w:t>413531.53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5ABBE2" w14:textId="77777777" w:rsidR="00AE5793" w:rsidRPr="00AD5F5C" w:rsidRDefault="00AE5793" w:rsidP="00EE5C9B">
            <w:pPr>
              <w:jc w:val="center"/>
              <w:rPr>
                <w:sz w:val="20"/>
                <w:szCs w:val="20"/>
              </w:rPr>
            </w:pPr>
            <w:r w:rsidRPr="00AD5F5C">
              <w:rPr>
                <w:sz w:val="20"/>
                <w:szCs w:val="20"/>
              </w:rPr>
              <w:t>1362988.11</w:t>
            </w:r>
          </w:p>
        </w:tc>
      </w:tr>
      <w:tr w:rsidR="00AE5793" w:rsidRPr="00AD5F5C" w14:paraId="1CD2AE09"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5EEB49F" w14:textId="77777777" w:rsidR="00AE5793" w:rsidRPr="00AD5F5C" w:rsidRDefault="00AE5793" w:rsidP="00EE5C9B">
            <w:pPr>
              <w:jc w:val="center"/>
              <w:rPr>
                <w:sz w:val="20"/>
                <w:szCs w:val="20"/>
              </w:rPr>
            </w:pPr>
            <w:r w:rsidRPr="00AD5F5C">
              <w:rPr>
                <w:sz w:val="20"/>
                <w:szCs w:val="20"/>
              </w:rPr>
              <w:t>31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93E386" w14:textId="77777777" w:rsidR="00AE5793" w:rsidRPr="00AD5F5C" w:rsidRDefault="00AE5793" w:rsidP="00EE5C9B">
            <w:pPr>
              <w:jc w:val="center"/>
              <w:rPr>
                <w:sz w:val="20"/>
                <w:szCs w:val="20"/>
              </w:rPr>
            </w:pPr>
            <w:r w:rsidRPr="00AD5F5C">
              <w:rPr>
                <w:sz w:val="20"/>
                <w:szCs w:val="20"/>
              </w:rPr>
              <w:t>413536.73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8C4228" w14:textId="77777777" w:rsidR="00AE5793" w:rsidRPr="00AD5F5C" w:rsidRDefault="00AE5793" w:rsidP="00EE5C9B">
            <w:pPr>
              <w:jc w:val="center"/>
              <w:rPr>
                <w:sz w:val="20"/>
                <w:szCs w:val="20"/>
              </w:rPr>
            </w:pPr>
            <w:r w:rsidRPr="00AD5F5C">
              <w:rPr>
                <w:sz w:val="20"/>
                <w:szCs w:val="20"/>
              </w:rPr>
              <w:t>1362988.04</w:t>
            </w:r>
          </w:p>
        </w:tc>
      </w:tr>
      <w:tr w:rsidR="00AE5793" w:rsidRPr="00AD5F5C" w14:paraId="09FEE87D"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6B4268" w14:textId="77777777" w:rsidR="00AE5793" w:rsidRPr="00AD5F5C" w:rsidRDefault="00AE5793" w:rsidP="00EE5C9B">
            <w:pPr>
              <w:jc w:val="center"/>
              <w:rPr>
                <w:sz w:val="20"/>
                <w:szCs w:val="20"/>
              </w:rPr>
            </w:pPr>
            <w:r w:rsidRPr="00AD5F5C">
              <w:rPr>
                <w:sz w:val="20"/>
                <w:szCs w:val="20"/>
              </w:rPr>
              <w:t>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DF7BA5" w14:textId="77777777" w:rsidR="00AE5793" w:rsidRPr="00AD5F5C" w:rsidRDefault="00AE5793" w:rsidP="00EE5C9B">
            <w:pPr>
              <w:jc w:val="center"/>
              <w:rPr>
                <w:sz w:val="20"/>
                <w:szCs w:val="20"/>
              </w:rPr>
            </w:pPr>
            <w:r w:rsidRPr="00AD5F5C">
              <w:rPr>
                <w:sz w:val="20"/>
                <w:szCs w:val="20"/>
              </w:rPr>
              <w:t>413536.73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971B4B" w14:textId="77777777" w:rsidR="00AE5793" w:rsidRPr="00AD5F5C" w:rsidRDefault="00AE5793" w:rsidP="00EE5C9B">
            <w:pPr>
              <w:jc w:val="center"/>
              <w:rPr>
                <w:sz w:val="20"/>
                <w:szCs w:val="20"/>
              </w:rPr>
            </w:pPr>
            <w:r w:rsidRPr="00AD5F5C">
              <w:rPr>
                <w:sz w:val="20"/>
                <w:szCs w:val="20"/>
              </w:rPr>
              <w:t>1362990.89</w:t>
            </w:r>
          </w:p>
        </w:tc>
      </w:tr>
      <w:tr w:rsidR="00AE5793" w:rsidRPr="00AD5F5C" w14:paraId="7E601AB6"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329BE88" w14:textId="77777777" w:rsidR="00AE5793" w:rsidRPr="00AD5F5C" w:rsidRDefault="00AE5793" w:rsidP="00EE5C9B">
            <w:pPr>
              <w:jc w:val="center"/>
              <w:rPr>
                <w:sz w:val="20"/>
                <w:szCs w:val="20"/>
              </w:rPr>
            </w:pPr>
            <w:r w:rsidRPr="00AD5F5C">
              <w:rPr>
                <w:sz w:val="20"/>
                <w:szCs w:val="20"/>
              </w:rPr>
              <w:t>33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7F26F2" w14:textId="794BC9B4" w:rsidR="00AE5793" w:rsidRPr="00AD5F5C" w:rsidRDefault="00AE5793" w:rsidP="00EE5C9B">
            <w:pPr>
              <w:jc w:val="center"/>
              <w:rPr>
                <w:sz w:val="20"/>
                <w:szCs w:val="20"/>
              </w:rPr>
            </w:pPr>
            <w:r w:rsidRPr="00AD5F5C">
              <w:rPr>
                <w:sz w:val="20"/>
                <w:szCs w:val="20"/>
              </w:rPr>
              <w:t>413540.7</w:t>
            </w:r>
            <w:r w:rsidR="00EE5C9B" w:rsidRPr="00AD5F5C">
              <w:rPr>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05ECF5" w14:textId="77777777" w:rsidR="00AE5793" w:rsidRPr="00AD5F5C" w:rsidRDefault="00AE5793" w:rsidP="00EE5C9B">
            <w:pPr>
              <w:jc w:val="center"/>
              <w:rPr>
                <w:sz w:val="20"/>
                <w:szCs w:val="20"/>
              </w:rPr>
            </w:pPr>
            <w:r w:rsidRPr="00AD5F5C">
              <w:rPr>
                <w:sz w:val="20"/>
                <w:szCs w:val="20"/>
              </w:rPr>
              <w:t>1362990.82</w:t>
            </w:r>
          </w:p>
        </w:tc>
      </w:tr>
      <w:tr w:rsidR="00AE5793" w:rsidRPr="00AD5F5C" w14:paraId="316DA6F5"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7EDC2A9" w14:textId="77777777" w:rsidR="00AE5793" w:rsidRPr="00AD5F5C" w:rsidRDefault="00AE5793" w:rsidP="00EE5C9B">
            <w:pPr>
              <w:jc w:val="center"/>
              <w:rPr>
                <w:sz w:val="20"/>
                <w:szCs w:val="20"/>
              </w:rPr>
            </w:pPr>
            <w:r w:rsidRPr="00AD5F5C">
              <w:rPr>
                <w:sz w:val="20"/>
                <w:szCs w:val="20"/>
              </w:rPr>
              <w:t>34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51AF7B" w14:textId="6B85FF1D" w:rsidR="00AE5793" w:rsidRPr="00AD5F5C" w:rsidRDefault="00AE5793" w:rsidP="00EE5C9B">
            <w:pPr>
              <w:jc w:val="center"/>
              <w:rPr>
                <w:sz w:val="20"/>
                <w:szCs w:val="20"/>
              </w:rPr>
            </w:pPr>
            <w:r w:rsidRPr="00AD5F5C">
              <w:rPr>
                <w:sz w:val="20"/>
                <w:szCs w:val="20"/>
              </w:rPr>
              <w:t>413540.7</w:t>
            </w:r>
            <w:r w:rsidR="00EE5C9B" w:rsidRPr="00AD5F5C">
              <w:rPr>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C5AC3E" w14:textId="77777777" w:rsidR="00AE5793" w:rsidRPr="00AD5F5C" w:rsidRDefault="00AE5793" w:rsidP="00EE5C9B">
            <w:pPr>
              <w:jc w:val="center"/>
              <w:rPr>
                <w:sz w:val="20"/>
                <w:szCs w:val="20"/>
              </w:rPr>
            </w:pPr>
            <w:r w:rsidRPr="00AD5F5C">
              <w:rPr>
                <w:sz w:val="20"/>
                <w:szCs w:val="20"/>
              </w:rPr>
              <w:t>1362989.21</w:t>
            </w:r>
          </w:p>
        </w:tc>
      </w:tr>
      <w:tr w:rsidR="00AE5793" w:rsidRPr="00AD5F5C" w14:paraId="4FC3AE18"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6AAD613" w14:textId="77777777" w:rsidR="00AE5793" w:rsidRPr="00AD5F5C" w:rsidRDefault="00AE5793" w:rsidP="00EE5C9B">
            <w:pPr>
              <w:jc w:val="center"/>
              <w:rPr>
                <w:sz w:val="20"/>
                <w:szCs w:val="20"/>
              </w:rPr>
            </w:pPr>
            <w:r w:rsidRPr="00AD5F5C">
              <w:rPr>
                <w:sz w:val="20"/>
                <w:szCs w:val="20"/>
              </w:rPr>
              <w:t>35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E38545" w14:textId="77777777" w:rsidR="00AE5793" w:rsidRPr="00AD5F5C" w:rsidRDefault="00AE5793" w:rsidP="00EE5C9B">
            <w:pPr>
              <w:jc w:val="center"/>
              <w:rPr>
                <w:sz w:val="20"/>
                <w:szCs w:val="20"/>
              </w:rPr>
            </w:pPr>
            <w:r w:rsidRPr="00AD5F5C">
              <w:rPr>
                <w:sz w:val="20"/>
                <w:szCs w:val="20"/>
              </w:rPr>
              <w:t>413542.61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7C9743" w14:textId="77777777" w:rsidR="00AE5793" w:rsidRPr="00AD5F5C" w:rsidRDefault="00AE5793" w:rsidP="00EE5C9B">
            <w:pPr>
              <w:jc w:val="center"/>
              <w:rPr>
                <w:sz w:val="20"/>
                <w:szCs w:val="20"/>
              </w:rPr>
            </w:pPr>
            <w:r w:rsidRPr="00AD5F5C">
              <w:rPr>
                <w:sz w:val="20"/>
                <w:szCs w:val="20"/>
              </w:rPr>
              <w:t>1362989.21</w:t>
            </w:r>
          </w:p>
        </w:tc>
      </w:tr>
      <w:tr w:rsidR="00AE5793" w:rsidRPr="00AD5F5C" w14:paraId="668F151F"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0FAB6DF" w14:textId="77777777" w:rsidR="00AE5793" w:rsidRPr="00AD5F5C" w:rsidRDefault="00AE5793" w:rsidP="00EE5C9B">
            <w:pPr>
              <w:jc w:val="center"/>
              <w:rPr>
                <w:sz w:val="20"/>
                <w:szCs w:val="20"/>
              </w:rPr>
            </w:pPr>
            <w:r w:rsidRPr="00AD5F5C">
              <w:rPr>
                <w:sz w:val="20"/>
                <w:szCs w:val="20"/>
              </w:rPr>
              <w:t>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464EEB" w14:textId="77777777" w:rsidR="00AE5793" w:rsidRPr="00AD5F5C" w:rsidRDefault="00AE5793" w:rsidP="00EE5C9B">
            <w:pPr>
              <w:jc w:val="center"/>
              <w:rPr>
                <w:sz w:val="20"/>
                <w:szCs w:val="20"/>
              </w:rPr>
            </w:pPr>
            <w:r w:rsidRPr="00AD5F5C">
              <w:rPr>
                <w:sz w:val="20"/>
                <w:szCs w:val="20"/>
              </w:rPr>
              <w:t>413542.61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4E7945" w14:textId="77777777" w:rsidR="00AE5793" w:rsidRPr="00AD5F5C" w:rsidRDefault="00AE5793" w:rsidP="00EE5C9B">
            <w:pPr>
              <w:jc w:val="center"/>
              <w:rPr>
                <w:sz w:val="20"/>
                <w:szCs w:val="20"/>
              </w:rPr>
            </w:pPr>
            <w:r w:rsidRPr="00AD5F5C">
              <w:rPr>
                <w:sz w:val="20"/>
                <w:szCs w:val="20"/>
              </w:rPr>
              <w:t>1362989.97</w:t>
            </w:r>
          </w:p>
        </w:tc>
      </w:tr>
      <w:tr w:rsidR="00AE5793" w:rsidRPr="00AD5F5C" w14:paraId="17B62674"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A2A23ED" w14:textId="77777777" w:rsidR="00AE5793" w:rsidRPr="00AD5F5C" w:rsidRDefault="00AE5793" w:rsidP="00EE5C9B">
            <w:pPr>
              <w:jc w:val="center"/>
              <w:rPr>
                <w:sz w:val="20"/>
                <w:szCs w:val="20"/>
              </w:rPr>
            </w:pPr>
            <w:r w:rsidRPr="00AD5F5C">
              <w:rPr>
                <w:sz w:val="20"/>
                <w:szCs w:val="20"/>
              </w:rPr>
              <w:t>37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B0F085" w14:textId="77777777" w:rsidR="00AE5793" w:rsidRPr="00AD5F5C" w:rsidRDefault="00AE5793" w:rsidP="00EE5C9B">
            <w:pPr>
              <w:jc w:val="center"/>
              <w:rPr>
                <w:sz w:val="20"/>
                <w:szCs w:val="20"/>
              </w:rPr>
            </w:pPr>
            <w:r w:rsidRPr="00AD5F5C">
              <w:rPr>
                <w:sz w:val="20"/>
                <w:szCs w:val="20"/>
              </w:rPr>
              <w:t>413544.78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080BB6" w14:textId="77777777" w:rsidR="00AE5793" w:rsidRPr="00AD5F5C" w:rsidRDefault="00AE5793" w:rsidP="00EE5C9B">
            <w:pPr>
              <w:jc w:val="center"/>
              <w:rPr>
                <w:sz w:val="20"/>
                <w:szCs w:val="20"/>
              </w:rPr>
            </w:pPr>
            <w:r w:rsidRPr="00AD5F5C">
              <w:rPr>
                <w:sz w:val="20"/>
                <w:szCs w:val="20"/>
              </w:rPr>
              <w:t>1362989.97</w:t>
            </w:r>
          </w:p>
        </w:tc>
      </w:tr>
      <w:tr w:rsidR="00AE5793" w:rsidRPr="00AD5F5C" w14:paraId="2A6C489E"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1EDE1BE" w14:textId="77777777" w:rsidR="00AE5793" w:rsidRPr="00AD5F5C" w:rsidRDefault="00AE5793" w:rsidP="00EE5C9B">
            <w:pPr>
              <w:jc w:val="center"/>
              <w:rPr>
                <w:sz w:val="20"/>
                <w:szCs w:val="20"/>
              </w:rPr>
            </w:pPr>
            <w:r w:rsidRPr="00AD5F5C">
              <w:rPr>
                <w:sz w:val="20"/>
                <w:szCs w:val="20"/>
              </w:rPr>
              <w:t>38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FA194D" w14:textId="77777777" w:rsidR="00AE5793" w:rsidRPr="00AD5F5C" w:rsidRDefault="00AE5793" w:rsidP="00EE5C9B">
            <w:pPr>
              <w:jc w:val="center"/>
              <w:rPr>
                <w:sz w:val="20"/>
                <w:szCs w:val="20"/>
              </w:rPr>
            </w:pPr>
            <w:r w:rsidRPr="00AD5F5C">
              <w:rPr>
                <w:sz w:val="20"/>
                <w:szCs w:val="20"/>
              </w:rPr>
              <w:t>413544.78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A992A9" w14:textId="77777777" w:rsidR="00AE5793" w:rsidRPr="00AD5F5C" w:rsidRDefault="00AE5793" w:rsidP="00EE5C9B">
            <w:pPr>
              <w:jc w:val="center"/>
              <w:rPr>
                <w:sz w:val="20"/>
                <w:szCs w:val="20"/>
              </w:rPr>
            </w:pPr>
            <w:r w:rsidRPr="00AD5F5C">
              <w:rPr>
                <w:sz w:val="20"/>
                <w:szCs w:val="20"/>
              </w:rPr>
              <w:t>1362990.75</w:t>
            </w:r>
          </w:p>
        </w:tc>
      </w:tr>
      <w:tr w:rsidR="00AE5793" w:rsidRPr="00AD5F5C" w14:paraId="7429B849"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72AAC78" w14:textId="77777777" w:rsidR="00AE5793" w:rsidRPr="00AD5F5C" w:rsidRDefault="00AE5793" w:rsidP="00EE5C9B">
            <w:pPr>
              <w:jc w:val="center"/>
              <w:rPr>
                <w:sz w:val="20"/>
                <w:szCs w:val="20"/>
              </w:rPr>
            </w:pPr>
            <w:r w:rsidRPr="00AD5F5C">
              <w:rPr>
                <w:sz w:val="20"/>
                <w:szCs w:val="20"/>
              </w:rPr>
              <w:t>39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272D9E" w14:textId="77777777" w:rsidR="00AE5793" w:rsidRPr="00AD5F5C" w:rsidRDefault="00AE5793" w:rsidP="00EE5C9B">
            <w:pPr>
              <w:jc w:val="center"/>
              <w:rPr>
                <w:sz w:val="20"/>
                <w:szCs w:val="20"/>
              </w:rPr>
            </w:pPr>
            <w:r w:rsidRPr="00AD5F5C">
              <w:rPr>
                <w:sz w:val="20"/>
                <w:szCs w:val="20"/>
              </w:rPr>
              <w:t>413546.07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0DDED1" w14:textId="77777777" w:rsidR="00AE5793" w:rsidRPr="00AD5F5C" w:rsidRDefault="00AE5793" w:rsidP="00EE5C9B">
            <w:pPr>
              <w:jc w:val="center"/>
              <w:rPr>
                <w:sz w:val="20"/>
                <w:szCs w:val="20"/>
              </w:rPr>
            </w:pPr>
            <w:r w:rsidRPr="00AD5F5C">
              <w:rPr>
                <w:sz w:val="20"/>
                <w:szCs w:val="20"/>
              </w:rPr>
              <w:t>1362990.73</w:t>
            </w:r>
          </w:p>
        </w:tc>
      </w:tr>
      <w:tr w:rsidR="00AE5793" w:rsidRPr="00AD5F5C" w14:paraId="535015E8"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F8FC9D8" w14:textId="77777777" w:rsidR="00AE5793" w:rsidRPr="00AD5F5C" w:rsidRDefault="00AE5793" w:rsidP="00EE5C9B">
            <w:pPr>
              <w:jc w:val="center"/>
              <w:rPr>
                <w:sz w:val="20"/>
                <w:szCs w:val="20"/>
              </w:rPr>
            </w:pPr>
            <w:r w:rsidRPr="00AD5F5C">
              <w:rPr>
                <w:sz w:val="20"/>
                <w:szCs w:val="20"/>
              </w:rPr>
              <w:t>40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3F5117" w14:textId="77777777" w:rsidR="00AE5793" w:rsidRPr="00AD5F5C" w:rsidRDefault="00AE5793" w:rsidP="00EE5C9B">
            <w:pPr>
              <w:jc w:val="center"/>
              <w:rPr>
                <w:sz w:val="20"/>
                <w:szCs w:val="20"/>
              </w:rPr>
            </w:pPr>
            <w:r w:rsidRPr="00AD5F5C">
              <w:rPr>
                <w:sz w:val="20"/>
                <w:szCs w:val="20"/>
              </w:rPr>
              <w:t>413546.09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16AF4D" w14:textId="77777777" w:rsidR="00AE5793" w:rsidRPr="00AD5F5C" w:rsidRDefault="00AE5793" w:rsidP="00EE5C9B">
            <w:pPr>
              <w:jc w:val="center"/>
              <w:rPr>
                <w:sz w:val="20"/>
                <w:szCs w:val="20"/>
              </w:rPr>
            </w:pPr>
            <w:r w:rsidRPr="00AD5F5C">
              <w:rPr>
                <w:sz w:val="20"/>
                <w:szCs w:val="20"/>
              </w:rPr>
              <w:t>1362994.91</w:t>
            </w:r>
          </w:p>
        </w:tc>
      </w:tr>
      <w:tr w:rsidR="00AE5793" w:rsidRPr="00AD5F5C" w14:paraId="5840410C"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26545B7" w14:textId="77777777" w:rsidR="00AE5793" w:rsidRPr="00AD5F5C" w:rsidRDefault="00AE5793" w:rsidP="00EE5C9B">
            <w:pPr>
              <w:jc w:val="center"/>
              <w:rPr>
                <w:sz w:val="20"/>
                <w:szCs w:val="20"/>
              </w:rPr>
            </w:pPr>
            <w:r w:rsidRPr="00AD5F5C">
              <w:rPr>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304E8E" w14:textId="0E98FE23" w:rsidR="00AE5793" w:rsidRPr="00AD5F5C" w:rsidRDefault="00AE5793" w:rsidP="00EE5C9B">
            <w:pPr>
              <w:jc w:val="center"/>
              <w:rPr>
                <w:sz w:val="20"/>
                <w:szCs w:val="20"/>
              </w:rPr>
            </w:pPr>
            <w:r w:rsidRPr="00AD5F5C">
              <w:rPr>
                <w:sz w:val="20"/>
                <w:szCs w:val="20"/>
              </w:rPr>
              <w:t>413550.1</w:t>
            </w:r>
            <w:r w:rsidR="00EE5C9B" w:rsidRPr="00AD5F5C">
              <w:rPr>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426597" w14:textId="77777777" w:rsidR="00AE5793" w:rsidRPr="00AD5F5C" w:rsidRDefault="00AE5793" w:rsidP="00EE5C9B">
            <w:pPr>
              <w:jc w:val="center"/>
              <w:rPr>
                <w:sz w:val="20"/>
                <w:szCs w:val="20"/>
              </w:rPr>
            </w:pPr>
            <w:r w:rsidRPr="00AD5F5C">
              <w:rPr>
                <w:sz w:val="20"/>
                <w:szCs w:val="20"/>
              </w:rPr>
              <w:t>1362994.91</w:t>
            </w:r>
          </w:p>
        </w:tc>
      </w:tr>
    </w:tbl>
    <w:p w14:paraId="340C587B" w14:textId="77777777" w:rsidR="00AE5793" w:rsidRPr="00AD5F5C" w:rsidRDefault="00AE5793" w:rsidP="00AE5793">
      <w:pPr>
        <w:rPr>
          <w:sz w:val="20"/>
          <w:szCs w:val="20"/>
        </w:rPr>
      </w:pPr>
    </w:p>
    <w:p w14:paraId="60C8CCED" w14:textId="77777777" w:rsidR="00465545" w:rsidRPr="00AD5F5C" w:rsidRDefault="00465545" w:rsidP="00465545">
      <w:pPr>
        <w:rPr>
          <w:highlight w:val="yellow"/>
        </w:rPr>
      </w:pPr>
    </w:p>
    <w:p w14:paraId="371E33FB" w14:textId="77777777" w:rsidR="00F35F33" w:rsidRPr="00AD5F5C" w:rsidRDefault="00F35F33" w:rsidP="00F66782">
      <w:pPr>
        <w:pStyle w:val="af6"/>
        <w:spacing w:before="0" w:beforeAutospacing="0" w:after="0" w:afterAutospacing="0"/>
        <w:ind w:left="142"/>
        <w:jc w:val="center"/>
        <w:rPr>
          <w:sz w:val="20"/>
          <w:highlight w:val="yellow"/>
        </w:rPr>
        <w:sectPr w:rsidR="00F35F33" w:rsidRPr="00AD5F5C" w:rsidSect="00F35F33">
          <w:type w:val="continuous"/>
          <w:pgSz w:w="11907" w:h="16839" w:code="9"/>
          <w:pgMar w:top="851" w:right="851" w:bottom="851" w:left="1418" w:header="420" w:footer="176" w:gutter="0"/>
          <w:cols w:num="2" w:space="720"/>
          <w:docGrid w:linePitch="360"/>
        </w:sectPr>
      </w:pPr>
    </w:p>
    <w:p w14:paraId="595623CC" w14:textId="47762098" w:rsidR="00F66782" w:rsidRPr="00AD5F5C" w:rsidRDefault="00F66782" w:rsidP="00F66782">
      <w:pPr>
        <w:spacing w:before="240" w:after="120"/>
        <w:ind w:left="142"/>
        <w:jc w:val="center"/>
        <w:rPr>
          <w:i/>
        </w:rPr>
      </w:pPr>
      <w:r w:rsidRPr="00AD5F5C">
        <w:rPr>
          <w:i/>
        </w:rPr>
        <w:t xml:space="preserve">Таблицы координат характерных точек границ </w:t>
      </w:r>
      <w:r w:rsidR="00642371" w:rsidRPr="00AD5F5C">
        <w:rPr>
          <w:i/>
        </w:rPr>
        <w:t>образуемых, изменяемых и уточняемых земельных участков</w:t>
      </w:r>
      <w:r w:rsidRPr="00AD5F5C">
        <w:rPr>
          <w:i/>
        </w:rPr>
        <w:t>. Этап 2</w:t>
      </w:r>
    </w:p>
    <w:p w14:paraId="58A81EC0" w14:textId="77777777" w:rsidR="00F66782" w:rsidRPr="00AD5F5C" w:rsidRDefault="00F66782" w:rsidP="00F66782">
      <w:pPr>
        <w:pStyle w:val="af6"/>
        <w:jc w:val="center"/>
        <w:rPr>
          <w:highlight w:val="yellow"/>
        </w:rPr>
        <w:sectPr w:rsidR="00F66782" w:rsidRPr="00AD5F5C" w:rsidSect="00740AEA">
          <w:type w:val="continuous"/>
          <w:pgSz w:w="11907" w:h="16839" w:code="9"/>
          <w:pgMar w:top="851" w:right="851" w:bottom="851" w:left="1418" w:header="420" w:footer="176" w:gutter="0"/>
          <w:cols w:space="720"/>
          <w:docGrid w:linePitch="360"/>
        </w:sectPr>
      </w:pPr>
    </w:p>
    <w:p w14:paraId="4ED1D002" w14:textId="77777777" w:rsidR="00AE5793" w:rsidRPr="00AD5F5C" w:rsidRDefault="00AE5793" w:rsidP="00AE5793">
      <w:pPr>
        <w:pStyle w:val="af6"/>
        <w:spacing w:after="0" w:afterAutospacing="0"/>
        <w:jc w:val="center"/>
        <w:rPr>
          <w:sz w:val="20"/>
          <w:szCs w:val="20"/>
        </w:rPr>
      </w:pPr>
      <w:proofErr w:type="gramStart"/>
      <w:r w:rsidRPr="00AD5F5C">
        <w:rPr>
          <w:sz w:val="20"/>
          <w:szCs w:val="20"/>
        </w:rPr>
        <w:t>:ЗУ</w:t>
      </w:r>
      <w:proofErr w:type="gramEnd"/>
      <w:r w:rsidRPr="00AD5F5C">
        <w:rPr>
          <w:sz w:val="20"/>
          <w:szCs w:val="20"/>
        </w:rPr>
        <w:t>1</w:t>
      </w:r>
    </w:p>
    <w:tbl>
      <w:tblPr>
        <w:tblW w:w="5000" w:type="pct"/>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70"/>
        <w:gridCol w:w="1596"/>
        <w:gridCol w:w="1777"/>
      </w:tblGrid>
      <w:tr w:rsidR="00AE5793" w:rsidRPr="00AD5F5C" w14:paraId="5CE4FE52" w14:textId="77777777" w:rsidTr="00EE5C9B">
        <w:trPr>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225BD88" w14:textId="77777777" w:rsidR="00AE5793" w:rsidRPr="00AD5F5C" w:rsidRDefault="00AE5793" w:rsidP="00EE5C9B">
            <w:pPr>
              <w:pStyle w:val="af6"/>
              <w:spacing w:after="0" w:afterAutospacing="0"/>
              <w:jc w:val="center"/>
              <w:rPr>
                <w:b/>
                <w:bCs/>
                <w:sz w:val="20"/>
                <w:szCs w:val="20"/>
              </w:rPr>
            </w:pPr>
            <w:r w:rsidRPr="00AD5F5C">
              <w:rPr>
                <w:b/>
                <w:bCs/>
                <w:sz w:val="20"/>
                <w:szCs w:val="20"/>
              </w:rPr>
              <w:t xml:space="preserve">Площадь 3997 </w:t>
            </w:r>
            <w:proofErr w:type="spellStart"/>
            <w:r w:rsidRPr="00AD5F5C">
              <w:rPr>
                <w:b/>
                <w:bCs/>
                <w:sz w:val="20"/>
                <w:szCs w:val="20"/>
              </w:rPr>
              <w:t>кв.м</w:t>
            </w:r>
            <w:proofErr w:type="spellEnd"/>
          </w:p>
        </w:tc>
      </w:tr>
      <w:tr w:rsidR="00AE5793" w:rsidRPr="00AD5F5C" w14:paraId="2FC7374A" w14:textId="77777777" w:rsidTr="00EE5C9B">
        <w:trPr>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7FD698D" w14:textId="77777777" w:rsidR="00AE5793" w:rsidRPr="00AD5F5C" w:rsidRDefault="00AE5793" w:rsidP="00EE5C9B">
            <w:pPr>
              <w:pStyle w:val="af6"/>
              <w:spacing w:after="0" w:afterAutospacing="0"/>
              <w:jc w:val="center"/>
              <w:rPr>
                <w:b/>
                <w:bCs/>
                <w:sz w:val="20"/>
                <w:szCs w:val="20"/>
              </w:rPr>
            </w:pPr>
            <w:r w:rsidRPr="00AD5F5C">
              <w:rPr>
                <w:b/>
                <w:bCs/>
                <w:sz w:val="20"/>
                <w:szCs w:val="20"/>
              </w:rPr>
              <w:t>Контур1</w:t>
            </w:r>
          </w:p>
        </w:tc>
      </w:tr>
      <w:tr w:rsidR="00AE5793" w:rsidRPr="00AD5F5C" w14:paraId="5090B826"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8A0EF66" w14:textId="77777777" w:rsidR="00AE5793" w:rsidRPr="00AD5F5C" w:rsidRDefault="00AE5793" w:rsidP="00EE5C9B">
            <w:pPr>
              <w:jc w:val="center"/>
              <w:rPr>
                <w:sz w:val="20"/>
                <w:szCs w:val="20"/>
              </w:rPr>
            </w:pPr>
            <w:r w:rsidRPr="00AD5F5C">
              <w:rPr>
                <w:sz w:val="20"/>
                <w:szCs w:val="20"/>
              </w:rP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0CC38B" w14:textId="77777777" w:rsidR="00AE5793" w:rsidRPr="00AD5F5C" w:rsidRDefault="00AE5793" w:rsidP="00EE5C9B">
            <w:pPr>
              <w:jc w:val="center"/>
              <w:rPr>
                <w:sz w:val="20"/>
                <w:szCs w:val="20"/>
              </w:rPr>
            </w:pPr>
            <w:r w:rsidRPr="00AD5F5C">
              <w:rPr>
                <w:sz w:val="20"/>
                <w:szCs w:val="20"/>
              </w:rP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B67AC6" w14:textId="77777777" w:rsidR="00AE5793" w:rsidRPr="00AD5F5C" w:rsidRDefault="00AE5793" w:rsidP="00EE5C9B">
            <w:pPr>
              <w:jc w:val="center"/>
              <w:rPr>
                <w:sz w:val="20"/>
                <w:szCs w:val="20"/>
              </w:rPr>
            </w:pPr>
            <w:r w:rsidRPr="00AD5F5C">
              <w:rPr>
                <w:sz w:val="20"/>
                <w:szCs w:val="20"/>
              </w:rPr>
              <w:t>Y</w:t>
            </w:r>
          </w:p>
        </w:tc>
      </w:tr>
      <w:tr w:rsidR="00AE5793" w:rsidRPr="00AD5F5C" w14:paraId="51D2B03F"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AF568D1" w14:textId="77777777" w:rsidR="00AE5793" w:rsidRPr="00AD5F5C" w:rsidRDefault="00AE5793" w:rsidP="00EE5C9B">
            <w:pPr>
              <w:jc w:val="center"/>
              <w:rPr>
                <w:sz w:val="20"/>
                <w:szCs w:val="20"/>
              </w:rPr>
            </w:pPr>
            <w:r w:rsidRPr="00AD5F5C">
              <w:rPr>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C2F0B2" w14:textId="77777777" w:rsidR="00AE5793" w:rsidRPr="00AD5F5C" w:rsidRDefault="00AE5793" w:rsidP="00EE5C9B">
            <w:pPr>
              <w:jc w:val="center"/>
              <w:rPr>
                <w:sz w:val="20"/>
                <w:szCs w:val="20"/>
              </w:rPr>
            </w:pPr>
            <w:r w:rsidRPr="00AD5F5C">
              <w:rPr>
                <w:sz w:val="20"/>
                <w:szCs w:val="20"/>
              </w:rPr>
              <w:t>413495.49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989D2E" w14:textId="77777777" w:rsidR="00AE5793" w:rsidRPr="00AD5F5C" w:rsidRDefault="00AE5793" w:rsidP="00EE5C9B">
            <w:pPr>
              <w:jc w:val="center"/>
              <w:rPr>
                <w:sz w:val="20"/>
                <w:szCs w:val="20"/>
              </w:rPr>
            </w:pPr>
            <w:r w:rsidRPr="00AD5F5C">
              <w:rPr>
                <w:sz w:val="20"/>
                <w:szCs w:val="20"/>
              </w:rPr>
              <w:t>1363152.37</w:t>
            </w:r>
          </w:p>
        </w:tc>
      </w:tr>
      <w:tr w:rsidR="00AE5793" w:rsidRPr="00AD5F5C" w14:paraId="1E6D500E"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AC0461E" w14:textId="77777777" w:rsidR="00AE5793" w:rsidRPr="00AD5F5C" w:rsidRDefault="00AE5793" w:rsidP="00EE5C9B">
            <w:pPr>
              <w:jc w:val="center"/>
              <w:rPr>
                <w:sz w:val="20"/>
                <w:szCs w:val="20"/>
              </w:rPr>
            </w:pPr>
            <w:r w:rsidRPr="00AD5F5C">
              <w:rPr>
                <w:sz w:val="20"/>
                <w:szCs w:val="20"/>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4EAF95" w14:textId="77777777" w:rsidR="00AE5793" w:rsidRPr="00AD5F5C" w:rsidRDefault="00AE5793" w:rsidP="00EE5C9B">
            <w:pPr>
              <w:jc w:val="center"/>
              <w:rPr>
                <w:sz w:val="20"/>
                <w:szCs w:val="20"/>
              </w:rPr>
            </w:pPr>
            <w:r w:rsidRPr="00AD5F5C">
              <w:rPr>
                <w:sz w:val="20"/>
                <w:szCs w:val="20"/>
              </w:rPr>
              <w:t>413495.98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B2DA4C" w14:textId="77777777" w:rsidR="00AE5793" w:rsidRPr="00AD5F5C" w:rsidRDefault="00AE5793" w:rsidP="00EE5C9B">
            <w:pPr>
              <w:jc w:val="center"/>
              <w:rPr>
                <w:sz w:val="20"/>
                <w:szCs w:val="20"/>
              </w:rPr>
            </w:pPr>
            <w:r w:rsidRPr="00AD5F5C">
              <w:rPr>
                <w:sz w:val="20"/>
                <w:szCs w:val="20"/>
              </w:rPr>
              <w:t>1363191.75</w:t>
            </w:r>
          </w:p>
        </w:tc>
      </w:tr>
      <w:tr w:rsidR="00AE5793" w:rsidRPr="00AD5F5C" w14:paraId="1623110E"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2A4F6A3" w14:textId="77777777" w:rsidR="00AE5793" w:rsidRPr="00AD5F5C" w:rsidRDefault="00AE5793" w:rsidP="00EE5C9B">
            <w:pPr>
              <w:jc w:val="center"/>
              <w:rPr>
                <w:sz w:val="20"/>
                <w:szCs w:val="20"/>
              </w:rPr>
            </w:pPr>
            <w:r w:rsidRPr="00AD5F5C">
              <w:rPr>
                <w:sz w:val="20"/>
                <w:szCs w:val="20"/>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96A4FA" w14:textId="77777777" w:rsidR="00AE5793" w:rsidRPr="00AD5F5C" w:rsidRDefault="00AE5793" w:rsidP="00EE5C9B">
            <w:pPr>
              <w:jc w:val="center"/>
              <w:rPr>
                <w:sz w:val="20"/>
                <w:szCs w:val="20"/>
              </w:rPr>
            </w:pPr>
            <w:r w:rsidRPr="00AD5F5C">
              <w:rPr>
                <w:sz w:val="20"/>
                <w:szCs w:val="20"/>
              </w:rPr>
              <w:t>413493.68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43FBE3" w14:textId="77777777" w:rsidR="00AE5793" w:rsidRPr="00AD5F5C" w:rsidRDefault="00AE5793" w:rsidP="00EE5C9B">
            <w:pPr>
              <w:jc w:val="center"/>
              <w:rPr>
                <w:sz w:val="20"/>
                <w:szCs w:val="20"/>
              </w:rPr>
            </w:pPr>
            <w:r w:rsidRPr="00AD5F5C">
              <w:rPr>
                <w:sz w:val="20"/>
                <w:szCs w:val="20"/>
              </w:rPr>
              <w:t>1363195.07</w:t>
            </w:r>
          </w:p>
        </w:tc>
      </w:tr>
      <w:tr w:rsidR="00AE5793" w:rsidRPr="00AD5F5C" w14:paraId="39769DD4"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A51F48A" w14:textId="77777777" w:rsidR="00AE5793" w:rsidRPr="00AD5F5C" w:rsidRDefault="00AE5793" w:rsidP="00EE5C9B">
            <w:pPr>
              <w:jc w:val="center"/>
              <w:rPr>
                <w:sz w:val="20"/>
                <w:szCs w:val="20"/>
              </w:rPr>
            </w:pPr>
            <w:r w:rsidRPr="00AD5F5C">
              <w:rPr>
                <w:sz w:val="20"/>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1F43A7" w14:textId="77777777" w:rsidR="00AE5793" w:rsidRPr="00AD5F5C" w:rsidRDefault="00AE5793" w:rsidP="00EE5C9B">
            <w:pPr>
              <w:jc w:val="center"/>
              <w:rPr>
                <w:sz w:val="20"/>
                <w:szCs w:val="20"/>
              </w:rPr>
            </w:pPr>
            <w:r w:rsidRPr="00AD5F5C">
              <w:rPr>
                <w:sz w:val="20"/>
                <w:szCs w:val="20"/>
              </w:rPr>
              <w:t>413489.44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731842" w14:textId="77777777" w:rsidR="00AE5793" w:rsidRPr="00AD5F5C" w:rsidRDefault="00AE5793" w:rsidP="00EE5C9B">
            <w:pPr>
              <w:jc w:val="center"/>
              <w:rPr>
                <w:sz w:val="20"/>
                <w:szCs w:val="20"/>
              </w:rPr>
            </w:pPr>
            <w:r w:rsidRPr="00AD5F5C">
              <w:rPr>
                <w:sz w:val="20"/>
                <w:szCs w:val="20"/>
              </w:rPr>
              <w:t>1363196.41</w:t>
            </w:r>
          </w:p>
        </w:tc>
      </w:tr>
      <w:tr w:rsidR="00AE5793" w:rsidRPr="00AD5F5C" w14:paraId="44DF24A6"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6919F9E" w14:textId="77777777" w:rsidR="00AE5793" w:rsidRPr="00AD5F5C" w:rsidRDefault="00AE5793" w:rsidP="00EE5C9B">
            <w:pPr>
              <w:jc w:val="center"/>
              <w:rPr>
                <w:sz w:val="20"/>
                <w:szCs w:val="20"/>
              </w:rPr>
            </w:pPr>
            <w:r w:rsidRPr="00AD5F5C">
              <w:rPr>
                <w:sz w:val="20"/>
                <w:szCs w:val="20"/>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A51C74" w14:textId="77777777" w:rsidR="00AE5793" w:rsidRPr="00AD5F5C" w:rsidRDefault="00AE5793" w:rsidP="00EE5C9B">
            <w:pPr>
              <w:jc w:val="center"/>
              <w:rPr>
                <w:sz w:val="20"/>
                <w:szCs w:val="20"/>
              </w:rPr>
            </w:pPr>
            <w:r w:rsidRPr="00AD5F5C">
              <w:rPr>
                <w:sz w:val="20"/>
                <w:szCs w:val="20"/>
              </w:rPr>
              <w:t>413469.48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4186DA" w14:textId="77777777" w:rsidR="00AE5793" w:rsidRPr="00AD5F5C" w:rsidRDefault="00AE5793" w:rsidP="00EE5C9B">
            <w:pPr>
              <w:jc w:val="center"/>
              <w:rPr>
                <w:sz w:val="20"/>
                <w:szCs w:val="20"/>
              </w:rPr>
            </w:pPr>
            <w:r w:rsidRPr="00AD5F5C">
              <w:rPr>
                <w:sz w:val="20"/>
                <w:szCs w:val="20"/>
              </w:rPr>
              <w:t>1363196.81</w:t>
            </w:r>
          </w:p>
        </w:tc>
      </w:tr>
      <w:tr w:rsidR="00AE5793" w:rsidRPr="00AD5F5C" w14:paraId="6D141132"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F8DCAC6" w14:textId="77777777" w:rsidR="00AE5793" w:rsidRPr="00AD5F5C" w:rsidRDefault="00AE5793" w:rsidP="00EE5C9B">
            <w:pPr>
              <w:jc w:val="center"/>
              <w:rPr>
                <w:sz w:val="20"/>
                <w:szCs w:val="20"/>
              </w:rPr>
            </w:pPr>
            <w:r w:rsidRPr="00AD5F5C">
              <w:rPr>
                <w:sz w:val="20"/>
                <w:szCs w:val="20"/>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A8D8EF" w14:textId="77777777" w:rsidR="00AE5793" w:rsidRPr="00AD5F5C" w:rsidRDefault="00AE5793" w:rsidP="00EE5C9B">
            <w:pPr>
              <w:jc w:val="center"/>
              <w:rPr>
                <w:sz w:val="20"/>
                <w:szCs w:val="20"/>
              </w:rPr>
            </w:pPr>
            <w:r w:rsidRPr="00AD5F5C">
              <w:rPr>
                <w:sz w:val="20"/>
                <w:szCs w:val="20"/>
              </w:rPr>
              <w:t>413456.32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971BD9" w14:textId="77777777" w:rsidR="00AE5793" w:rsidRPr="00AD5F5C" w:rsidRDefault="00AE5793" w:rsidP="00EE5C9B">
            <w:pPr>
              <w:jc w:val="center"/>
              <w:rPr>
                <w:sz w:val="20"/>
                <w:szCs w:val="20"/>
              </w:rPr>
            </w:pPr>
            <w:r w:rsidRPr="00AD5F5C">
              <w:rPr>
                <w:sz w:val="20"/>
                <w:szCs w:val="20"/>
              </w:rPr>
              <w:t>1363196.98</w:t>
            </w:r>
          </w:p>
        </w:tc>
      </w:tr>
      <w:tr w:rsidR="00AE5793" w:rsidRPr="00AD5F5C" w14:paraId="7D7AEFAE"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5E4A24D" w14:textId="77777777" w:rsidR="00AE5793" w:rsidRPr="00AD5F5C" w:rsidRDefault="00AE5793" w:rsidP="00EE5C9B">
            <w:pPr>
              <w:jc w:val="center"/>
              <w:rPr>
                <w:sz w:val="20"/>
                <w:szCs w:val="20"/>
              </w:rPr>
            </w:pPr>
            <w:r w:rsidRPr="00AD5F5C">
              <w:rPr>
                <w:sz w:val="20"/>
                <w:szCs w:val="20"/>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33369F" w14:textId="77777777" w:rsidR="00AE5793" w:rsidRPr="00AD5F5C" w:rsidRDefault="00AE5793" w:rsidP="00EE5C9B">
            <w:pPr>
              <w:jc w:val="center"/>
              <w:rPr>
                <w:sz w:val="20"/>
                <w:szCs w:val="20"/>
              </w:rPr>
            </w:pPr>
            <w:r w:rsidRPr="00AD5F5C">
              <w:rPr>
                <w:sz w:val="20"/>
                <w:szCs w:val="20"/>
              </w:rPr>
              <w:t>413404.85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C332A7" w14:textId="77777777" w:rsidR="00AE5793" w:rsidRPr="00AD5F5C" w:rsidRDefault="00AE5793" w:rsidP="00EE5C9B">
            <w:pPr>
              <w:jc w:val="center"/>
              <w:rPr>
                <w:sz w:val="20"/>
                <w:szCs w:val="20"/>
              </w:rPr>
            </w:pPr>
            <w:r w:rsidRPr="00AD5F5C">
              <w:rPr>
                <w:sz w:val="20"/>
                <w:szCs w:val="20"/>
              </w:rPr>
              <w:t>1363197.8</w:t>
            </w:r>
          </w:p>
        </w:tc>
      </w:tr>
      <w:tr w:rsidR="00AE5793" w:rsidRPr="00AD5F5C" w14:paraId="0F57E29B"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049DD32" w14:textId="77777777" w:rsidR="00AE5793" w:rsidRPr="00AD5F5C" w:rsidRDefault="00AE5793" w:rsidP="00EE5C9B">
            <w:pPr>
              <w:jc w:val="center"/>
              <w:rPr>
                <w:sz w:val="20"/>
                <w:szCs w:val="20"/>
              </w:rPr>
            </w:pPr>
            <w:r w:rsidRPr="00AD5F5C">
              <w:rPr>
                <w:sz w:val="20"/>
                <w:szCs w:val="20"/>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B7B216" w14:textId="77777777" w:rsidR="00AE5793" w:rsidRPr="00AD5F5C" w:rsidRDefault="00AE5793" w:rsidP="00EE5C9B">
            <w:pPr>
              <w:jc w:val="center"/>
              <w:rPr>
                <w:sz w:val="20"/>
                <w:szCs w:val="20"/>
              </w:rPr>
            </w:pPr>
            <w:r w:rsidRPr="00AD5F5C">
              <w:rPr>
                <w:sz w:val="20"/>
                <w:szCs w:val="20"/>
              </w:rPr>
              <w:t>413399.86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37D7A1" w14:textId="77777777" w:rsidR="00AE5793" w:rsidRPr="00AD5F5C" w:rsidRDefault="00AE5793" w:rsidP="00EE5C9B">
            <w:pPr>
              <w:jc w:val="center"/>
              <w:rPr>
                <w:sz w:val="20"/>
                <w:szCs w:val="20"/>
              </w:rPr>
            </w:pPr>
            <w:r w:rsidRPr="00AD5F5C">
              <w:rPr>
                <w:sz w:val="20"/>
                <w:szCs w:val="20"/>
              </w:rPr>
              <w:t>1363193.42</w:t>
            </w:r>
          </w:p>
        </w:tc>
      </w:tr>
      <w:tr w:rsidR="00AE5793" w:rsidRPr="00AD5F5C" w14:paraId="44F8F777"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99D00BE" w14:textId="77777777" w:rsidR="00AE5793" w:rsidRPr="00AD5F5C" w:rsidRDefault="00AE5793" w:rsidP="00EE5C9B">
            <w:pPr>
              <w:jc w:val="center"/>
              <w:rPr>
                <w:sz w:val="20"/>
                <w:szCs w:val="20"/>
              </w:rPr>
            </w:pPr>
            <w:r w:rsidRPr="00AD5F5C">
              <w:rPr>
                <w:sz w:val="20"/>
                <w:szCs w:val="20"/>
              </w:rP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3247D9" w14:textId="77777777" w:rsidR="00AE5793" w:rsidRPr="00AD5F5C" w:rsidRDefault="00AE5793" w:rsidP="00EE5C9B">
            <w:pPr>
              <w:jc w:val="center"/>
              <w:rPr>
                <w:sz w:val="20"/>
                <w:szCs w:val="20"/>
              </w:rPr>
            </w:pPr>
            <w:r w:rsidRPr="00AD5F5C">
              <w:rPr>
                <w:sz w:val="20"/>
                <w:szCs w:val="20"/>
              </w:rPr>
              <w:t>413399.58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FB2CF8" w14:textId="77777777" w:rsidR="00AE5793" w:rsidRPr="00AD5F5C" w:rsidRDefault="00AE5793" w:rsidP="00EE5C9B">
            <w:pPr>
              <w:jc w:val="center"/>
              <w:rPr>
                <w:sz w:val="20"/>
                <w:szCs w:val="20"/>
              </w:rPr>
            </w:pPr>
            <w:r w:rsidRPr="00AD5F5C">
              <w:rPr>
                <w:sz w:val="20"/>
                <w:szCs w:val="20"/>
              </w:rPr>
              <w:t>1363181.3</w:t>
            </w:r>
          </w:p>
        </w:tc>
      </w:tr>
      <w:tr w:rsidR="00AE5793" w:rsidRPr="00AD5F5C" w14:paraId="0EF75920"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E3A741D" w14:textId="77777777" w:rsidR="00AE5793" w:rsidRPr="00AD5F5C" w:rsidRDefault="00AE5793" w:rsidP="00EE5C9B">
            <w:pPr>
              <w:jc w:val="center"/>
              <w:rPr>
                <w:sz w:val="20"/>
                <w:szCs w:val="20"/>
              </w:rPr>
            </w:pPr>
            <w:r w:rsidRPr="00AD5F5C">
              <w:rPr>
                <w:sz w:val="20"/>
                <w:szCs w:val="20"/>
              </w:rP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8534E2" w14:textId="77777777" w:rsidR="00AE5793" w:rsidRPr="00AD5F5C" w:rsidRDefault="00AE5793" w:rsidP="00EE5C9B">
            <w:pPr>
              <w:jc w:val="center"/>
              <w:rPr>
                <w:sz w:val="20"/>
                <w:szCs w:val="20"/>
              </w:rPr>
            </w:pPr>
            <w:r w:rsidRPr="00AD5F5C">
              <w:rPr>
                <w:sz w:val="20"/>
                <w:szCs w:val="20"/>
              </w:rPr>
              <w:t>413404.12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4A8C5A" w14:textId="77777777" w:rsidR="00AE5793" w:rsidRPr="00AD5F5C" w:rsidRDefault="00AE5793" w:rsidP="00EE5C9B">
            <w:pPr>
              <w:jc w:val="center"/>
              <w:rPr>
                <w:sz w:val="20"/>
                <w:szCs w:val="20"/>
              </w:rPr>
            </w:pPr>
            <w:r w:rsidRPr="00AD5F5C">
              <w:rPr>
                <w:sz w:val="20"/>
                <w:szCs w:val="20"/>
              </w:rPr>
              <w:t>1363181.22</w:t>
            </w:r>
          </w:p>
        </w:tc>
      </w:tr>
      <w:tr w:rsidR="00AE5793" w:rsidRPr="00AD5F5C" w14:paraId="10AAF295"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222E0D7" w14:textId="77777777" w:rsidR="00AE5793" w:rsidRPr="00AD5F5C" w:rsidRDefault="00AE5793" w:rsidP="00EE5C9B">
            <w:pPr>
              <w:jc w:val="center"/>
              <w:rPr>
                <w:sz w:val="20"/>
                <w:szCs w:val="20"/>
              </w:rPr>
            </w:pPr>
            <w:r w:rsidRPr="00AD5F5C">
              <w:rPr>
                <w:sz w:val="20"/>
                <w:szCs w:val="20"/>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186522" w14:textId="77777777" w:rsidR="00AE5793" w:rsidRPr="00AD5F5C" w:rsidRDefault="00AE5793" w:rsidP="00EE5C9B">
            <w:pPr>
              <w:jc w:val="center"/>
              <w:rPr>
                <w:sz w:val="20"/>
                <w:szCs w:val="20"/>
              </w:rPr>
            </w:pPr>
            <w:r w:rsidRPr="00AD5F5C">
              <w:rPr>
                <w:sz w:val="20"/>
                <w:szCs w:val="20"/>
              </w:rPr>
              <w:t>413403.43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EC98B3" w14:textId="77777777" w:rsidR="00AE5793" w:rsidRPr="00AD5F5C" w:rsidRDefault="00AE5793" w:rsidP="00EE5C9B">
            <w:pPr>
              <w:jc w:val="center"/>
              <w:rPr>
                <w:sz w:val="20"/>
                <w:szCs w:val="20"/>
              </w:rPr>
            </w:pPr>
            <w:r w:rsidRPr="00AD5F5C">
              <w:rPr>
                <w:sz w:val="20"/>
                <w:szCs w:val="20"/>
              </w:rPr>
              <w:t>1363158.88</w:t>
            </w:r>
          </w:p>
        </w:tc>
      </w:tr>
      <w:tr w:rsidR="00AE5793" w:rsidRPr="00AD5F5C" w14:paraId="1C410EE0"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928F2CF" w14:textId="77777777" w:rsidR="00AE5793" w:rsidRPr="00AD5F5C" w:rsidRDefault="00AE5793" w:rsidP="00EE5C9B">
            <w:pPr>
              <w:jc w:val="center"/>
              <w:rPr>
                <w:sz w:val="20"/>
                <w:szCs w:val="20"/>
              </w:rPr>
            </w:pPr>
            <w:r w:rsidRPr="00AD5F5C">
              <w:rPr>
                <w:sz w:val="20"/>
                <w:szCs w:val="20"/>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F796EA" w14:textId="77777777" w:rsidR="00AE5793" w:rsidRPr="00AD5F5C" w:rsidRDefault="00AE5793" w:rsidP="00EE5C9B">
            <w:pPr>
              <w:jc w:val="center"/>
              <w:rPr>
                <w:sz w:val="20"/>
                <w:szCs w:val="20"/>
              </w:rPr>
            </w:pPr>
            <w:r w:rsidRPr="00AD5F5C">
              <w:rPr>
                <w:sz w:val="20"/>
                <w:szCs w:val="20"/>
              </w:rPr>
              <w:t>413411.29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F654CD2" w14:textId="77777777" w:rsidR="00AE5793" w:rsidRPr="00AD5F5C" w:rsidRDefault="00AE5793" w:rsidP="00EE5C9B">
            <w:pPr>
              <w:jc w:val="center"/>
              <w:rPr>
                <w:sz w:val="20"/>
                <w:szCs w:val="20"/>
              </w:rPr>
            </w:pPr>
            <w:r w:rsidRPr="00AD5F5C">
              <w:rPr>
                <w:sz w:val="20"/>
                <w:szCs w:val="20"/>
              </w:rPr>
              <w:t>1363158.58</w:t>
            </w:r>
          </w:p>
        </w:tc>
      </w:tr>
      <w:tr w:rsidR="00AE5793" w:rsidRPr="00AD5F5C" w14:paraId="06262159"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6E4783A" w14:textId="77777777" w:rsidR="00AE5793" w:rsidRPr="00AD5F5C" w:rsidRDefault="00AE5793" w:rsidP="00EE5C9B">
            <w:pPr>
              <w:jc w:val="center"/>
              <w:rPr>
                <w:sz w:val="20"/>
                <w:szCs w:val="20"/>
              </w:rPr>
            </w:pPr>
            <w:r w:rsidRPr="00AD5F5C">
              <w:rPr>
                <w:sz w:val="20"/>
                <w:szCs w:val="20"/>
              </w:rP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E4FC2D" w14:textId="77777777" w:rsidR="00AE5793" w:rsidRPr="00AD5F5C" w:rsidRDefault="00AE5793" w:rsidP="00EE5C9B">
            <w:pPr>
              <w:jc w:val="center"/>
              <w:rPr>
                <w:sz w:val="20"/>
                <w:szCs w:val="20"/>
              </w:rPr>
            </w:pPr>
            <w:r w:rsidRPr="00AD5F5C">
              <w:rPr>
                <w:sz w:val="20"/>
                <w:szCs w:val="20"/>
              </w:rPr>
              <w:t>413427.19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AAF92E" w14:textId="77777777" w:rsidR="00AE5793" w:rsidRPr="00AD5F5C" w:rsidRDefault="00AE5793" w:rsidP="00EE5C9B">
            <w:pPr>
              <w:jc w:val="center"/>
              <w:rPr>
                <w:sz w:val="20"/>
                <w:szCs w:val="20"/>
              </w:rPr>
            </w:pPr>
            <w:r w:rsidRPr="00AD5F5C">
              <w:rPr>
                <w:sz w:val="20"/>
                <w:szCs w:val="20"/>
              </w:rPr>
              <w:t>1363157.97</w:t>
            </w:r>
          </w:p>
        </w:tc>
      </w:tr>
      <w:tr w:rsidR="00AE5793" w:rsidRPr="00AD5F5C" w14:paraId="29BB70E3"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FD9F951" w14:textId="77777777" w:rsidR="00AE5793" w:rsidRPr="00AD5F5C" w:rsidRDefault="00AE5793" w:rsidP="00EE5C9B">
            <w:pPr>
              <w:jc w:val="center"/>
              <w:rPr>
                <w:sz w:val="20"/>
                <w:szCs w:val="20"/>
              </w:rPr>
            </w:pPr>
            <w:r w:rsidRPr="00AD5F5C">
              <w:rPr>
                <w:sz w:val="20"/>
                <w:szCs w:val="20"/>
              </w:rP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3E9C26" w14:textId="77777777" w:rsidR="00AE5793" w:rsidRPr="00AD5F5C" w:rsidRDefault="00AE5793" w:rsidP="00EE5C9B">
            <w:pPr>
              <w:jc w:val="center"/>
              <w:rPr>
                <w:sz w:val="20"/>
                <w:szCs w:val="20"/>
              </w:rPr>
            </w:pPr>
            <w:r w:rsidRPr="00AD5F5C">
              <w:rPr>
                <w:sz w:val="20"/>
                <w:szCs w:val="20"/>
              </w:rPr>
              <w:t>413427.17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F9443B" w14:textId="1B8A8C23" w:rsidR="00AE5793" w:rsidRPr="00AD5F5C" w:rsidRDefault="00AE5793" w:rsidP="00EE5C9B">
            <w:pPr>
              <w:jc w:val="center"/>
              <w:rPr>
                <w:sz w:val="20"/>
                <w:szCs w:val="20"/>
              </w:rPr>
            </w:pPr>
            <w:r w:rsidRPr="00AD5F5C">
              <w:rPr>
                <w:sz w:val="20"/>
                <w:szCs w:val="20"/>
              </w:rPr>
              <w:t>1363154.5</w:t>
            </w:r>
            <w:r w:rsidR="00EE5C9B" w:rsidRPr="00AD5F5C">
              <w:rPr>
                <w:sz w:val="20"/>
                <w:szCs w:val="20"/>
              </w:rPr>
              <w:t>0</w:t>
            </w:r>
          </w:p>
        </w:tc>
      </w:tr>
      <w:tr w:rsidR="00AE5793" w:rsidRPr="00AD5F5C" w14:paraId="77338D0A"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6E68C0F" w14:textId="77777777" w:rsidR="00AE5793" w:rsidRPr="00AD5F5C" w:rsidRDefault="00AE5793" w:rsidP="00EE5C9B">
            <w:pPr>
              <w:jc w:val="center"/>
              <w:rPr>
                <w:sz w:val="20"/>
                <w:szCs w:val="20"/>
              </w:rPr>
            </w:pPr>
            <w:r w:rsidRPr="00AD5F5C">
              <w:rPr>
                <w:sz w:val="20"/>
                <w:szCs w:val="20"/>
              </w:rP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97DBE4" w14:textId="77777777" w:rsidR="00AE5793" w:rsidRPr="00AD5F5C" w:rsidRDefault="00AE5793" w:rsidP="00EE5C9B">
            <w:pPr>
              <w:jc w:val="center"/>
              <w:rPr>
                <w:sz w:val="20"/>
                <w:szCs w:val="20"/>
              </w:rPr>
            </w:pPr>
            <w:r w:rsidRPr="00AD5F5C">
              <w:rPr>
                <w:sz w:val="20"/>
                <w:szCs w:val="20"/>
              </w:rPr>
              <w:t>413435.21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DB7565" w14:textId="486C7EBF" w:rsidR="00AE5793" w:rsidRPr="00AD5F5C" w:rsidRDefault="00AE5793" w:rsidP="00EE5C9B">
            <w:pPr>
              <w:jc w:val="center"/>
              <w:rPr>
                <w:sz w:val="20"/>
                <w:szCs w:val="20"/>
              </w:rPr>
            </w:pPr>
            <w:r w:rsidRPr="00AD5F5C">
              <w:rPr>
                <w:sz w:val="20"/>
                <w:szCs w:val="20"/>
              </w:rPr>
              <w:t>1363154.2</w:t>
            </w:r>
            <w:r w:rsidR="00EE5C9B" w:rsidRPr="00AD5F5C">
              <w:rPr>
                <w:sz w:val="20"/>
                <w:szCs w:val="20"/>
              </w:rPr>
              <w:t>0</w:t>
            </w:r>
          </w:p>
        </w:tc>
      </w:tr>
      <w:tr w:rsidR="00AE5793" w:rsidRPr="00AD5F5C" w14:paraId="28341201"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FB6A150" w14:textId="77777777" w:rsidR="00AE5793" w:rsidRPr="00AD5F5C" w:rsidRDefault="00AE5793" w:rsidP="00EE5C9B">
            <w:pPr>
              <w:jc w:val="center"/>
              <w:rPr>
                <w:sz w:val="20"/>
                <w:szCs w:val="20"/>
              </w:rPr>
            </w:pPr>
            <w:r w:rsidRPr="00AD5F5C">
              <w:rPr>
                <w:sz w:val="20"/>
                <w:szCs w:val="20"/>
              </w:rPr>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572418" w14:textId="77777777" w:rsidR="00AE5793" w:rsidRPr="00AD5F5C" w:rsidRDefault="00AE5793" w:rsidP="00EE5C9B">
            <w:pPr>
              <w:jc w:val="center"/>
              <w:rPr>
                <w:sz w:val="20"/>
                <w:szCs w:val="20"/>
              </w:rPr>
            </w:pPr>
            <w:r w:rsidRPr="00AD5F5C">
              <w:rPr>
                <w:sz w:val="20"/>
                <w:szCs w:val="20"/>
              </w:rPr>
              <w:t>413451.65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10A919" w14:textId="05474E11" w:rsidR="00AE5793" w:rsidRPr="00AD5F5C" w:rsidRDefault="00AE5793" w:rsidP="00EE5C9B">
            <w:pPr>
              <w:jc w:val="center"/>
              <w:rPr>
                <w:sz w:val="20"/>
                <w:szCs w:val="20"/>
              </w:rPr>
            </w:pPr>
            <w:r w:rsidRPr="00AD5F5C">
              <w:rPr>
                <w:sz w:val="20"/>
                <w:szCs w:val="20"/>
              </w:rPr>
              <w:t>1363153.6</w:t>
            </w:r>
            <w:r w:rsidR="00EE5C9B" w:rsidRPr="00AD5F5C">
              <w:rPr>
                <w:sz w:val="20"/>
                <w:szCs w:val="20"/>
              </w:rPr>
              <w:t>0</w:t>
            </w:r>
          </w:p>
        </w:tc>
      </w:tr>
      <w:tr w:rsidR="00AE5793" w:rsidRPr="00AD5F5C" w14:paraId="21D4E722"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0A375BF" w14:textId="77777777" w:rsidR="00AE5793" w:rsidRPr="00AD5F5C" w:rsidRDefault="00AE5793" w:rsidP="00EE5C9B">
            <w:pPr>
              <w:jc w:val="center"/>
              <w:rPr>
                <w:sz w:val="20"/>
                <w:szCs w:val="20"/>
              </w:rPr>
            </w:pPr>
            <w:r w:rsidRPr="00AD5F5C">
              <w:rPr>
                <w:sz w:val="20"/>
                <w:szCs w:val="20"/>
              </w:rPr>
              <w:t>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E901DE" w14:textId="77777777" w:rsidR="00AE5793" w:rsidRPr="00AD5F5C" w:rsidRDefault="00AE5793" w:rsidP="00EE5C9B">
            <w:pPr>
              <w:jc w:val="center"/>
              <w:rPr>
                <w:sz w:val="20"/>
                <w:szCs w:val="20"/>
              </w:rPr>
            </w:pPr>
            <w:r w:rsidRPr="00AD5F5C">
              <w:rPr>
                <w:sz w:val="20"/>
                <w:szCs w:val="20"/>
              </w:rPr>
              <w:t>413454.63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F987A1" w14:textId="77777777" w:rsidR="00AE5793" w:rsidRPr="00AD5F5C" w:rsidRDefault="00AE5793" w:rsidP="00EE5C9B">
            <w:pPr>
              <w:jc w:val="center"/>
              <w:rPr>
                <w:sz w:val="20"/>
                <w:szCs w:val="20"/>
              </w:rPr>
            </w:pPr>
            <w:r w:rsidRPr="00AD5F5C">
              <w:rPr>
                <w:sz w:val="20"/>
                <w:szCs w:val="20"/>
              </w:rPr>
              <w:t>1363152.45</w:t>
            </w:r>
          </w:p>
        </w:tc>
      </w:tr>
      <w:tr w:rsidR="00AE5793" w:rsidRPr="00AD5F5C" w14:paraId="39B52A50"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FB3CD4D" w14:textId="77777777" w:rsidR="00AE5793" w:rsidRPr="00AD5F5C" w:rsidRDefault="00AE5793" w:rsidP="00EE5C9B">
            <w:pPr>
              <w:jc w:val="center"/>
              <w:rPr>
                <w:sz w:val="20"/>
                <w:szCs w:val="20"/>
              </w:rPr>
            </w:pPr>
            <w:r w:rsidRPr="00AD5F5C">
              <w:rPr>
                <w:sz w:val="20"/>
                <w:szCs w:val="20"/>
              </w:rPr>
              <w:t>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D80DE4" w14:textId="77777777" w:rsidR="00AE5793" w:rsidRPr="00AD5F5C" w:rsidRDefault="00AE5793" w:rsidP="00EE5C9B">
            <w:pPr>
              <w:jc w:val="center"/>
              <w:rPr>
                <w:sz w:val="20"/>
                <w:szCs w:val="20"/>
              </w:rPr>
            </w:pPr>
            <w:r w:rsidRPr="00AD5F5C">
              <w:rPr>
                <w:sz w:val="20"/>
                <w:szCs w:val="20"/>
              </w:rPr>
              <w:t>413489.91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99B4AE" w14:textId="77777777" w:rsidR="00AE5793" w:rsidRPr="00AD5F5C" w:rsidRDefault="00AE5793" w:rsidP="00EE5C9B">
            <w:pPr>
              <w:jc w:val="center"/>
              <w:rPr>
                <w:sz w:val="20"/>
                <w:szCs w:val="20"/>
              </w:rPr>
            </w:pPr>
            <w:r w:rsidRPr="00AD5F5C">
              <w:rPr>
                <w:sz w:val="20"/>
                <w:szCs w:val="20"/>
              </w:rPr>
              <w:t>1363151.01</w:t>
            </w:r>
          </w:p>
        </w:tc>
      </w:tr>
      <w:tr w:rsidR="00AE5793" w:rsidRPr="00AD5F5C" w14:paraId="2E44C38B"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6251441" w14:textId="77777777" w:rsidR="00AE5793" w:rsidRPr="00AD5F5C" w:rsidRDefault="00AE5793" w:rsidP="00EE5C9B">
            <w:pPr>
              <w:jc w:val="center"/>
              <w:rPr>
                <w:sz w:val="20"/>
                <w:szCs w:val="20"/>
              </w:rPr>
            </w:pPr>
            <w:r w:rsidRPr="00AD5F5C">
              <w:rPr>
                <w:sz w:val="20"/>
                <w:szCs w:val="20"/>
              </w:rPr>
              <w:t>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86EF9D" w14:textId="77777777" w:rsidR="00AE5793" w:rsidRPr="00AD5F5C" w:rsidRDefault="00AE5793" w:rsidP="00EE5C9B">
            <w:pPr>
              <w:jc w:val="center"/>
              <w:rPr>
                <w:sz w:val="20"/>
                <w:szCs w:val="20"/>
              </w:rPr>
            </w:pPr>
            <w:r w:rsidRPr="00AD5F5C">
              <w:rPr>
                <w:sz w:val="20"/>
                <w:szCs w:val="20"/>
              </w:rPr>
              <w:t>413489.93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A30006" w14:textId="5119089E" w:rsidR="00AE5793" w:rsidRPr="00AD5F5C" w:rsidRDefault="00AE5793" w:rsidP="00EE5C9B">
            <w:pPr>
              <w:jc w:val="center"/>
              <w:rPr>
                <w:sz w:val="20"/>
                <w:szCs w:val="20"/>
              </w:rPr>
            </w:pPr>
            <w:r w:rsidRPr="00AD5F5C">
              <w:rPr>
                <w:sz w:val="20"/>
                <w:szCs w:val="20"/>
              </w:rPr>
              <w:t>1363151.3</w:t>
            </w:r>
            <w:r w:rsidR="00EE5C9B" w:rsidRPr="00AD5F5C">
              <w:rPr>
                <w:sz w:val="20"/>
                <w:szCs w:val="20"/>
              </w:rPr>
              <w:t>0</w:t>
            </w:r>
          </w:p>
        </w:tc>
      </w:tr>
      <w:tr w:rsidR="00AE5793" w:rsidRPr="00AD5F5C" w14:paraId="425EA01F"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F0E6B6A" w14:textId="77777777" w:rsidR="00AE5793" w:rsidRPr="00AD5F5C" w:rsidRDefault="00AE5793" w:rsidP="00EE5C9B">
            <w:pPr>
              <w:jc w:val="center"/>
              <w:rPr>
                <w:sz w:val="20"/>
                <w:szCs w:val="20"/>
              </w:rPr>
            </w:pPr>
            <w:r w:rsidRPr="00AD5F5C">
              <w:rPr>
                <w:sz w:val="20"/>
                <w:szCs w:val="20"/>
              </w:rPr>
              <w:t>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3B72AA" w14:textId="77777777" w:rsidR="00AE5793" w:rsidRPr="00AD5F5C" w:rsidRDefault="00AE5793" w:rsidP="00EE5C9B">
            <w:pPr>
              <w:jc w:val="center"/>
              <w:rPr>
                <w:sz w:val="20"/>
                <w:szCs w:val="20"/>
              </w:rPr>
            </w:pPr>
            <w:r w:rsidRPr="00AD5F5C">
              <w:rPr>
                <w:sz w:val="20"/>
                <w:szCs w:val="20"/>
              </w:rPr>
              <w:t>413489.94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AA9D3B" w14:textId="77777777" w:rsidR="00AE5793" w:rsidRPr="00AD5F5C" w:rsidRDefault="00AE5793" w:rsidP="00EE5C9B">
            <w:pPr>
              <w:jc w:val="center"/>
              <w:rPr>
                <w:sz w:val="20"/>
                <w:szCs w:val="20"/>
              </w:rPr>
            </w:pPr>
            <w:r w:rsidRPr="00AD5F5C">
              <w:rPr>
                <w:sz w:val="20"/>
                <w:szCs w:val="20"/>
              </w:rPr>
              <w:t>1363152.47</w:t>
            </w:r>
          </w:p>
        </w:tc>
      </w:tr>
      <w:tr w:rsidR="00AE5793" w:rsidRPr="00AD5F5C" w14:paraId="5F16F011"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331AE3D" w14:textId="77777777" w:rsidR="00AE5793" w:rsidRPr="00AD5F5C" w:rsidRDefault="00AE5793" w:rsidP="00EE5C9B">
            <w:pPr>
              <w:jc w:val="center"/>
              <w:rPr>
                <w:sz w:val="20"/>
                <w:szCs w:val="20"/>
              </w:rPr>
            </w:pPr>
            <w:r w:rsidRPr="00AD5F5C">
              <w:rPr>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F61FFE" w14:textId="77777777" w:rsidR="00AE5793" w:rsidRPr="00AD5F5C" w:rsidRDefault="00AE5793" w:rsidP="00EE5C9B">
            <w:pPr>
              <w:jc w:val="center"/>
              <w:rPr>
                <w:sz w:val="20"/>
                <w:szCs w:val="20"/>
              </w:rPr>
            </w:pPr>
            <w:r w:rsidRPr="00AD5F5C">
              <w:rPr>
                <w:sz w:val="20"/>
                <w:szCs w:val="20"/>
              </w:rPr>
              <w:t>413495.49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363833" w14:textId="77777777" w:rsidR="00AE5793" w:rsidRPr="00AD5F5C" w:rsidRDefault="00AE5793" w:rsidP="00EE5C9B">
            <w:pPr>
              <w:jc w:val="center"/>
              <w:rPr>
                <w:sz w:val="20"/>
                <w:szCs w:val="20"/>
              </w:rPr>
            </w:pPr>
            <w:r w:rsidRPr="00AD5F5C">
              <w:rPr>
                <w:sz w:val="20"/>
                <w:szCs w:val="20"/>
              </w:rPr>
              <w:t>1363152.37</w:t>
            </w:r>
          </w:p>
        </w:tc>
      </w:tr>
    </w:tbl>
    <w:p w14:paraId="0E04999D" w14:textId="77777777" w:rsidR="00AE5793" w:rsidRPr="00AD5F5C" w:rsidRDefault="00AE5793" w:rsidP="00AE5793">
      <w:pPr>
        <w:pStyle w:val="af6"/>
        <w:spacing w:after="0" w:afterAutospacing="0"/>
        <w:jc w:val="center"/>
        <w:rPr>
          <w:sz w:val="20"/>
          <w:szCs w:val="20"/>
        </w:rPr>
      </w:pPr>
      <w:proofErr w:type="gramStart"/>
      <w:r w:rsidRPr="00AD5F5C">
        <w:rPr>
          <w:sz w:val="20"/>
          <w:szCs w:val="20"/>
        </w:rPr>
        <w:t>:ЗУ</w:t>
      </w:r>
      <w:proofErr w:type="gramEnd"/>
      <w:r w:rsidRPr="00AD5F5C">
        <w:rPr>
          <w:sz w:val="20"/>
          <w:szCs w:val="20"/>
        </w:rPr>
        <w:t>2</w:t>
      </w:r>
    </w:p>
    <w:tbl>
      <w:tblPr>
        <w:tblW w:w="5000" w:type="pct"/>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70"/>
        <w:gridCol w:w="1596"/>
        <w:gridCol w:w="1777"/>
      </w:tblGrid>
      <w:tr w:rsidR="00AE5793" w:rsidRPr="00AD5F5C" w14:paraId="685F24C4" w14:textId="77777777" w:rsidTr="00EE5C9B">
        <w:trPr>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185E2EA" w14:textId="77777777" w:rsidR="00AE5793" w:rsidRPr="00AD5F5C" w:rsidRDefault="00AE5793" w:rsidP="00EE5C9B">
            <w:pPr>
              <w:pStyle w:val="af6"/>
              <w:spacing w:after="0" w:afterAutospacing="0"/>
              <w:jc w:val="center"/>
              <w:rPr>
                <w:b/>
                <w:bCs/>
                <w:sz w:val="20"/>
                <w:szCs w:val="20"/>
              </w:rPr>
            </w:pPr>
            <w:r w:rsidRPr="00AD5F5C">
              <w:rPr>
                <w:b/>
                <w:bCs/>
                <w:sz w:val="20"/>
                <w:szCs w:val="20"/>
              </w:rPr>
              <w:t xml:space="preserve">Площадь 7098 </w:t>
            </w:r>
            <w:proofErr w:type="spellStart"/>
            <w:r w:rsidRPr="00AD5F5C">
              <w:rPr>
                <w:b/>
                <w:bCs/>
                <w:sz w:val="20"/>
                <w:szCs w:val="20"/>
              </w:rPr>
              <w:t>кв.м</w:t>
            </w:r>
            <w:proofErr w:type="spellEnd"/>
          </w:p>
        </w:tc>
      </w:tr>
      <w:tr w:rsidR="00AE5793" w:rsidRPr="00AD5F5C" w14:paraId="4B16C5AD" w14:textId="77777777" w:rsidTr="00EE5C9B">
        <w:trPr>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512536A" w14:textId="77777777" w:rsidR="00AE5793" w:rsidRPr="00AD5F5C" w:rsidRDefault="00AE5793" w:rsidP="00EE5C9B">
            <w:pPr>
              <w:pStyle w:val="af6"/>
              <w:spacing w:after="0" w:afterAutospacing="0"/>
              <w:jc w:val="center"/>
              <w:rPr>
                <w:b/>
                <w:bCs/>
                <w:sz w:val="20"/>
                <w:szCs w:val="20"/>
              </w:rPr>
            </w:pPr>
            <w:r w:rsidRPr="00AD5F5C">
              <w:rPr>
                <w:b/>
                <w:bCs/>
                <w:sz w:val="20"/>
                <w:szCs w:val="20"/>
              </w:rPr>
              <w:t>Контур1</w:t>
            </w:r>
          </w:p>
        </w:tc>
      </w:tr>
      <w:tr w:rsidR="00AE5793" w:rsidRPr="00AD5F5C" w14:paraId="524F933C"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3AA5238" w14:textId="77777777" w:rsidR="00AE5793" w:rsidRPr="00AD5F5C" w:rsidRDefault="00AE5793" w:rsidP="00EE5C9B">
            <w:pPr>
              <w:jc w:val="center"/>
              <w:rPr>
                <w:sz w:val="20"/>
                <w:szCs w:val="20"/>
              </w:rPr>
            </w:pPr>
            <w:r w:rsidRPr="00AD5F5C">
              <w:rPr>
                <w:sz w:val="20"/>
                <w:szCs w:val="20"/>
              </w:rP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20F60C" w14:textId="77777777" w:rsidR="00AE5793" w:rsidRPr="00AD5F5C" w:rsidRDefault="00AE5793" w:rsidP="00EE5C9B">
            <w:pPr>
              <w:jc w:val="center"/>
              <w:rPr>
                <w:sz w:val="20"/>
                <w:szCs w:val="20"/>
              </w:rPr>
            </w:pPr>
            <w:r w:rsidRPr="00AD5F5C">
              <w:rPr>
                <w:sz w:val="20"/>
                <w:szCs w:val="20"/>
              </w:rP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8C240C" w14:textId="77777777" w:rsidR="00AE5793" w:rsidRPr="00AD5F5C" w:rsidRDefault="00AE5793" w:rsidP="00EE5C9B">
            <w:pPr>
              <w:jc w:val="center"/>
              <w:rPr>
                <w:sz w:val="20"/>
                <w:szCs w:val="20"/>
              </w:rPr>
            </w:pPr>
            <w:r w:rsidRPr="00AD5F5C">
              <w:rPr>
                <w:sz w:val="20"/>
                <w:szCs w:val="20"/>
              </w:rPr>
              <w:t>Y</w:t>
            </w:r>
          </w:p>
        </w:tc>
      </w:tr>
      <w:tr w:rsidR="00AE5793" w:rsidRPr="00AD5F5C" w14:paraId="18805F76"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1D04B73" w14:textId="77777777" w:rsidR="00AE5793" w:rsidRPr="00AD5F5C" w:rsidRDefault="00AE5793" w:rsidP="00EE5C9B">
            <w:pPr>
              <w:jc w:val="center"/>
              <w:rPr>
                <w:sz w:val="20"/>
                <w:szCs w:val="20"/>
              </w:rPr>
            </w:pPr>
            <w:r w:rsidRPr="00AD5F5C">
              <w:rPr>
                <w:sz w:val="20"/>
                <w:szCs w:val="20"/>
              </w:rPr>
              <w:lastRenderedPageBreak/>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EB4EC6" w14:textId="77777777" w:rsidR="00AE5793" w:rsidRPr="00AD5F5C" w:rsidRDefault="00AE5793" w:rsidP="00EE5C9B">
            <w:pPr>
              <w:jc w:val="center"/>
              <w:rPr>
                <w:sz w:val="20"/>
                <w:szCs w:val="20"/>
              </w:rPr>
            </w:pPr>
            <w:r w:rsidRPr="00AD5F5C">
              <w:rPr>
                <w:sz w:val="20"/>
                <w:szCs w:val="20"/>
              </w:rPr>
              <w:t>413528.27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39CD28" w14:textId="77777777" w:rsidR="00AE5793" w:rsidRPr="00AD5F5C" w:rsidRDefault="00AE5793" w:rsidP="00EE5C9B">
            <w:pPr>
              <w:jc w:val="center"/>
              <w:rPr>
                <w:sz w:val="20"/>
                <w:szCs w:val="20"/>
              </w:rPr>
            </w:pPr>
            <w:r w:rsidRPr="00AD5F5C">
              <w:rPr>
                <w:sz w:val="20"/>
                <w:szCs w:val="20"/>
              </w:rPr>
              <w:t>1363151.64</w:t>
            </w:r>
          </w:p>
        </w:tc>
      </w:tr>
      <w:tr w:rsidR="00AE5793" w:rsidRPr="00AD5F5C" w14:paraId="63521FA0"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FDAE2E0" w14:textId="77777777" w:rsidR="00AE5793" w:rsidRPr="00AD5F5C" w:rsidRDefault="00AE5793" w:rsidP="00EE5C9B">
            <w:pPr>
              <w:jc w:val="center"/>
              <w:rPr>
                <w:sz w:val="20"/>
                <w:szCs w:val="20"/>
              </w:rPr>
            </w:pPr>
            <w:r w:rsidRPr="00AD5F5C">
              <w:rPr>
                <w:sz w:val="20"/>
                <w:szCs w:val="20"/>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3E56E8" w14:textId="52027B24" w:rsidR="00AE5793" w:rsidRPr="00AD5F5C" w:rsidRDefault="00AE5793" w:rsidP="00EE5C9B">
            <w:pPr>
              <w:jc w:val="center"/>
              <w:rPr>
                <w:sz w:val="20"/>
                <w:szCs w:val="20"/>
              </w:rPr>
            </w:pPr>
            <w:r w:rsidRPr="00AD5F5C">
              <w:rPr>
                <w:sz w:val="20"/>
                <w:szCs w:val="20"/>
              </w:rPr>
              <w:t>413531</w:t>
            </w:r>
            <w:r w:rsidR="00EE5C9B" w:rsidRPr="00AD5F5C">
              <w:rPr>
                <w:sz w:val="20"/>
                <w:szCs w:val="20"/>
              </w:rPr>
              <w:t>.00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98F094" w14:textId="77777777" w:rsidR="00AE5793" w:rsidRPr="00AD5F5C" w:rsidRDefault="00AE5793" w:rsidP="00EE5C9B">
            <w:pPr>
              <w:jc w:val="center"/>
              <w:rPr>
                <w:sz w:val="20"/>
                <w:szCs w:val="20"/>
              </w:rPr>
            </w:pPr>
            <w:r w:rsidRPr="00AD5F5C">
              <w:rPr>
                <w:sz w:val="20"/>
                <w:szCs w:val="20"/>
              </w:rPr>
              <w:t>1363216.53</w:t>
            </w:r>
          </w:p>
        </w:tc>
      </w:tr>
      <w:tr w:rsidR="00AE5793" w:rsidRPr="00AD5F5C" w14:paraId="32BB246F"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094305D" w14:textId="77777777" w:rsidR="00AE5793" w:rsidRPr="00AD5F5C" w:rsidRDefault="00AE5793" w:rsidP="00EE5C9B">
            <w:pPr>
              <w:jc w:val="center"/>
              <w:rPr>
                <w:sz w:val="20"/>
                <w:szCs w:val="20"/>
              </w:rPr>
            </w:pPr>
            <w:r w:rsidRPr="00AD5F5C">
              <w:rPr>
                <w:sz w:val="20"/>
                <w:szCs w:val="20"/>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105307" w14:textId="77777777" w:rsidR="00AE5793" w:rsidRPr="00AD5F5C" w:rsidRDefault="00AE5793" w:rsidP="00EE5C9B">
            <w:pPr>
              <w:jc w:val="center"/>
              <w:rPr>
                <w:sz w:val="20"/>
                <w:szCs w:val="20"/>
              </w:rPr>
            </w:pPr>
            <w:r w:rsidRPr="00AD5F5C">
              <w:rPr>
                <w:sz w:val="20"/>
                <w:szCs w:val="20"/>
              </w:rPr>
              <w:t>413531.18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4DF4F4" w14:textId="77777777" w:rsidR="00AE5793" w:rsidRPr="00AD5F5C" w:rsidRDefault="00AE5793" w:rsidP="00EE5C9B">
            <w:pPr>
              <w:jc w:val="center"/>
              <w:rPr>
                <w:sz w:val="20"/>
                <w:szCs w:val="20"/>
              </w:rPr>
            </w:pPr>
            <w:r w:rsidRPr="00AD5F5C">
              <w:rPr>
                <w:sz w:val="20"/>
                <w:szCs w:val="20"/>
              </w:rPr>
              <w:t>1363228.91</w:t>
            </w:r>
          </w:p>
        </w:tc>
      </w:tr>
      <w:tr w:rsidR="00AE5793" w:rsidRPr="00AD5F5C" w14:paraId="78D51D3A"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0719076" w14:textId="77777777" w:rsidR="00AE5793" w:rsidRPr="00AD5F5C" w:rsidRDefault="00AE5793" w:rsidP="00EE5C9B">
            <w:pPr>
              <w:jc w:val="center"/>
              <w:rPr>
                <w:sz w:val="20"/>
                <w:szCs w:val="20"/>
              </w:rPr>
            </w:pPr>
            <w:r w:rsidRPr="00AD5F5C">
              <w:rPr>
                <w:sz w:val="20"/>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BFEC6A" w14:textId="24404E24" w:rsidR="00AE5793" w:rsidRPr="00AD5F5C" w:rsidRDefault="00AE5793" w:rsidP="00EE5C9B">
            <w:pPr>
              <w:jc w:val="center"/>
              <w:rPr>
                <w:sz w:val="20"/>
                <w:szCs w:val="20"/>
              </w:rPr>
            </w:pPr>
            <w:r w:rsidRPr="00AD5F5C">
              <w:rPr>
                <w:sz w:val="20"/>
                <w:szCs w:val="20"/>
              </w:rPr>
              <w:t>413372.6</w:t>
            </w:r>
            <w:r w:rsidR="00EE5C9B" w:rsidRPr="00AD5F5C">
              <w:rPr>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DD6769" w14:textId="77777777" w:rsidR="00AE5793" w:rsidRPr="00AD5F5C" w:rsidRDefault="00AE5793" w:rsidP="00EE5C9B">
            <w:pPr>
              <w:jc w:val="center"/>
              <w:rPr>
                <w:sz w:val="20"/>
                <w:szCs w:val="20"/>
              </w:rPr>
            </w:pPr>
            <w:r w:rsidRPr="00AD5F5C">
              <w:rPr>
                <w:sz w:val="20"/>
                <w:szCs w:val="20"/>
              </w:rPr>
              <w:t>1363231.03</w:t>
            </w:r>
          </w:p>
        </w:tc>
      </w:tr>
      <w:tr w:rsidR="00AE5793" w:rsidRPr="00AD5F5C" w14:paraId="6843146F"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CF4477" w14:textId="77777777" w:rsidR="00AE5793" w:rsidRPr="00AD5F5C" w:rsidRDefault="00AE5793" w:rsidP="00EE5C9B">
            <w:pPr>
              <w:jc w:val="center"/>
              <w:rPr>
                <w:sz w:val="20"/>
                <w:szCs w:val="20"/>
              </w:rPr>
            </w:pPr>
            <w:r w:rsidRPr="00AD5F5C">
              <w:rPr>
                <w:sz w:val="20"/>
                <w:szCs w:val="20"/>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824F98" w14:textId="77777777" w:rsidR="00AE5793" w:rsidRPr="00AD5F5C" w:rsidRDefault="00AE5793" w:rsidP="00EE5C9B">
            <w:pPr>
              <w:jc w:val="center"/>
              <w:rPr>
                <w:sz w:val="20"/>
                <w:szCs w:val="20"/>
              </w:rPr>
            </w:pPr>
            <w:r w:rsidRPr="00AD5F5C">
              <w:rPr>
                <w:sz w:val="20"/>
                <w:szCs w:val="20"/>
              </w:rPr>
              <w:t>413371.79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341CD7" w14:textId="77777777" w:rsidR="00AE5793" w:rsidRPr="00AD5F5C" w:rsidRDefault="00AE5793" w:rsidP="00EE5C9B">
            <w:pPr>
              <w:jc w:val="center"/>
              <w:rPr>
                <w:sz w:val="20"/>
                <w:szCs w:val="20"/>
              </w:rPr>
            </w:pPr>
            <w:r w:rsidRPr="00AD5F5C">
              <w:rPr>
                <w:sz w:val="20"/>
                <w:szCs w:val="20"/>
              </w:rPr>
              <w:t>1363231.04</w:t>
            </w:r>
          </w:p>
        </w:tc>
      </w:tr>
      <w:tr w:rsidR="00AE5793" w:rsidRPr="00AD5F5C" w14:paraId="5C570CB7"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073C63B" w14:textId="77777777" w:rsidR="00AE5793" w:rsidRPr="00AD5F5C" w:rsidRDefault="00AE5793" w:rsidP="00EE5C9B">
            <w:pPr>
              <w:jc w:val="center"/>
              <w:rPr>
                <w:sz w:val="20"/>
                <w:szCs w:val="20"/>
              </w:rPr>
            </w:pPr>
            <w:r w:rsidRPr="00AD5F5C">
              <w:rPr>
                <w:sz w:val="20"/>
                <w:szCs w:val="20"/>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88B275" w14:textId="77777777" w:rsidR="00AE5793" w:rsidRPr="00AD5F5C" w:rsidRDefault="00AE5793" w:rsidP="00EE5C9B">
            <w:pPr>
              <w:jc w:val="center"/>
              <w:rPr>
                <w:sz w:val="20"/>
                <w:szCs w:val="20"/>
              </w:rPr>
            </w:pPr>
            <w:r w:rsidRPr="00AD5F5C">
              <w:rPr>
                <w:sz w:val="20"/>
                <w:szCs w:val="20"/>
              </w:rPr>
              <w:t>413371.43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32F112" w14:textId="443AF988" w:rsidR="00AE5793" w:rsidRPr="00AD5F5C" w:rsidRDefault="00AE5793" w:rsidP="00EE5C9B">
            <w:pPr>
              <w:jc w:val="center"/>
              <w:rPr>
                <w:sz w:val="20"/>
                <w:szCs w:val="20"/>
              </w:rPr>
            </w:pPr>
            <w:r w:rsidRPr="00AD5F5C">
              <w:rPr>
                <w:sz w:val="20"/>
                <w:szCs w:val="20"/>
              </w:rPr>
              <w:t>1363187.2</w:t>
            </w:r>
            <w:r w:rsidR="00EE5C9B" w:rsidRPr="00AD5F5C">
              <w:rPr>
                <w:sz w:val="20"/>
                <w:szCs w:val="20"/>
              </w:rPr>
              <w:t>0</w:t>
            </w:r>
          </w:p>
        </w:tc>
      </w:tr>
      <w:tr w:rsidR="00AE5793" w:rsidRPr="00AD5F5C" w14:paraId="2317E088"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28FA5C5" w14:textId="77777777" w:rsidR="00AE5793" w:rsidRPr="00AD5F5C" w:rsidRDefault="00AE5793" w:rsidP="00EE5C9B">
            <w:pPr>
              <w:jc w:val="center"/>
              <w:rPr>
                <w:sz w:val="20"/>
                <w:szCs w:val="20"/>
              </w:rPr>
            </w:pPr>
            <w:r w:rsidRPr="00AD5F5C">
              <w:rPr>
                <w:sz w:val="20"/>
                <w:szCs w:val="20"/>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D72F83" w14:textId="77777777" w:rsidR="00AE5793" w:rsidRPr="00AD5F5C" w:rsidRDefault="00AE5793" w:rsidP="00EE5C9B">
            <w:pPr>
              <w:jc w:val="center"/>
              <w:rPr>
                <w:sz w:val="20"/>
                <w:szCs w:val="20"/>
              </w:rPr>
            </w:pPr>
            <w:r w:rsidRPr="00AD5F5C">
              <w:rPr>
                <w:sz w:val="20"/>
                <w:szCs w:val="20"/>
              </w:rPr>
              <w:t>413373.05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469039" w14:textId="77777777" w:rsidR="00AE5793" w:rsidRPr="00AD5F5C" w:rsidRDefault="00AE5793" w:rsidP="00EE5C9B">
            <w:pPr>
              <w:jc w:val="center"/>
              <w:rPr>
                <w:sz w:val="20"/>
                <w:szCs w:val="20"/>
              </w:rPr>
            </w:pPr>
            <w:r w:rsidRPr="00AD5F5C">
              <w:rPr>
                <w:sz w:val="20"/>
                <w:szCs w:val="20"/>
              </w:rPr>
              <w:t>1363187.17</w:t>
            </w:r>
          </w:p>
        </w:tc>
      </w:tr>
      <w:tr w:rsidR="00AE5793" w:rsidRPr="00AD5F5C" w14:paraId="01397F01"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60D84C4" w14:textId="77777777" w:rsidR="00AE5793" w:rsidRPr="00AD5F5C" w:rsidRDefault="00AE5793" w:rsidP="00EE5C9B">
            <w:pPr>
              <w:jc w:val="center"/>
              <w:rPr>
                <w:sz w:val="20"/>
                <w:szCs w:val="20"/>
              </w:rPr>
            </w:pPr>
            <w:r w:rsidRPr="00AD5F5C">
              <w:rPr>
                <w:sz w:val="20"/>
                <w:szCs w:val="20"/>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AB385C" w14:textId="77777777" w:rsidR="00AE5793" w:rsidRPr="00AD5F5C" w:rsidRDefault="00AE5793" w:rsidP="00EE5C9B">
            <w:pPr>
              <w:jc w:val="center"/>
              <w:rPr>
                <w:sz w:val="20"/>
                <w:szCs w:val="20"/>
              </w:rPr>
            </w:pPr>
            <w:r w:rsidRPr="00AD5F5C">
              <w:rPr>
                <w:sz w:val="20"/>
                <w:szCs w:val="20"/>
              </w:rPr>
              <w:t>413390.43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9DDD24" w14:textId="77777777" w:rsidR="00AE5793" w:rsidRPr="00AD5F5C" w:rsidRDefault="00AE5793" w:rsidP="00EE5C9B">
            <w:pPr>
              <w:jc w:val="center"/>
              <w:rPr>
                <w:sz w:val="20"/>
                <w:szCs w:val="20"/>
              </w:rPr>
            </w:pPr>
            <w:r w:rsidRPr="00AD5F5C">
              <w:rPr>
                <w:sz w:val="20"/>
                <w:szCs w:val="20"/>
              </w:rPr>
              <w:t>1363186.88</w:t>
            </w:r>
          </w:p>
        </w:tc>
      </w:tr>
      <w:tr w:rsidR="00AE5793" w:rsidRPr="00AD5F5C" w14:paraId="2DD0F1CC"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5CA0370" w14:textId="77777777" w:rsidR="00AE5793" w:rsidRPr="00AD5F5C" w:rsidRDefault="00AE5793" w:rsidP="00EE5C9B">
            <w:pPr>
              <w:jc w:val="center"/>
              <w:rPr>
                <w:sz w:val="20"/>
                <w:szCs w:val="20"/>
              </w:rPr>
            </w:pPr>
            <w:r w:rsidRPr="00AD5F5C">
              <w:rPr>
                <w:sz w:val="20"/>
                <w:szCs w:val="20"/>
              </w:rP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F28A67" w14:textId="77777777" w:rsidR="00AE5793" w:rsidRPr="00AD5F5C" w:rsidRDefault="00AE5793" w:rsidP="00EE5C9B">
            <w:pPr>
              <w:jc w:val="center"/>
              <w:rPr>
                <w:sz w:val="20"/>
                <w:szCs w:val="20"/>
              </w:rPr>
            </w:pPr>
            <w:r w:rsidRPr="00AD5F5C">
              <w:rPr>
                <w:sz w:val="20"/>
                <w:szCs w:val="20"/>
              </w:rPr>
              <w:t>413390.34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B43E90" w14:textId="77777777" w:rsidR="00AE5793" w:rsidRPr="00AD5F5C" w:rsidRDefault="00AE5793" w:rsidP="00EE5C9B">
            <w:pPr>
              <w:jc w:val="center"/>
              <w:rPr>
                <w:sz w:val="20"/>
                <w:szCs w:val="20"/>
              </w:rPr>
            </w:pPr>
            <w:r w:rsidRPr="00AD5F5C">
              <w:rPr>
                <w:sz w:val="20"/>
                <w:szCs w:val="20"/>
              </w:rPr>
              <w:t>1363181.45</w:t>
            </w:r>
          </w:p>
        </w:tc>
      </w:tr>
      <w:tr w:rsidR="00AE5793" w:rsidRPr="00AD5F5C" w14:paraId="3C9AD9A3"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3D8D8E1" w14:textId="77777777" w:rsidR="00AE5793" w:rsidRPr="00AD5F5C" w:rsidRDefault="00AE5793" w:rsidP="00EE5C9B">
            <w:pPr>
              <w:jc w:val="center"/>
              <w:rPr>
                <w:sz w:val="20"/>
                <w:szCs w:val="20"/>
              </w:rPr>
            </w:pPr>
            <w:r w:rsidRPr="00AD5F5C">
              <w:rPr>
                <w:sz w:val="20"/>
                <w:szCs w:val="20"/>
              </w:rP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050B4C" w14:textId="77777777" w:rsidR="00AE5793" w:rsidRPr="00AD5F5C" w:rsidRDefault="00AE5793" w:rsidP="00EE5C9B">
            <w:pPr>
              <w:jc w:val="center"/>
              <w:rPr>
                <w:sz w:val="20"/>
                <w:szCs w:val="20"/>
              </w:rPr>
            </w:pPr>
            <w:r w:rsidRPr="00AD5F5C">
              <w:rPr>
                <w:sz w:val="20"/>
                <w:szCs w:val="20"/>
              </w:rPr>
              <w:t>413399.58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8F6176" w14:textId="2583AE00" w:rsidR="00AE5793" w:rsidRPr="00AD5F5C" w:rsidRDefault="00AE5793" w:rsidP="00EE5C9B">
            <w:pPr>
              <w:jc w:val="center"/>
              <w:rPr>
                <w:sz w:val="20"/>
                <w:szCs w:val="20"/>
              </w:rPr>
            </w:pPr>
            <w:r w:rsidRPr="00AD5F5C">
              <w:rPr>
                <w:sz w:val="20"/>
                <w:szCs w:val="20"/>
              </w:rPr>
              <w:t>1363181.3</w:t>
            </w:r>
            <w:r w:rsidR="00EE5C9B" w:rsidRPr="00AD5F5C">
              <w:rPr>
                <w:sz w:val="20"/>
                <w:szCs w:val="20"/>
              </w:rPr>
              <w:t>0</w:t>
            </w:r>
          </w:p>
        </w:tc>
      </w:tr>
      <w:tr w:rsidR="00AE5793" w:rsidRPr="00AD5F5C" w14:paraId="4C7B529F"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B9C2007" w14:textId="77777777" w:rsidR="00AE5793" w:rsidRPr="00AD5F5C" w:rsidRDefault="00AE5793" w:rsidP="00EE5C9B">
            <w:pPr>
              <w:jc w:val="center"/>
              <w:rPr>
                <w:sz w:val="20"/>
                <w:szCs w:val="20"/>
              </w:rPr>
            </w:pPr>
            <w:r w:rsidRPr="00AD5F5C">
              <w:rPr>
                <w:sz w:val="20"/>
                <w:szCs w:val="20"/>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856FE7" w14:textId="77777777" w:rsidR="00AE5793" w:rsidRPr="00AD5F5C" w:rsidRDefault="00AE5793" w:rsidP="00EE5C9B">
            <w:pPr>
              <w:jc w:val="center"/>
              <w:rPr>
                <w:sz w:val="20"/>
                <w:szCs w:val="20"/>
              </w:rPr>
            </w:pPr>
            <w:r w:rsidRPr="00AD5F5C">
              <w:rPr>
                <w:sz w:val="20"/>
                <w:szCs w:val="20"/>
              </w:rPr>
              <w:t>413399.86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22D612" w14:textId="77777777" w:rsidR="00AE5793" w:rsidRPr="00AD5F5C" w:rsidRDefault="00AE5793" w:rsidP="00EE5C9B">
            <w:pPr>
              <w:jc w:val="center"/>
              <w:rPr>
                <w:sz w:val="20"/>
                <w:szCs w:val="20"/>
              </w:rPr>
            </w:pPr>
            <w:r w:rsidRPr="00AD5F5C">
              <w:rPr>
                <w:sz w:val="20"/>
                <w:szCs w:val="20"/>
              </w:rPr>
              <w:t>1363193.42</w:t>
            </w:r>
          </w:p>
        </w:tc>
      </w:tr>
      <w:tr w:rsidR="00AE5793" w:rsidRPr="00AD5F5C" w14:paraId="19A5997B"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21D6EAF" w14:textId="77777777" w:rsidR="00AE5793" w:rsidRPr="00AD5F5C" w:rsidRDefault="00AE5793" w:rsidP="00EE5C9B">
            <w:pPr>
              <w:jc w:val="center"/>
              <w:rPr>
                <w:sz w:val="20"/>
                <w:szCs w:val="20"/>
              </w:rPr>
            </w:pPr>
            <w:r w:rsidRPr="00AD5F5C">
              <w:rPr>
                <w:sz w:val="20"/>
                <w:szCs w:val="20"/>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2C1002" w14:textId="77777777" w:rsidR="00AE5793" w:rsidRPr="00AD5F5C" w:rsidRDefault="00AE5793" w:rsidP="00EE5C9B">
            <w:pPr>
              <w:jc w:val="center"/>
              <w:rPr>
                <w:sz w:val="20"/>
                <w:szCs w:val="20"/>
              </w:rPr>
            </w:pPr>
            <w:r w:rsidRPr="00AD5F5C">
              <w:rPr>
                <w:sz w:val="20"/>
                <w:szCs w:val="20"/>
              </w:rPr>
              <w:t>413404.85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6EEDCC" w14:textId="47B6F670" w:rsidR="00AE5793" w:rsidRPr="00AD5F5C" w:rsidRDefault="00AE5793" w:rsidP="00EE5C9B">
            <w:pPr>
              <w:jc w:val="center"/>
              <w:rPr>
                <w:sz w:val="20"/>
                <w:szCs w:val="20"/>
              </w:rPr>
            </w:pPr>
            <w:r w:rsidRPr="00AD5F5C">
              <w:rPr>
                <w:sz w:val="20"/>
                <w:szCs w:val="20"/>
              </w:rPr>
              <w:t>1363197.8</w:t>
            </w:r>
            <w:r w:rsidR="00EE5C9B" w:rsidRPr="00AD5F5C">
              <w:rPr>
                <w:sz w:val="20"/>
                <w:szCs w:val="20"/>
              </w:rPr>
              <w:t>0</w:t>
            </w:r>
          </w:p>
        </w:tc>
      </w:tr>
      <w:tr w:rsidR="00AE5793" w:rsidRPr="00AD5F5C" w14:paraId="24467CE5"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0FDCC98" w14:textId="77777777" w:rsidR="00AE5793" w:rsidRPr="00AD5F5C" w:rsidRDefault="00AE5793" w:rsidP="00EE5C9B">
            <w:pPr>
              <w:jc w:val="center"/>
              <w:rPr>
                <w:sz w:val="20"/>
                <w:szCs w:val="20"/>
              </w:rPr>
            </w:pPr>
            <w:r w:rsidRPr="00AD5F5C">
              <w:rPr>
                <w:sz w:val="20"/>
                <w:szCs w:val="20"/>
              </w:rP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9E8C95" w14:textId="77777777" w:rsidR="00AE5793" w:rsidRPr="00AD5F5C" w:rsidRDefault="00AE5793" w:rsidP="00EE5C9B">
            <w:pPr>
              <w:jc w:val="center"/>
              <w:rPr>
                <w:sz w:val="20"/>
                <w:szCs w:val="20"/>
              </w:rPr>
            </w:pPr>
            <w:r w:rsidRPr="00AD5F5C">
              <w:rPr>
                <w:sz w:val="20"/>
                <w:szCs w:val="20"/>
              </w:rPr>
              <w:t>413456.32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83EDCD" w14:textId="77777777" w:rsidR="00AE5793" w:rsidRPr="00AD5F5C" w:rsidRDefault="00AE5793" w:rsidP="00EE5C9B">
            <w:pPr>
              <w:jc w:val="center"/>
              <w:rPr>
                <w:sz w:val="20"/>
                <w:szCs w:val="20"/>
              </w:rPr>
            </w:pPr>
            <w:r w:rsidRPr="00AD5F5C">
              <w:rPr>
                <w:sz w:val="20"/>
                <w:szCs w:val="20"/>
              </w:rPr>
              <w:t>1363196.98</w:t>
            </w:r>
          </w:p>
        </w:tc>
      </w:tr>
      <w:tr w:rsidR="00AE5793" w:rsidRPr="00AD5F5C" w14:paraId="34B8BDFC"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F322DDA" w14:textId="77777777" w:rsidR="00AE5793" w:rsidRPr="00AD5F5C" w:rsidRDefault="00AE5793" w:rsidP="00EE5C9B">
            <w:pPr>
              <w:jc w:val="center"/>
              <w:rPr>
                <w:sz w:val="20"/>
                <w:szCs w:val="20"/>
              </w:rPr>
            </w:pPr>
            <w:r w:rsidRPr="00AD5F5C">
              <w:rPr>
                <w:sz w:val="20"/>
                <w:szCs w:val="20"/>
              </w:rP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15DF6D" w14:textId="77777777" w:rsidR="00AE5793" w:rsidRPr="00AD5F5C" w:rsidRDefault="00AE5793" w:rsidP="00EE5C9B">
            <w:pPr>
              <w:jc w:val="center"/>
              <w:rPr>
                <w:sz w:val="20"/>
                <w:szCs w:val="20"/>
              </w:rPr>
            </w:pPr>
            <w:r w:rsidRPr="00AD5F5C">
              <w:rPr>
                <w:sz w:val="20"/>
                <w:szCs w:val="20"/>
              </w:rPr>
              <w:t>413469.48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28FE82" w14:textId="77777777" w:rsidR="00AE5793" w:rsidRPr="00AD5F5C" w:rsidRDefault="00AE5793" w:rsidP="00EE5C9B">
            <w:pPr>
              <w:jc w:val="center"/>
              <w:rPr>
                <w:sz w:val="20"/>
                <w:szCs w:val="20"/>
              </w:rPr>
            </w:pPr>
            <w:r w:rsidRPr="00AD5F5C">
              <w:rPr>
                <w:sz w:val="20"/>
                <w:szCs w:val="20"/>
              </w:rPr>
              <w:t>1363196.81</w:t>
            </w:r>
          </w:p>
        </w:tc>
      </w:tr>
      <w:tr w:rsidR="00AE5793" w:rsidRPr="00AD5F5C" w14:paraId="795AF6C6"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5D4796" w14:textId="77777777" w:rsidR="00AE5793" w:rsidRPr="00AD5F5C" w:rsidRDefault="00AE5793" w:rsidP="00EE5C9B">
            <w:pPr>
              <w:jc w:val="center"/>
              <w:rPr>
                <w:sz w:val="20"/>
                <w:szCs w:val="20"/>
              </w:rPr>
            </w:pPr>
            <w:r w:rsidRPr="00AD5F5C">
              <w:rPr>
                <w:sz w:val="20"/>
                <w:szCs w:val="20"/>
              </w:rP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901391" w14:textId="77777777" w:rsidR="00AE5793" w:rsidRPr="00AD5F5C" w:rsidRDefault="00AE5793" w:rsidP="00EE5C9B">
            <w:pPr>
              <w:jc w:val="center"/>
              <w:rPr>
                <w:sz w:val="20"/>
                <w:szCs w:val="20"/>
              </w:rPr>
            </w:pPr>
            <w:r w:rsidRPr="00AD5F5C">
              <w:rPr>
                <w:sz w:val="20"/>
                <w:szCs w:val="20"/>
              </w:rPr>
              <w:t>413489.44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4B85DA" w14:textId="77777777" w:rsidR="00AE5793" w:rsidRPr="00AD5F5C" w:rsidRDefault="00AE5793" w:rsidP="00EE5C9B">
            <w:pPr>
              <w:jc w:val="center"/>
              <w:rPr>
                <w:sz w:val="20"/>
                <w:szCs w:val="20"/>
              </w:rPr>
            </w:pPr>
            <w:r w:rsidRPr="00AD5F5C">
              <w:rPr>
                <w:sz w:val="20"/>
                <w:szCs w:val="20"/>
              </w:rPr>
              <w:t>1363196.41</w:t>
            </w:r>
          </w:p>
        </w:tc>
      </w:tr>
      <w:tr w:rsidR="00AE5793" w:rsidRPr="00AD5F5C" w14:paraId="1C10B931"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1BA106D" w14:textId="77777777" w:rsidR="00AE5793" w:rsidRPr="00AD5F5C" w:rsidRDefault="00AE5793" w:rsidP="00EE5C9B">
            <w:pPr>
              <w:jc w:val="center"/>
              <w:rPr>
                <w:sz w:val="20"/>
                <w:szCs w:val="20"/>
              </w:rPr>
            </w:pPr>
            <w:r w:rsidRPr="00AD5F5C">
              <w:rPr>
                <w:sz w:val="20"/>
                <w:szCs w:val="20"/>
              </w:rPr>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15013C" w14:textId="77777777" w:rsidR="00AE5793" w:rsidRPr="00AD5F5C" w:rsidRDefault="00AE5793" w:rsidP="00EE5C9B">
            <w:pPr>
              <w:jc w:val="center"/>
              <w:rPr>
                <w:sz w:val="20"/>
                <w:szCs w:val="20"/>
              </w:rPr>
            </w:pPr>
            <w:r w:rsidRPr="00AD5F5C">
              <w:rPr>
                <w:sz w:val="20"/>
                <w:szCs w:val="20"/>
              </w:rPr>
              <w:t>413493.68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DD3A42" w14:textId="77777777" w:rsidR="00AE5793" w:rsidRPr="00AD5F5C" w:rsidRDefault="00AE5793" w:rsidP="00EE5C9B">
            <w:pPr>
              <w:jc w:val="center"/>
              <w:rPr>
                <w:sz w:val="20"/>
                <w:szCs w:val="20"/>
              </w:rPr>
            </w:pPr>
            <w:r w:rsidRPr="00AD5F5C">
              <w:rPr>
                <w:sz w:val="20"/>
                <w:szCs w:val="20"/>
              </w:rPr>
              <w:t>1363195.07</w:t>
            </w:r>
          </w:p>
        </w:tc>
      </w:tr>
      <w:tr w:rsidR="00AE5793" w:rsidRPr="00AD5F5C" w14:paraId="768CFDE3"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89D3DA7" w14:textId="77777777" w:rsidR="00AE5793" w:rsidRPr="00AD5F5C" w:rsidRDefault="00AE5793" w:rsidP="00EE5C9B">
            <w:pPr>
              <w:jc w:val="center"/>
              <w:rPr>
                <w:sz w:val="20"/>
                <w:szCs w:val="20"/>
              </w:rPr>
            </w:pPr>
            <w:r w:rsidRPr="00AD5F5C">
              <w:rPr>
                <w:sz w:val="20"/>
                <w:szCs w:val="20"/>
              </w:rPr>
              <w:t>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5319FE" w14:textId="77777777" w:rsidR="00AE5793" w:rsidRPr="00AD5F5C" w:rsidRDefault="00AE5793" w:rsidP="00EE5C9B">
            <w:pPr>
              <w:jc w:val="center"/>
              <w:rPr>
                <w:sz w:val="20"/>
                <w:szCs w:val="20"/>
              </w:rPr>
            </w:pPr>
            <w:r w:rsidRPr="00AD5F5C">
              <w:rPr>
                <w:sz w:val="20"/>
                <w:szCs w:val="20"/>
              </w:rPr>
              <w:t>413495.98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18F573" w14:textId="77777777" w:rsidR="00AE5793" w:rsidRPr="00AD5F5C" w:rsidRDefault="00AE5793" w:rsidP="00EE5C9B">
            <w:pPr>
              <w:jc w:val="center"/>
              <w:rPr>
                <w:sz w:val="20"/>
                <w:szCs w:val="20"/>
              </w:rPr>
            </w:pPr>
            <w:r w:rsidRPr="00AD5F5C">
              <w:rPr>
                <w:sz w:val="20"/>
                <w:szCs w:val="20"/>
              </w:rPr>
              <w:t>1363191.75</w:t>
            </w:r>
          </w:p>
        </w:tc>
      </w:tr>
      <w:tr w:rsidR="00AE5793" w:rsidRPr="00AD5F5C" w14:paraId="1507B7ED"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9F4E7C0" w14:textId="77777777" w:rsidR="00AE5793" w:rsidRPr="00AD5F5C" w:rsidRDefault="00AE5793" w:rsidP="00EE5C9B">
            <w:pPr>
              <w:jc w:val="center"/>
              <w:rPr>
                <w:sz w:val="20"/>
                <w:szCs w:val="20"/>
              </w:rPr>
            </w:pPr>
            <w:r w:rsidRPr="00AD5F5C">
              <w:rPr>
                <w:sz w:val="20"/>
                <w:szCs w:val="20"/>
              </w:rPr>
              <w:t>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6B7502" w14:textId="77777777" w:rsidR="00AE5793" w:rsidRPr="00AD5F5C" w:rsidRDefault="00AE5793" w:rsidP="00EE5C9B">
            <w:pPr>
              <w:jc w:val="center"/>
              <w:rPr>
                <w:sz w:val="20"/>
                <w:szCs w:val="20"/>
              </w:rPr>
            </w:pPr>
            <w:r w:rsidRPr="00AD5F5C">
              <w:rPr>
                <w:sz w:val="20"/>
                <w:szCs w:val="20"/>
              </w:rPr>
              <w:t>413495.49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74B9C6" w14:textId="77777777" w:rsidR="00AE5793" w:rsidRPr="00AD5F5C" w:rsidRDefault="00AE5793" w:rsidP="00EE5C9B">
            <w:pPr>
              <w:jc w:val="center"/>
              <w:rPr>
                <w:sz w:val="20"/>
                <w:szCs w:val="20"/>
              </w:rPr>
            </w:pPr>
            <w:r w:rsidRPr="00AD5F5C">
              <w:rPr>
                <w:sz w:val="20"/>
                <w:szCs w:val="20"/>
              </w:rPr>
              <w:t>1363152.37</w:t>
            </w:r>
          </w:p>
        </w:tc>
      </w:tr>
      <w:tr w:rsidR="00AE5793" w:rsidRPr="00AD5F5C" w14:paraId="1F091483"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427AE27" w14:textId="77777777" w:rsidR="00AE5793" w:rsidRPr="00AD5F5C" w:rsidRDefault="00AE5793" w:rsidP="00EE5C9B">
            <w:pPr>
              <w:jc w:val="center"/>
              <w:rPr>
                <w:sz w:val="20"/>
                <w:szCs w:val="20"/>
              </w:rPr>
            </w:pPr>
            <w:r w:rsidRPr="00AD5F5C">
              <w:rPr>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50EAB4" w14:textId="77777777" w:rsidR="00AE5793" w:rsidRPr="00AD5F5C" w:rsidRDefault="00AE5793" w:rsidP="00EE5C9B">
            <w:pPr>
              <w:jc w:val="center"/>
              <w:rPr>
                <w:sz w:val="20"/>
                <w:szCs w:val="20"/>
              </w:rPr>
            </w:pPr>
            <w:r w:rsidRPr="00AD5F5C">
              <w:rPr>
                <w:sz w:val="20"/>
                <w:szCs w:val="20"/>
              </w:rPr>
              <w:t>413528.27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48E1BD" w14:textId="77777777" w:rsidR="00AE5793" w:rsidRPr="00AD5F5C" w:rsidRDefault="00AE5793" w:rsidP="00EE5C9B">
            <w:pPr>
              <w:jc w:val="center"/>
              <w:rPr>
                <w:sz w:val="20"/>
                <w:szCs w:val="20"/>
              </w:rPr>
            </w:pPr>
            <w:r w:rsidRPr="00AD5F5C">
              <w:rPr>
                <w:sz w:val="20"/>
                <w:szCs w:val="20"/>
              </w:rPr>
              <w:t>1363151.64</w:t>
            </w:r>
          </w:p>
        </w:tc>
      </w:tr>
    </w:tbl>
    <w:p w14:paraId="7AB385AF" w14:textId="77777777" w:rsidR="00EE5C9B" w:rsidRPr="00AD5F5C" w:rsidRDefault="00EE5C9B" w:rsidP="00EE5C9B">
      <w:pPr>
        <w:pStyle w:val="af6"/>
        <w:spacing w:after="0" w:afterAutospacing="0"/>
        <w:jc w:val="center"/>
        <w:rPr>
          <w:sz w:val="20"/>
          <w:szCs w:val="20"/>
        </w:rPr>
      </w:pPr>
      <w:proofErr w:type="gramStart"/>
      <w:r w:rsidRPr="00AD5F5C">
        <w:rPr>
          <w:sz w:val="20"/>
          <w:szCs w:val="20"/>
        </w:rPr>
        <w:t>:ЗУ</w:t>
      </w:r>
      <w:proofErr w:type="gramEnd"/>
      <w:r w:rsidRPr="00AD5F5C">
        <w:rPr>
          <w:sz w:val="20"/>
          <w:szCs w:val="20"/>
        </w:rPr>
        <w:t>3</w:t>
      </w:r>
    </w:p>
    <w:tbl>
      <w:tblPr>
        <w:tblW w:w="5000" w:type="pct"/>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70"/>
        <w:gridCol w:w="1596"/>
        <w:gridCol w:w="1777"/>
      </w:tblGrid>
      <w:tr w:rsidR="00EE5C9B" w:rsidRPr="00AD5F5C" w14:paraId="6563CD48" w14:textId="77777777" w:rsidTr="00EE5C9B">
        <w:trPr>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41C8694" w14:textId="77777777" w:rsidR="00EE5C9B" w:rsidRPr="00AD5F5C" w:rsidRDefault="00EE5C9B" w:rsidP="00EE5C9B">
            <w:pPr>
              <w:pStyle w:val="af6"/>
              <w:spacing w:after="0" w:afterAutospacing="0"/>
              <w:jc w:val="center"/>
              <w:rPr>
                <w:b/>
                <w:bCs/>
                <w:sz w:val="20"/>
                <w:szCs w:val="20"/>
              </w:rPr>
            </w:pPr>
            <w:r w:rsidRPr="00AD5F5C">
              <w:rPr>
                <w:b/>
                <w:bCs/>
                <w:sz w:val="20"/>
                <w:szCs w:val="20"/>
              </w:rPr>
              <w:t xml:space="preserve">Площадь 9553 </w:t>
            </w:r>
            <w:proofErr w:type="spellStart"/>
            <w:r w:rsidRPr="00AD5F5C">
              <w:rPr>
                <w:b/>
                <w:bCs/>
                <w:sz w:val="20"/>
                <w:szCs w:val="20"/>
              </w:rPr>
              <w:t>кв.м</w:t>
            </w:r>
            <w:proofErr w:type="spellEnd"/>
          </w:p>
        </w:tc>
      </w:tr>
      <w:tr w:rsidR="00EE5C9B" w:rsidRPr="00AD5F5C" w14:paraId="32C14806" w14:textId="77777777" w:rsidTr="00EE5C9B">
        <w:trPr>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0C7241D" w14:textId="77777777" w:rsidR="00EE5C9B" w:rsidRPr="00AD5F5C" w:rsidRDefault="00EE5C9B" w:rsidP="00EE5C9B">
            <w:pPr>
              <w:pStyle w:val="af6"/>
              <w:spacing w:after="0" w:afterAutospacing="0"/>
              <w:jc w:val="center"/>
              <w:rPr>
                <w:b/>
                <w:bCs/>
                <w:sz w:val="20"/>
                <w:szCs w:val="20"/>
              </w:rPr>
            </w:pPr>
            <w:r w:rsidRPr="00AD5F5C">
              <w:rPr>
                <w:b/>
                <w:bCs/>
                <w:sz w:val="20"/>
                <w:szCs w:val="20"/>
              </w:rPr>
              <w:t>Контур1</w:t>
            </w:r>
          </w:p>
        </w:tc>
      </w:tr>
      <w:tr w:rsidR="00EE5C9B" w:rsidRPr="00AD5F5C" w14:paraId="6141E530"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BF4DFB4" w14:textId="77777777" w:rsidR="00EE5C9B" w:rsidRPr="00AD5F5C" w:rsidRDefault="00EE5C9B" w:rsidP="00EE5C9B">
            <w:pPr>
              <w:jc w:val="center"/>
              <w:rPr>
                <w:sz w:val="20"/>
                <w:szCs w:val="20"/>
              </w:rPr>
            </w:pPr>
            <w:r w:rsidRPr="00AD5F5C">
              <w:rPr>
                <w:sz w:val="20"/>
                <w:szCs w:val="20"/>
              </w:rP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36C7D8" w14:textId="77777777" w:rsidR="00EE5C9B" w:rsidRPr="00AD5F5C" w:rsidRDefault="00EE5C9B" w:rsidP="00EE5C9B">
            <w:pPr>
              <w:jc w:val="center"/>
              <w:rPr>
                <w:sz w:val="20"/>
                <w:szCs w:val="20"/>
              </w:rPr>
            </w:pPr>
            <w:r w:rsidRPr="00AD5F5C">
              <w:rPr>
                <w:sz w:val="20"/>
                <w:szCs w:val="20"/>
              </w:rP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C9D7FF0" w14:textId="77777777" w:rsidR="00EE5C9B" w:rsidRPr="00AD5F5C" w:rsidRDefault="00EE5C9B" w:rsidP="00EE5C9B">
            <w:pPr>
              <w:jc w:val="center"/>
              <w:rPr>
                <w:sz w:val="20"/>
                <w:szCs w:val="20"/>
              </w:rPr>
            </w:pPr>
            <w:r w:rsidRPr="00AD5F5C">
              <w:rPr>
                <w:sz w:val="20"/>
                <w:szCs w:val="20"/>
              </w:rPr>
              <w:t>Y</w:t>
            </w:r>
          </w:p>
        </w:tc>
      </w:tr>
      <w:tr w:rsidR="00EE5C9B" w:rsidRPr="00AD5F5C" w14:paraId="1C54C65B"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8025BD2" w14:textId="77777777" w:rsidR="00EE5C9B" w:rsidRPr="00AD5F5C" w:rsidRDefault="00EE5C9B" w:rsidP="00EE5C9B">
            <w:pPr>
              <w:jc w:val="center"/>
              <w:rPr>
                <w:sz w:val="20"/>
                <w:szCs w:val="20"/>
              </w:rPr>
            </w:pPr>
            <w:r w:rsidRPr="00AD5F5C">
              <w:rPr>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896B05" w14:textId="77777777" w:rsidR="00EE5C9B" w:rsidRPr="00AD5F5C" w:rsidRDefault="00EE5C9B" w:rsidP="00EE5C9B">
            <w:pPr>
              <w:jc w:val="center"/>
              <w:rPr>
                <w:sz w:val="20"/>
                <w:szCs w:val="20"/>
              </w:rPr>
            </w:pPr>
            <w:r w:rsidRPr="00AD5F5C">
              <w:rPr>
                <w:sz w:val="20"/>
                <w:szCs w:val="20"/>
              </w:rPr>
              <w:t>413525.03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DB6F97" w14:textId="77777777" w:rsidR="00EE5C9B" w:rsidRPr="00AD5F5C" w:rsidRDefault="00EE5C9B" w:rsidP="00EE5C9B">
            <w:pPr>
              <w:jc w:val="center"/>
              <w:rPr>
                <w:sz w:val="20"/>
                <w:szCs w:val="20"/>
              </w:rPr>
            </w:pPr>
            <w:r w:rsidRPr="00AD5F5C">
              <w:rPr>
                <w:sz w:val="20"/>
                <w:szCs w:val="20"/>
              </w:rPr>
              <w:t>1363057.87</w:t>
            </w:r>
          </w:p>
        </w:tc>
      </w:tr>
      <w:tr w:rsidR="00EE5C9B" w:rsidRPr="00AD5F5C" w14:paraId="160348CE"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B4A4402" w14:textId="77777777" w:rsidR="00EE5C9B" w:rsidRPr="00AD5F5C" w:rsidRDefault="00EE5C9B" w:rsidP="00EE5C9B">
            <w:pPr>
              <w:jc w:val="center"/>
              <w:rPr>
                <w:sz w:val="20"/>
                <w:szCs w:val="20"/>
              </w:rPr>
            </w:pPr>
            <w:r w:rsidRPr="00AD5F5C">
              <w:rPr>
                <w:sz w:val="20"/>
                <w:szCs w:val="20"/>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1FEE58" w14:textId="77777777" w:rsidR="00EE5C9B" w:rsidRPr="00AD5F5C" w:rsidRDefault="00EE5C9B" w:rsidP="00EE5C9B">
            <w:pPr>
              <w:jc w:val="center"/>
              <w:rPr>
                <w:sz w:val="20"/>
                <w:szCs w:val="20"/>
              </w:rPr>
            </w:pPr>
            <w:r w:rsidRPr="00AD5F5C">
              <w:rPr>
                <w:sz w:val="20"/>
                <w:szCs w:val="20"/>
              </w:rPr>
              <w:t>413525.11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079C48" w14:textId="77777777" w:rsidR="00EE5C9B" w:rsidRPr="00AD5F5C" w:rsidRDefault="00EE5C9B" w:rsidP="00EE5C9B">
            <w:pPr>
              <w:jc w:val="center"/>
              <w:rPr>
                <w:sz w:val="20"/>
                <w:szCs w:val="20"/>
              </w:rPr>
            </w:pPr>
            <w:r w:rsidRPr="00AD5F5C">
              <w:rPr>
                <w:sz w:val="20"/>
                <w:szCs w:val="20"/>
              </w:rPr>
              <w:t>1363060.22</w:t>
            </w:r>
          </w:p>
        </w:tc>
      </w:tr>
      <w:tr w:rsidR="00EE5C9B" w:rsidRPr="00AD5F5C" w14:paraId="59477375"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70CC7BA" w14:textId="77777777" w:rsidR="00EE5C9B" w:rsidRPr="00AD5F5C" w:rsidRDefault="00EE5C9B" w:rsidP="00EE5C9B">
            <w:pPr>
              <w:jc w:val="center"/>
              <w:rPr>
                <w:sz w:val="20"/>
                <w:szCs w:val="20"/>
              </w:rPr>
            </w:pPr>
            <w:r w:rsidRPr="00AD5F5C">
              <w:rPr>
                <w:sz w:val="20"/>
                <w:szCs w:val="20"/>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56E995" w14:textId="77777777" w:rsidR="00EE5C9B" w:rsidRPr="00AD5F5C" w:rsidRDefault="00EE5C9B" w:rsidP="00EE5C9B">
            <w:pPr>
              <w:jc w:val="center"/>
              <w:rPr>
                <w:sz w:val="20"/>
                <w:szCs w:val="20"/>
              </w:rPr>
            </w:pPr>
            <w:r w:rsidRPr="00AD5F5C">
              <w:rPr>
                <w:sz w:val="20"/>
                <w:szCs w:val="20"/>
              </w:rPr>
              <w:t>413528.19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4BF01F" w14:textId="77777777" w:rsidR="00EE5C9B" w:rsidRPr="00AD5F5C" w:rsidRDefault="00EE5C9B" w:rsidP="00EE5C9B">
            <w:pPr>
              <w:jc w:val="center"/>
              <w:rPr>
                <w:sz w:val="20"/>
                <w:szCs w:val="20"/>
              </w:rPr>
            </w:pPr>
            <w:r w:rsidRPr="00AD5F5C">
              <w:rPr>
                <w:sz w:val="20"/>
                <w:szCs w:val="20"/>
              </w:rPr>
              <w:t>1363149.33</w:t>
            </w:r>
          </w:p>
        </w:tc>
      </w:tr>
      <w:tr w:rsidR="00EE5C9B" w:rsidRPr="00AD5F5C" w14:paraId="0785587B"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5253110" w14:textId="77777777" w:rsidR="00EE5C9B" w:rsidRPr="00AD5F5C" w:rsidRDefault="00EE5C9B" w:rsidP="00EE5C9B">
            <w:pPr>
              <w:jc w:val="center"/>
              <w:rPr>
                <w:sz w:val="20"/>
                <w:szCs w:val="20"/>
              </w:rPr>
            </w:pPr>
            <w:r w:rsidRPr="00AD5F5C">
              <w:rPr>
                <w:sz w:val="20"/>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D804C9" w14:textId="77777777" w:rsidR="00EE5C9B" w:rsidRPr="00AD5F5C" w:rsidRDefault="00EE5C9B" w:rsidP="00EE5C9B">
            <w:pPr>
              <w:jc w:val="center"/>
              <w:rPr>
                <w:sz w:val="20"/>
                <w:szCs w:val="20"/>
              </w:rPr>
            </w:pPr>
            <w:r w:rsidRPr="00AD5F5C">
              <w:rPr>
                <w:sz w:val="20"/>
                <w:szCs w:val="20"/>
              </w:rPr>
              <w:t>413528.27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3C61EB" w14:textId="77777777" w:rsidR="00EE5C9B" w:rsidRPr="00AD5F5C" w:rsidRDefault="00EE5C9B" w:rsidP="00EE5C9B">
            <w:pPr>
              <w:jc w:val="center"/>
              <w:rPr>
                <w:sz w:val="20"/>
                <w:szCs w:val="20"/>
              </w:rPr>
            </w:pPr>
            <w:r w:rsidRPr="00AD5F5C">
              <w:rPr>
                <w:sz w:val="20"/>
                <w:szCs w:val="20"/>
              </w:rPr>
              <w:t>1363151.64</w:t>
            </w:r>
          </w:p>
        </w:tc>
      </w:tr>
      <w:tr w:rsidR="00EE5C9B" w:rsidRPr="00AD5F5C" w14:paraId="64742456"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1A00D93" w14:textId="77777777" w:rsidR="00EE5C9B" w:rsidRPr="00AD5F5C" w:rsidRDefault="00EE5C9B" w:rsidP="00EE5C9B">
            <w:pPr>
              <w:jc w:val="center"/>
              <w:rPr>
                <w:sz w:val="20"/>
                <w:szCs w:val="20"/>
              </w:rPr>
            </w:pPr>
            <w:r w:rsidRPr="00AD5F5C">
              <w:rPr>
                <w:sz w:val="20"/>
                <w:szCs w:val="20"/>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357E4C" w14:textId="77777777" w:rsidR="00EE5C9B" w:rsidRPr="00AD5F5C" w:rsidRDefault="00EE5C9B" w:rsidP="00EE5C9B">
            <w:pPr>
              <w:jc w:val="center"/>
              <w:rPr>
                <w:sz w:val="20"/>
                <w:szCs w:val="20"/>
              </w:rPr>
            </w:pPr>
            <w:r w:rsidRPr="00AD5F5C">
              <w:rPr>
                <w:sz w:val="20"/>
                <w:szCs w:val="20"/>
              </w:rPr>
              <w:t>413495.49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3ADE6F" w14:textId="77777777" w:rsidR="00EE5C9B" w:rsidRPr="00AD5F5C" w:rsidRDefault="00EE5C9B" w:rsidP="00EE5C9B">
            <w:pPr>
              <w:jc w:val="center"/>
              <w:rPr>
                <w:sz w:val="20"/>
                <w:szCs w:val="20"/>
              </w:rPr>
            </w:pPr>
            <w:r w:rsidRPr="00AD5F5C">
              <w:rPr>
                <w:sz w:val="20"/>
                <w:szCs w:val="20"/>
              </w:rPr>
              <w:t>1363152.37</w:t>
            </w:r>
          </w:p>
        </w:tc>
      </w:tr>
      <w:tr w:rsidR="00EE5C9B" w:rsidRPr="00AD5F5C" w14:paraId="675B7EB0"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6A2D32E" w14:textId="77777777" w:rsidR="00EE5C9B" w:rsidRPr="00AD5F5C" w:rsidRDefault="00EE5C9B" w:rsidP="00EE5C9B">
            <w:pPr>
              <w:jc w:val="center"/>
              <w:rPr>
                <w:sz w:val="20"/>
                <w:szCs w:val="20"/>
              </w:rPr>
            </w:pPr>
            <w:r w:rsidRPr="00AD5F5C">
              <w:rPr>
                <w:sz w:val="20"/>
                <w:szCs w:val="20"/>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8C60AE" w14:textId="77777777" w:rsidR="00EE5C9B" w:rsidRPr="00AD5F5C" w:rsidRDefault="00EE5C9B" w:rsidP="00EE5C9B">
            <w:pPr>
              <w:jc w:val="center"/>
              <w:rPr>
                <w:sz w:val="20"/>
                <w:szCs w:val="20"/>
              </w:rPr>
            </w:pPr>
            <w:r w:rsidRPr="00AD5F5C">
              <w:rPr>
                <w:sz w:val="20"/>
                <w:szCs w:val="20"/>
              </w:rPr>
              <w:t>413489.94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65CC4E" w14:textId="77777777" w:rsidR="00EE5C9B" w:rsidRPr="00AD5F5C" w:rsidRDefault="00EE5C9B" w:rsidP="00EE5C9B">
            <w:pPr>
              <w:jc w:val="center"/>
              <w:rPr>
                <w:sz w:val="20"/>
                <w:szCs w:val="20"/>
              </w:rPr>
            </w:pPr>
            <w:r w:rsidRPr="00AD5F5C">
              <w:rPr>
                <w:sz w:val="20"/>
                <w:szCs w:val="20"/>
              </w:rPr>
              <w:t>1363152.47</w:t>
            </w:r>
          </w:p>
        </w:tc>
      </w:tr>
      <w:tr w:rsidR="00EE5C9B" w:rsidRPr="00AD5F5C" w14:paraId="5107B8FA"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C18022D" w14:textId="77777777" w:rsidR="00EE5C9B" w:rsidRPr="00AD5F5C" w:rsidRDefault="00EE5C9B" w:rsidP="00EE5C9B">
            <w:pPr>
              <w:jc w:val="center"/>
              <w:rPr>
                <w:sz w:val="20"/>
                <w:szCs w:val="20"/>
              </w:rPr>
            </w:pPr>
            <w:r w:rsidRPr="00AD5F5C">
              <w:rPr>
                <w:sz w:val="20"/>
                <w:szCs w:val="20"/>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1842D5" w14:textId="77777777" w:rsidR="00EE5C9B" w:rsidRPr="00AD5F5C" w:rsidRDefault="00EE5C9B" w:rsidP="00EE5C9B">
            <w:pPr>
              <w:jc w:val="center"/>
              <w:rPr>
                <w:sz w:val="20"/>
                <w:szCs w:val="20"/>
              </w:rPr>
            </w:pPr>
            <w:r w:rsidRPr="00AD5F5C">
              <w:rPr>
                <w:sz w:val="20"/>
                <w:szCs w:val="20"/>
              </w:rPr>
              <w:t>413489.93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C8879F" w14:textId="7DA7AA61" w:rsidR="00EE5C9B" w:rsidRPr="00AD5F5C" w:rsidRDefault="00EE5C9B" w:rsidP="00EE5C9B">
            <w:pPr>
              <w:jc w:val="center"/>
              <w:rPr>
                <w:sz w:val="20"/>
                <w:szCs w:val="20"/>
              </w:rPr>
            </w:pPr>
            <w:r w:rsidRPr="00AD5F5C">
              <w:rPr>
                <w:sz w:val="20"/>
                <w:szCs w:val="20"/>
              </w:rPr>
              <w:t>1363151.30</w:t>
            </w:r>
          </w:p>
        </w:tc>
      </w:tr>
      <w:tr w:rsidR="00EE5C9B" w:rsidRPr="00AD5F5C" w14:paraId="2C8D342D"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0502A9C" w14:textId="77777777" w:rsidR="00EE5C9B" w:rsidRPr="00AD5F5C" w:rsidRDefault="00EE5C9B" w:rsidP="00EE5C9B">
            <w:pPr>
              <w:jc w:val="center"/>
              <w:rPr>
                <w:sz w:val="20"/>
                <w:szCs w:val="20"/>
              </w:rPr>
            </w:pPr>
            <w:r w:rsidRPr="00AD5F5C">
              <w:rPr>
                <w:sz w:val="20"/>
                <w:szCs w:val="20"/>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7F69B5" w14:textId="77777777" w:rsidR="00EE5C9B" w:rsidRPr="00AD5F5C" w:rsidRDefault="00EE5C9B" w:rsidP="00EE5C9B">
            <w:pPr>
              <w:jc w:val="center"/>
              <w:rPr>
                <w:sz w:val="20"/>
                <w:szCs w:val="20"/>
              </w:rPr>
            </w:pPr>
            <w:r w:rsidRPr="00AD5F5C">
              <w:rPr>
                <w:sz w:val="20"/>
                <w:szCs w:val="20"/>
              </w:rPr>
              <w:t>413489.91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06FFB9" w14:textId="77777777" w:rsidR="00EE5C9B" w:rsidRPr="00AD5F5C" w:rsidRDefault="00EE5C9B" w:rsidP="00EE5C9B">
            <w:pPr>
              <w:jc w:val="center"/>
              <w:rPr>
                <w:sz w:val="20"/>
                <w:szCs w:val="20"/>
              </w:rPr>
            </w:pPr>
            <w:r w:rsidRPr="00AD5F5C">
              <w:rPr>
                <w:sz w:val="20"/>
                <w:szCs w:val="20"/>
              </w:rPr>
              <w:t>1363151.01</w:t>
            </w:r>
          </w:p>
        </w:tc>
      </w:tr>
      <w:tr w:rsidR="00EE5C9B" w:rsidRPr="00AD5F5C" w14:paraId="12273A46"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0175F44" w14:textId="77777777" w:rsidR="00EE5C9B" w:rsidRPr="00AD5F5C" w:rsidRDefault="00EE5C9B" w:rsidP="00EE5C9B">
            <w:pPr>
              <w:jc w:val="center"/>
              <w:rPr>
                <w:sz w:val="20"/>
                <w:szCs w:val="20"/>
              </w:rPr>
            </w:pPr>
            <w:r w:rsidRPr="00AD5F5C">
              <w:rPr>
                <w:sz w:val="20"/>
                <w:szCs w:val="20"/>
              </w:rP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AE8107" w14:textId="77777777" w:rsidR="00EE5C9B" w:rsidRPr="00AD5F5C" w:rsidRDefault="00EE5C9B" w:rsidP="00EE5C9B">
            <w:pPr>
              <w:jc w:val="center"/>
              <w:rPr>
                <w:sz w:val="20"/>
                <w:szCs w:val="20"/>
              </w:rPr>
            </w:pPr>
            <w:r w:rsidRPr="00AD5F5C">
              <w:rPr>
                <w:sz w:val="20"/>
                <w:szCs w:val="20"/>
              </w:rPr>
              <w:t>413454.63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98D4C4" w14:textId="77777777" w:rsidR="00EE5C9B" w:rsidRPr="00AD5F5C" w:rsidRDefault="00EE5C9B" w:rsidP="00EE5C9B">
            <w:pPr>
              <w:jc w:val="center"/>
              <w:rPr>
                <w:sz w:val="20"/>
                <w:szCs w:val="20"/>
              </w:rPr>
            </w:pPr>
            <w:r w:rsidRPr="00AD5F5C">
              <w:rPr>
                <w:sz w:val="20"/>
                <w:szCs w:val="20"/>
              </w:rPr>
              <w:t>1363152.45</w:t>
            </w:r>
          </w:p>
        </w:tc>
      </w:tr>
      <w:tr w:rsidR="00EE5C9B" w:rsidRPr="00AD5F5C" w14:paraId="758D7106"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5F34575" w14:textId="77777777" w:rsidR="00EE5C9B" w:rsidRPr="00AD5F5C" w:rsidRDefault="00EE5C9B" w:rsidP="00EE5C9B">
            <w:pPr>
              <w:jc w:val="center"/>
              <w:rPr>
                <w:sz w:val="20"/>
                <w:szCs w:val="20"/>
              </w:rPr>
            </w:pPr>
            <w:r w:rsidRPr="00AD5F5C">
              <w:rPr>
                <w:sz w:val="20"/>
                <w:szCs w:val="20"/>
              </w:rP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BC4B8E" w14:textId="77777777" w:rsidR="00EE5C9B" w:rsidRPr="00AD5F5C" w:rsidRDefault="00EE5C9B" w:rsidP="00EE5C9B">
            <w:pPr>
              <w:jc w:val="center"/>
              <w:rPr>
                <w:sz w:val="20"/>
                <w:szCs w:val="20"/>
              </w:rPr>
            </w:pPr>
            <w:r w:rsidRPr="00AD5F5C">
              <w:rPr>
                <w:sz w:val="20"/>
                <w:szCs w:val="20"/>
              </w:rPr>
              <w:t>413451.65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AB6D50" w14:textId="4A1E0B63" w:rsidR="00EE5C9B" w:rsidRPr="00AD5F5C" w:rsidRDefault="00EE5C9B" w:rsidP="00EE5C9B">
            <w:pPr>
              <w:jc w:val="center"/>
              <w:rPr>
                <w:sz w:val="20"/>
                <w:szCs w:val="20"/>
              </w:rPr>
            </w:pPr>
            <w:r w:rsidRPr="00AD5F5C">
              <w:rPr>
                <w:sz w:val="20"/>
                <w:szCs w:val="20"/>
              </w:rPr>
              <w:t>1363153.60</w:t>
            </w:r>
          </w:p>
        </w:tc>
      </w:tr>
      <w:tr w:rsidR="00EE5C9B" w:rsidRPr="00AD5F5C" w14:paraId="6AE5A3B6"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E35E0A6" w14:textId="77777777" w:rsidR="00EE5C9B" w:rsidRPr="00AD5F5C" w:rsidRDefault="00EE5C9B" w:rsidP="00EE5C9B">
            <w:pPr>
              <w:jc w:val="center"/>
              <w:rPr>
                <w:sz w:val="20"/>
                <w:szCs w:val="20"/>
              </w:rPr>
            </w:pPr>
            <w:r w:rsidRPr="00AD5F5C">
              <w:rPr>
                <w:sz w:val="20"/>
                <w:szCs w:val="20"/>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F828AF" w14:textId="77777777" w:rsidR="00EE5C9B" w:rsidRPr="00AD5F5C" w:rsidRDefault="00EE5C9B" w:rsidP="00EE5C9B">
            <w:pPr>
              <w:jc w:val="center"/>
              <w:rPr>
                <w:sz w:val="20"/>
                <w:szCs w:val="20"/>
              </w:rPr>
            </w:pPr>
            <w:r w:rsidRPr="00AD5F5C">
              <w:rPr>
                <w:sz w:val="20"/>
                <w:szCs w:val="20"/>
              </w:rPr>
              <w:t>413435.21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3D7606" w14:textId="0B009C42" w:rsidR="00EE5C9B" w:rsidRPr="00AD5F5C" w:rsidRDefault="00EE5C9B" w:rsidP="00EE5C9B">
            <w:pPr>
              <w:jc w:val="center"/>
              <w:rPr>
                <w:sz w:val="20"/>
                <w:szCs w:val="20"/>
              </w:rPr>
            </w:pPr>
            <w:r w:rsidRPr="00AD5F5C">
              <w:rPr>
                <w:sz w:val="20"/>
                <w:szCs w:val="20"/>
              </w:rPr>
              <w:t>1363154.20</w:t>
            </w:r>
          </w:p>
        </w:tc>
      </w:tr>
      <w:tr w:rsidR="00EE5C9B" w:rsidRPr="00AD5F5C" w14:paraId="57CB179B"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6C66DAA" w14:textId="77777777" w:rsidR="00EE5C9B" w:rsidRPr="00AD5F5C" w:rsidRDefault="00EE5C9B" w:rsidP="00EE5C9B">
            <w:pPr>
              <w:jc w:val="center"/>
              <w:rPr>
                <w:sz w:val="20"/>
                <w:szCs w:val="20"/>
              </w:rPr>
            </w:pPr>
            <w:r w:rsidRPr="00AD5F5C">
              <w:rPr>
                <w:sz w:val="20"/>
                <w:szCs w:val="20"/>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69BFA5" w14:textId="317755A9" w:rsidR="00EE5C9B" w:rsidRPr="00AD5F5C" w:rsidRDefault="00EE5C9B" w:rsidP="00EE5C9B">
            <w:pPr>
              <w:jc w:val="center"/>
              <w:rPr>
                <w:sz w:val="20"/>
                <w:szCs w:val="20"/>
              </w:rPr>
            </w:pPr>
            <w:r w:rsidRPr="00AD5F5C">
              <w:rPr>
                <w:sz w:val="20"/>
                <w:szCs w:val="20"/>
              </w:rPr>
              <w:t>413433.10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E9C8D9" w14:textId="77777777" w:rsidR="00EE5C9B" w:rsidRPr="00AD5F5C" w:rsidRDefault="00EE5C9B" w:rsidP="00EE5C9B">
            <w:pPr>
              <w:jc w:val="center"/>
              <w:rPr>
                <w:sz w:val="20"/>
                <w:szCs w:val="20"/>
              </w:rPr>
            </w:pPr>
            <w:r w:rsidRPr="00AD5F5C">
              <w:rPr>
                <w:sz w:val="20"/>
                <w:szCs w:val="20"/>
              </w:rPr>
              <w:t>1363089.76</w:t>
            </w:r>
          </w:p>
        </w:tc>
      </w:tr>
      <w:tr w:rsidR="00EE5C9B" w:rsidRPr="00AD5F5C" w14:paraId="22421684"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55568EE" w14:textId="77777777" w:rsidR="00EE5C9B" w:rsidRPr="00AD5F5C" w:rsidRDefault="00EE5C9B" w:rsidP="00EE5C9B">
            <w:pPr>
              <w:jc w:val="center"/>
              <w:rPr>
                <w:sz w:val="20"/>
                <w:szCs w:val="20"/>
              </w:rPr>
            </w:pPr>
            <w:r w:rsidRPr="00AD5F5C">
              <w:rPr>
                <w:sz w:val="20"/>
                <w:szCs w:val="20"/>
              </w:rP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A74136" w14:textId="77777777" w:rsidR="00EE5C9B" w:rsidRPr="00AD5F5C" w:rsidRDefault="00EE5C9B" w:rsidP="00EE5C9B">
            <w:pPr>
              <w:jc w:val="center"/>
              <w:rPr>
                <w:sz w:val="20"/>
                <w:szCs w:val="20"/>
              </w:rPr>
            </w:pPr>
            <w:r w:rsidRPr="00AD5F5C">
              <w:rPr>
                <w:sz w:val="20"/>
                <w:szCs w:val="20"/>
              </w:rPr>
              <w:t>413434.82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7D8AC9" w14:textId="77777777" w:rsidR="00EE5C9B" w:rsidRPr="00AD5F5C" w:rsidRDefault="00EE5C9B" w:rsidP="00EE5C9B">
            <w:pPr>
              <w:jc w:val="center"/>
              <w:rPr>
                <w:sz w:val="20"/>
                <w:szCs w:val="20"/>
              </w:rPr>
            </w:pPr>
            <w:r w:rsidRPr="00AD5F5C">
              <w:rPr>
                <w:sz w:val="20"/>
                <w:szCs w:val="20"/>
              </w:rPr>
              <w:t>1363079.26</w:t>
            </w:r>
          </w:p>
        </w:tc>
      </w:tr>
      <w:tr w:rsidR="00EE5C9B" w:rsidRPr="00AD5F5C" w14:paraId="1A29F4E8"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C668318" w14:textId="77777777" w:rsidR="00EE5C9B" w:rsidRPr="00AD5F5C" w:rsidRDefault="00EE5C9B" w:rsidP="00EE5C9B">
            <w:pPr>
              <w:jc w:val="center"/>
              <w:rPr>
                <w:sz w:val="20"/>
                <w:szCs w:val="20"/>
              </w:rPr>
            </w:pPr>
            <w:r w:rsidRPr="00AD5F5C">
              <w:rPr>
                <w:sz w:val="20"/>
                <w:szCs w:val="20"/>
              </w:rP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C011F3" w14:textId="77777777" w:rsidR="00EE5C9B" w:rsidRPr="00AD5F5C" w:rsidRDefault="00EE5C9B" w:rsidP="00EE5C9B">
            <w:pPr>
              <w:jc w:val="center"/>
              <w:rPr>
                <w:sz w:val="20"/>
                <w:szCs w:val="20"/>
              </w:rPr>
            </w:pPr>
            <w:r w:rsidRPr="00AD5F5C">
              <w:rPr>
                <w:sz w:val="20"/>
                <w:szCs w:val="20"/>
              </w:rPr>
              <w:t>413434.31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7D7623" w14:textId="77777777" w:rsidR="00EE5C9B" w:rsidRPr="00AD5F5C" w:rsidRDefault="00EE5C9B" w:rsidP="00EE5C9B">
            <w:pPr>
              <w:jc w:val="center"/>
              <w:rPr>
                <w:sz w:val="20"/>
                <w:szCs w:val="20"/>
              </w:rPr>
            </w:pPr>
            <w:r w:rsidRPr="00AD5F5C">
              <w:rPr>
                <w:sz w:val="20"/>
                <w:szCs w:val="20"/>
              </w:rPr>
              <w:t>1363048.47</w:t>
            </w:r>
          </w:p>
        </w:tc>
      </w:tr>
      <w:tr w:rsidR="00EE5C9B" w:rsidRPr="00AD5F5C" w14:paraId="35B73883"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6A53A1A" w14:textId="77777777" w:rsidR="00EE5C9B" w:rsidRPr="00AD5F5C" w:rsidRDefault="00EE5C9B" w:rsidP="00EE5C9B">
            <w:pPr>
              <w:jc w:val="center"/>
              <w:rPr>
                <w:sz w:val="20"/>
                <w:szCs w:val="20"/>
              </w:rPr>
            </w:pPr>
            <w:r w:rsidRPr="00AD5F5C">
              <w:rPr>
                <w:sz w:val="20"/>
                <w:szCs w:val="20"/>
              </w:rP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B2DEC6" w14:textId="29F3DA0B" w:rsidR="00EE5C9B" w:rsidRPr="00AD5F5C" w:rsidRDefault="00EE5C9B" w:rsidP="00EE5C9B">
            <w:pPr>
              <w:jc w:val="center"/>
              <w:rPr>
                <w:sz w:val="20"/>
                <w:szCs w:val="20"/>
              </w:rPr>
            </w:pPr>
            <w:r w:rsidRPr="00AD5F5C">
              <w:rPr>
                <w:sz w:val="20"/>
                <w:szCs w:val="20"/>
              </w:rPr>
              <w:t>413478.70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1917EA" w14:textId="77777777" w:rsidR="00EE5C9B" w:rsidRPr="00AD5F5C" w:rsidRDefault="00EE5C9B" w:rsidP="00EE5C9B">
            <w:pPr>
              <w:jc w:val="center"/>
              <w:rPr>
                <w:sz w:val="20"/>
                <w:szCs w:val="20"/>
              </w:rPr>
            </w:pPr>
            <w:r w:rsidRPr="00AD5F5C">
              <w:rPr>
                <w:sz w:val="20"/>
                <w:szCs w:val="20"/>
              </w:rPr>
              <w:t>1363047.11</w:t>
            </w:r>
          </w:p>
        </w:tc>
      </w:tr>
      <w:tr w:rsidR="00EE5C9B" w:rsidRPr="00AD5F5C" w14:paraId="1BD8E454"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0FFBE86" w14:textId="77777777" w:rsidR="00EE5C9B" w:rsidRPr="00AD5F5C" w:rsidRDefault="00EE5C9B" w:rsidP="00EE5C9B">
            <w:pPr>
              <w:jc w:val="center"/>
              <w:rPr>
                <w:sz w:val="20"/>
                <w:szCs w:val="20"/>
              </w:rPr>
            </w:pPr>
            <w:r w:rsidRPr="00AD5F5C">
              <w:rPr>
                <w:sz w:val="20"/>
                <w:szCs w:val="20"/>
              </w:rPr>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3CF8B6" w14:textId="77777777" w:rsidR="00EE5C9B" w:rsidRPr="00AD5F5C" w:rsidRDefault="00EE5C9B" w:rsidP="00EE5C9B">
            <w:pPr>
              <w:jc w:val="center"/>
              <w:rPr>
                <w:sz w:val="20"/>
                <w:szCs w:val="20"/>
              </w:rPr>
            </w:pPr>
            <w:r w:rsidRPr="00AD5F5C">
              <w:rPr>
                <w:sz w:val="20"/>
                <w:szCs w:val="20"/>
              </w:rPr>
              <w:t>413503.99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1E5CC0" w14:textId="77777777" w:rsidR="00EE5C9B" w:rsidRPr="00AD5F5C" w:rsidRDefault="00EE5C9B" w:rsidP="00EE5C9B">
            <w:pPr>
              <w:jc w:val="center"/>
              <w:rPr>
                <w:sz w:val="20"/>
                <w:szCs w:val="20"/>
              </w:rPr>
            </w:pPr>
            <w:r w:rsidRPr="00AD5F5C">
              <w:rPr>
                <w:sz w:val="20"/>
                <w:szCs w:val="20"/>
              </w:rPr>
              <w:t>1363046.49</w:t>
            </w:r>
          </w:p>
        </w:tc>
      </w:tr>
      <w:tr w:rsidR="00EE5C9B" w:rsidRPr="00AD5F5C" w14:paraId="0557B0A0"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ABC354B" w14:textId="77777777" w:rsidR="00EE5C9B" w:rsidRPr="00AD5F5C" w:rsidRDefault="00EE5C9B" w:rsidP="00EE5C9B">
            <w:pPr>
              <w:jc w:val="center"/>
              <w:rPr>
                <w:sz w:val="20"/>
                <w:szCs w:val="20"/>
              </w:rPr>
            </w:pPr>
            <w:r w:rsidRPr="00AD5F5C">
              <w:rPr>
                <w:sz w:val="20"/>
                <w:szCs w:val="20"/>
              </w:rPr>
              <w:t>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15562B9" w14:textId="77777777" w:rsidR="00EE5C9B" w:rsidRPr="00AD5F5C" w:rsidRDefault="00EE5C9B" w:rsidP="00EE5C9B">
            <w:pPr>
              <w:jc w:val="center"/>
              <w:rPr>
                <w:sz w:val="20"/>
                <w:szCs w:val="20"/>
              </w:rPr>
            </w:pPr>
            <w:r w:rsidRPr="00AD5F5C">
              <w:rPr>
                <w:sz w:val="20"/>
                <w:szCs w:val="20"/>
              </w:rPr>
              <w:t>413512.59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B9434D" w14:textId="77777777" w:rsidR="00EE5C9B" w:rsidRPr="00AD5F5C" w:rsidRDefault="00EE5C9B" w:rsidP="00EE5C9B">
            <w:pPr>
              <w:jc w:val="center"/>
              <w:rPr>
                <w:sz w:val="20"/>
                <w:szCs w:val="20"/>
              </w:rPr>
            </w:pPr>
            <w:r w:rsidRPr="00AD5F5C">
              <w:rPr>
                <w:sz w:val="20"/>
                <w:szCs w:val="20"/>
              </w:rPr>
              <w:t>1363046.28</w:t>
            </w:r>
          </w:p>
        </w:tc>
      </w:tr>
      <w:tr w:rsidR="00EE5C9B" w:rsidRPr="00AD5F5C" w14:paraId="05AB1855"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01FA0D3" w14:textId="77777777" w:rsidR="00EE5C9B" w:rsidRPr="00AD5F5C" w:rsidRDefault="00EE5C9B" w:rsidP="00EE5C9B">
            <w:pPr>
              <w:jc w:val="center"/>
              <w:rPr>
                <w:sz w:val="20"/>
                <w:szCs w:val="20"/>
              </w:rPr>
            </w:pPr>
            <w:r w:rsidRPr="00AD5F5C">
              <w:rPr>
                <w:sz w:val="20"/>
                <w:szCs w:val="20"/>
              </w:rPr>
              <w:t>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69890F" w14:textId="77777777" w:rsidR="00EE5C9B" w:rsidRPr="00AD5F5C" w:rsidRDefault="00EE5C9B" w:rsidP="00EE5C9B">
            <w:pPr>
              <w:jc w:val="center"/>
              <w:rPr>
                <w:sz w:val="20"/>
                <w:szCs w:val="20"/>
              </w:rPr>
            </w:pPr>
            <w:r w:rsidRPr="00AD5F5C">
              <w:rPr>
                <w:sz w:val="20"/>
                <w:szCs w:val="20"/>
              </w:rPr>
              <w:t>413512.98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BBC615" w14:textId="77777777" w:rsidR="00EE5C9B" w:rsidRPr="00AD5F5C" w:rsidRDefault="00EE5C9B" w:rsidP="00EE5C9B">
            <w:pPr>
              <w:jc w:val="center"/>
              <w:rPr>
                <w:sz w:val="20"/>
                <w:szCs w:val="20"/>
              </w:rPr>
            </w:pPr>
            <w:r w:rsidRPr="00AD5F5C">
              <w:rPr>
                <w:sz w:val="20"/>
                <w:szCs w:val="20"/>
              </w:rPr>
              <w:t>1363058.27</w:t>
            </w:r>
          </w:p>
        </w:tc>
      </w:tr>
      <w:tr w:rsidR="00EE5C9B" w:rsidRPr="00AD5F5C" w14:paraId="0418FCF0"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FD11C5F" w14:textId="77777777" w:rsidR="00EE5C9B" w:rsidRPr="00AD5F5C" w:rsidRDefault="00EE5C9B" w:rsidP="00EE5C9B">
            <w:pPr>
              <w:jc w:val="center"/>
              <w:rPr>
                <w:sz w:val="20"/>
                <w:szCs w:val="20"/>
              </w:rPr>
            </w:pPr>
            <w:r w:rsidRPr="00AD5F5C">
              <w:rPr>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3A116C" w14:textId="77777777" w:rsidR="00EE5C9B" w:rsidRPr="00AD5F5C" w:rsidRDefault="00EE5C9B" w:rsidP="00EE5C9B">
            <w:pPr>
              <w:jc w:val="center"/>
              <w:rPr>
                <w:sz w:val="20"/>
                <w:szCs w:val="20"/>
              </w:rPr>
            </w:pPr>
            <w:r w:rsidRPr="00AD5F5C">
              <w:rPr>
                <w:sz w:val="20"/>
                <w:szCs w:val="20"/>
              </w:rPr>
              <w:t>413525.03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BB3CD2" w14:textId="77777777" w:rsidR="00EE5C9B" w:rsidRPr="00AD5F5C" w:rsidRDefault="00EE5C9B" w:rsidP="00EE5C9B">
            <w:pPr>
              <w:jc w:val="center"/>
              <w:rPr>
                <w:sz w:val="20"/>
                <w:szCs w:val="20"/>
              </w:rPr>
            </w:pPr>
            <w:r w:rsidRPr="00AD5F5C">
              <w:rPr>
                <w:sz w:val="20"/>
                <w:szCs w:val="20"/>
              </w:rPr>
              <w:t>1363057.87</w:t>
            </w:r>
          </w:p>
        </w:tc>
      </w:tr>
    </w:tbl>
    <w:p w14:paraId="2F2A9A04" w14:textId="77777777" w:rsidR="00EE5C9B" w:rsidRPr="00AD5F5C" w:rsidRDefault="00EE5C9B" w:rsidP="00EE5C9B">
      <w:pPr>
        <w:pStyle w:val="af6"/>
        <w:spacing w:after="0" w:afterAutospacing="0"/>
        <w:jc w:val="center"/>
        <w:rPr>
          <w:sz w:val="20"/>
          <w:szCs w:val="20"/>
        </w:rPr>
      </w:pPr>
      <w:proofErr w:type="gramStart"/>
      <w:r w:rsidRPr="00AD5F5C">
        <w:rPr>
          <w:sz w:val="20"/>
          <w:szCs w:val="20"/>
        </w:rPr>
        <w:t>:ЗУ</w:t>
      </w:r>
      <w:proofErr w:type="gramEnd"/>
      <w:r w:rsidRPr="00AD5F5C">
        <w:rPr>
          <w:sz w:val="20"/>
          <w:szCs w:val="20"/>
        </w:rPr>
        <w:t>4</w:t>
      </w:r>
    </w:p>
    <w:tbl>
      <w:tblPr>
        <w:tblW w:w="5000" w:type="pct"/>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70"/>
        <w:gridCol w:w="1596"/>
        <w:gridCol w:w="1777"/>
      </w:tblGrid>
      <w:tr w:rsidR="00EE5C9B" w:rsidRPr="00AD5F5C" w14:paraId="4D99BDCB" w14:textId="77777777" w:rsidTr="00EE5C9B">
        <w:trPr>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06353FD" w14:textId="77777777" w:rsidR="00EE5C9B" w:rsidRPr="00AD5F5C" w:rsidRDefault="00EE5C9B" w:rsidP="00EE5C9B">
            <w:pPr>
              <w:pStyle w:val="af6"/>
              <w:spacing w:after="0" w:afterAutospacing="0"/>
              <w:jc w:val="center"/>
              <w:rPr>
                <w:b/>
                <w:bCs/>
                <w:sz w:val="20"/>
                <w:szCs w:val="20"/>
              </w:rPr>
            </w:pPr>
            <w:r w:rsidRPr="00AD5F5C">
              <w:rPr>
                <w:b/>
                <w:bCs/>
                <w:sz w:val="20"/>
                <w:szCs w:val="20"/>
              </w:rPr>
              <w:t xml:space="preserve">Площадь 2732 </w:t>
            </w:r>
            <w:proofErr w:type="spellStart"/>
            <w:r w:rsidRPr="00AD5F5C">
              <w:rPr>
                <w:b/>
                <w:bCs/>
                <w:sz w:val="20"/>
                <w:szCs w:val="20"/>
              </w:rPr>
              <w:t>кв.м</w:t>
            </w:r>
            <w:proofErr w:type="spellEnd"/>
          </w:p>
        </w:tc>
      </w:tr>
      <w:tr w:rsidR="00EE5C9B" w:rsidRPr="00AD5F5C" w14:paraId="56356F3A" w14:textId="77777777" w:rsidTr="00EE5C9B">
        <w:trPr>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E12E705" w14:textId="77777777" w:rsidR="00EE5C9B" w:rsidRPr="00AD5F5C" w:rsidRDefault="00EE5C9B" w:rsidP="00EE5C9B">
            <w:pPr>
              <w:pStyle w:val="af6"/>
              <w:spacing w:after="0" w:afterAutospacing="0"/>
              <w:jc w:val="center"/>
              <w:rPr>
                <w:b/>
                <w:bCs/>
                <w:sz w:val="20"/>
                <w:szCs w:val="20"/>
              </w:rPr>
            </w:pPr>
            <w:r w:rsidRPr="00AD5F5C">
              <w:rPr>
                <w:b/>
                <w:bCs/>
                <w:sz w:val="20"/>
                <w:szCs w:val="20"/>
              </w:rPr>
              <w:t>Контур1</w:t>
            </w:r>
          </w:p>
        </w:tc>
      </w:tr>
      <w:tr w:rsidR="00EE5C9B" w:rsidRPr="00AD5F5C" w14:paraId="4BB49852"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AF8D7B0" w14:textId="77777777" w:rsidR="00EE5C9B" w:rsidRPr="00AD5F5C" w:rsidRDefault="00EE5C9B" w:rsidP="00EE5C9B">
            <w:pPr>
              <w:jc w:val="center"/>
              <w:rPr>
                <w:sz w:val="20"/>
                <w:szCs w:val="20"/>
              </w:rPr>
            </w:pPr>
            <w:r w:rsidRPr="00AD5F5C">
              <w:rPr>
                <w:sz w:val="20"/>
                <w:szCs w:val="20"/>
              </w:rP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77700E" w14:textId="77777777" w:rsidR="00EE5C9B" w:rsidRPr="00AD5F5C" w:rsidRDefault="00EE5C9B" w:rsidP="00EE5C9B">
            <w:pPr>
              <w:jc w:val="center"/>
              <w:rPr>
                <w:sz w:val="20"/>
                <w:szCs w:val="20"/>
              </w:rPr>
            </w:pPr>
            <w:r w:rsidRPr="00AD5F5C">
              <w:rPr>
                <w:sz w:val="20"/>
                <w:szCs w:val="20"/>
              </w:rP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1278E4" w14:textId="77777777" w:rsidR="00EE5C9B" w:rsidRPr="00AD5F5C" w:rsidRDefault="00EE5C9B" w:rsidP="00EE5C9B">
            <w:pPr>
              <w:jc w:val="center"/>
              <w:rPr>
                <w:sz w:val="20"/>
                <w:szCs w:val="20"/>
              </w:rPr>
            </w:pPr>
            <w:r w:rsidRPr="00AD5F5C">
              <w:rPr>
                <w:sz w:val="20"/>
                <w:szCs w:val="20"/>
              </w:rPr>
              <w:t>Y</w:t>
            </w:r>
          </w:p>
        </w:tc>
      </w:tr>
      <w:tr w:rsidR="00EE5C9B" w:rsidRPr="00AD5F5C" w14:paraId="0C4037E8"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A44654B" w14:textId="77777777" w:rsidR="00EE5C9B" w:rsidRPr="00AD5F5C" w:rsidRDefault="00EE5C9B" w:rsidP="00EE5C9B">
            <w:pPr>
              <w:jc w:val="center"/>
              <w:rPr>
                <w:sz w:val="20"/>
                <w:szCs w:val="20"/>
              </w:rPr>
            </w:pPr>
            <w:r w:rsidRPr="00AD5F5C">
              <w:rPr>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EED07A" w14:textId="77777777" w:rsidR="00EE5C9B" w:rsidRPr="00AD5F5C" w:rsidRDefault="00EE5C9B" w:rsidP="00EE5C9B">
            <w:pPr>
              <w:jc w:val="center"/>
              <w:rPr>
                <w:sz w:val="20"/>
                <w:szCs w:val="20"/>
              </w:rPr>
            </w:pPr>
            <w:r w:rsidRPr="00AD5F5C">
              <w:rPr>
                <w:sz w:val="20"/>
                <w:szCs w:val="20"/>
              </w:rPr>
              <w:t>413550.57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C0B72E" w14:textId="77777777" w:rsidR="00EE5C9B" w:rsidRPr="00AD5F5C" w:rsidRDefault="00EE5C9B" w:rsidP="00EE5C9B">
            <w:pPr>
              <w:jc w:val="center"/>
              <w:rPr>
                <w:sz w:val="20"/>
                <w:szCs w:val="20"/>
              </w:rPr>
            </w:pPr>
            <w:r w:rsidRPr="00AD5F5C">
              <w:rPr>
                <w:sz w:val="20"/>
                <w:szCs w:val="20"/>
              </w:rPr>
              <w:t>1362987.87</w:t>
            </w:r>
          </w:p>
        </w:tc>
      </w:tr>
      <w:tr w:rsidR="00EE5C9B" w:rsidRPr="00AD5F5C" w14:paraId="163883B2"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6AD6ABE" w14:textId="77777777" w:rsidR="00EE5C9B" w:rsidRPr="00AD5F5C" w:rsidRDefault="00EE5C9B" w:rsidP="00EE5C9B">
            <w:pPr>
              <w:jc w:val="center"/>
              <w:rPr>
                <w:sz w:val="20"/>
                <w:szCs w:val="20"/>
              </w:rPr>
            </w:pPr>
            <w:r w:rsidRPr="00AD5F5C">
              <w:rPr>
                <w:sz w:val="20"/>
                <w:szCs w:val="20"/>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E4BBFD" w14:textId="77777777" w:rsidR="00EE5C9B" w:rsidRPr="00AD5F5C" w:rsidRDefault="00EE5C9B" w:rsidP="00EE5C9B">
            <w:pPr>
              <w:jc w:val="center"/>
              <w:rPr>
                <w:sz w:val="20"/>
                <w:szCs w:val="20"/>
              </w:rPr>
            </w:pPr>
            <w:r w:rsidRPr="00AD5F5C">
              <w:rPr>
                <w:sz w:val="20"/>
                <w:szCs w:val="20"/>
              </w:rPr>
              <w:t>413551.25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0C9EE6" w14:textId="77777777" w:rsidR="00EE5C9B" w:rsidRPr="00AD5F5C" w:rsidRDefault="00EE5C9B" w:rsidP="00EE5C9B">
            <w:pPr>
              <w:jc w:val="center"/>
              <w:rPr>
                <w:sz w:val="20"/>
                <w:szCs w:val="20"/>
              </w:rPr>
            </w:pPr>
            <w:r w:rsidRPr="00AD5F5C">
              <w:rPr>
                <w:sz w:val="20"/>
                <w:szCs w:val="20"/>
              </w:rPr>
              <w:t>1362990.87</w:t>
            </w:r>
          </w:p>
        </w:tc>
      </w:tr>
      <w:tr w:rsidR="00EE5C9B" w:rsidRPr="00AD5F5C" w14:paraId="0E782AFC"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121089B" w14:textId="77777777" w:rsidR="00EE5C9B" w:rsidRPr="00AD5F5C" w:rsidRDefault="00EE5C9B" w:rsidP="00EE5C9B">
            <w:pPr>
              <w:jc w:val="center"/>
              <w:rPr>
                <w:sz w:val="20"/>
                <w:szCs w:val="20"/>
              </w:rPr>
            </w:pPr>
            <w:r w:rsidRPr="00AD5F5C">
              <w:rPr>
                <w:sz w:val="20"/>
                <w:szCs w:val="20"/>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53CA9F" w14:textId="77777777" w:rsidR="00EE5C9B" w:rsidRPr="00AD5F5C" w:rsidRDefault="00EE5C9B" w:rsidP="00EE5C9B">
            <w:pPr>
              <w:jc w:val="center"/>
              <w:rPr>
                <w:sz w:val="20"/>
                <w:szCs w:val="20"/>
              </w:rPr>
            </w:pPr>
            <w:r w:rsidRPr="00AD5F5C">
              <w:rPr>
                <w:sz w:val="20"/>
                <w:szCs w:val="20"/>
              </w:rPr>
              <w:t>413551.59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9104F7" w14:textId="77777777" w:rsidR="00EE5C9B" w:rsidRPr="00AD5F5C" w:rsidRDefault="00EE5C9B" w:rsidP="00EE5C9B">
            <w:pPr>
              <w:jc w:val="center"/>
              <w:rPr>
                <w:sz w:val="20"/>
                <w:szCs w:val="20"/>
              </w:rPr>
            </w:pPr>
            <w:r w:rsidRPr="00AD5F5C">
              <w:rPr>
                <w:sz w:val="20"/>
                <w:szCs w:val="20"/>
              </w:rPr>
              <w:t>1363011.25</w:t>
            </w:r>
          </w:p>
        </w:tc>
      </w:tr>
      <w:tr w:rsidR="00EE5C9B" w:rsidRPr="00AD5F5C" w14:paraId="2F0F61DD"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315C251" w14:textId="77777777" w:rsidR="00EE5C9B" w:rsidRPr="00AD5F5C" w:rsidRDefault="00EE5C9B" w:rsidP="00EE5C9B">
            <w:pPr>
              <w:jc w:val="center"/>
              <w:rPr>
                <w:sz w:val="20"/>
                <w:szCs w:val="20"/>
              </w:rPr>
            </w:pPr>
            <w:r w:rsidRPr="00AD5F5C">
              <w:rPr>
                <w:sz w:val="20"/>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CC5CD0" w14:textId="642CF3F0" w:rsidR="00EE5C9B" w:rsidRPr="00AD5F5C" w:rsidRDefault="008B29F2" w:rsidP="00EE5C9B">
            <w:pPr>
              <w:jc w:val="center"/>
              <w:rPr>
                <w:sz w:val="20"/>
                <w:szCs w:val="20"/>
              </w:rPr>
            </w:pPr>
            <w:r w:rsidRPr="00AD5F5C">
              <w:rPr>
                <w:sz w:val="20"/>
                <w:szCs w:val="20"/>
              </w:rPr>
              <w:t>413525.22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F118B08" w14:textId="77777777" w:rsidR="00EE5C9B" w:rsidRPr="00AD5F5C" w:rsidRDefault="00EE5C9B" w:rsidP="00EE5C9B">
            <w:pPr>
              <w:jc w:val="center"/>
              <w:rPr>
                <w:sz w:val="20"/>
                <w:szCs w:val="20"/>
              </w:rPr>
            </w:pPr>
            <w:r w:rsidRPr="00AD5F5C">
              <w:rPr>
                <w:sz w:val="20"/>
                <w:szCs w:val="20"/>
              </w:rPr>
              <w:t>1363011.53</w:t>
            </w:r>
          </w:p>
        </w:tc>
      </w:tr>
      <w:tr w:rsidR="00EE5C9B" w:rsidRPr="00AD5F5C" w14:paraId="136EB72F"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C2A1859" w14:textId="77777777" w:rsidR="00EE5C9B" w:rsidRPr="00AD5F5C" w:rsidRDefault="00EE5C9B" w:rsidP="00EE5C9B">
            <w:pPr>
              <w:jc w:val="center"/>
              <w:rPr>
                <w:sz w:val="20"/>
                <w:szCs w:val="20"/>
              </w:rPr>
            </w:pPr>
            <w:r w:rsidRPr="00AD5F5C">
              <w:rPr>
                <w:sz w:val="20"/>
                <w:szCs w:val="20"/>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F50FF4" w14:textId="6131D1DF" w:rsidR="00EE5C9B" w:rsidRPr="00AD5F5C" w:rsidRDefault="008B29F2" w:rsidP="00EE5C9B">
            <w:pPr>
              <w:jc w:val="center"/>
              <w:rPr>
                <w:sz w:val="20"/>
                <w:szCs w:val="20"/>
              </w:rPr>
            </w:pPr>
            <w:r w:rsidRPr="00AD5F5C">
              <w:rPr>
                <w:sz w:val="20"/>
                <w:szCs w:val="20"/>
              </w:rPr>
              <w:t>413523.08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720D22" w14:textId="77777777" w:rsidR="00EE5C9B" w:rsidRPr="00AD5F5C" w:rsidRDefault="00EE5C9B" w:rsidP="00EE5C9B">
            <w:pPr>
              <w:jc w:val="center"/>
              <w:rPr>
                <w:sz w:val="20"/>
                <w:szCs w:val="20"/>
              </w:rPr>
            </w:pPr>
            <w:r w:rsidRPr="00AD5F5C">
              <w:rPr>
                <w:sz w:val="20"/>
                <w:szCs w:val="20"/>
              </w:rPr>
              <w:t>1363020.92</w:t>
            </w:r>
          </w:p>
        </w:tc>
      </w:tr>
      <w:tr w:rsidR="00EE5C9B" w:rsidRPr="00AD5F5C" w14:paraId="3FB563BE"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97633C8" w14:textId="77777777" w:rsidR="00EE5C9B" w:rsidRPr="00AD5F5C" w:rsidRDefault="00EE5C9B" w:rsidP="00EE5C9B">
            <w:pPr>
              <w:jc w:val="center"/>
              <w:rPr>
                <w:sz w:val="20"/>
                <w:szCs w:val="20"/>
              </w:rPr>
            </w:pPr>
            <w:r w:rsidRPr="00AD5F5C">
              <w:rPr>
                <w:sz w:val="20"/>
                <w:szCs w:val="20"/>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AD51DA" w14:textId="1406C4B7" w:rsidR="00EE5C9B" w:rsidRPr="00AD5F5C" w:rsidRDefault="008B29F2" w:rsidP="00EE5C9B">
            <w:pPr>
              <w:jc w:val="center"/>
              <w:rPr>
                <w:sz w:val="20"/>
                <w:szCs w:val="20"/>
              </w:rPr>
            </w:pPr>
            <w:r w:rsidRPr="00AD5F5C">
              <w:rPr>
                <w:sz w:val="20"/>
                <w:szCs w:val="20"/>
              </w:rPr>
              <w:t>413503.67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29FC00" w14:textId="77777777" w:rsidR="00EE5C9B" w:rsidRPr="00AD5F5C" w:rsidRDefault="00EE5C9B" w:rsidP="00EE5C9B">
            <w:pPr>
              <w:jc w:val="center"/>
              <w:rPr>
                <w:sz w:val="20"/>
                <w:szCs w:val="20"/>
              </w:rPr>
            </w:pPr>
            <w:r w:rsidRPr="00AD5F5C">
              <w:rPr>
                <w:sz w:val="20"/>
                <w:szCs w:val="20"/>
              </w:rPr>
              <w:t>1363021.16</w:t>
            </w:r>
          </w:p>
        </w:tc>
      </w:tr>
      <w:tr w:rsidR="00EE5C9B" w:rsidRPr="00AD5F5C" w14:paraId="342E65E5"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CC03E66" w14:textId="77777777" w:rsidR="00EE5C9B" w:rsidRPr="00AD5F5C" w:rsidRDefault="00EE5C9B" w:rsidP="00EE5C9B">
            <w:pPr>
              <w:jc w:val="center"/>
              <w:rPr>
                <w:sz w:val="20"/>
                <w:szCs w:val="20"/>
              </w:rPr>
            </w:pPr>
            <w:r w:rsidRPr="00AD5F5C">
              <w:rPr>
                <w:sz w:val="20"/>
                <w:szCs w:val="20"/>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26A8BE" w14:textId="77777777" w:rsidR="00EE5C9B" w:rsidRPr="00AD5F5C" w:rsidRDefault="00EE5C9B" w:rsidP="00EE5C9B">
            <w:pPr>
              <w:jc w:val="center"/>
              <w:rPr>
                <w:sz w:val="20"/>
                <w:szCs w:val="20"/>
              </w:rPr>
            </w:pPr>
            <w:r w:rsidRPr="00AD5F5C">
              <w:rPr>
                <w:sz w:val="20"/>
                <w:szCs w:val="20"/>
              </w:rPr>
              <w:t>413503.99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246B1E" w14:textId="77777777" w:rsidR="00EE5C9B" w:rsidRPr="00AD5F5C" w:rsidRDefault="00EE5C9B" w:rsidP="00EE5C9B">
            <w:pPr>
              <w:jc w:val="center"/>
              <w:rPr>
                <w:sz w:val="20"/>
                <w:szCs w:val="20"/>
              </w:rPr>
            </w:pPr>
            <w:r w:rsidRPr="00AD5F5C">
              <w:rPr>
                <w:sz w:val="20"/>
                <w:szCs w:val="20"/>
              </w:rPr>
              <w:t>1363046.49</w:t>
            </w:r>
          </w:p>
        </w:tc>
      </w:tr>
      <w:tr w:rsidR="00EE5C9B" w:rsidRPr="00AD5F5C" w14:paraId="56F5263E"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307CFBD" w14:textId="77777777" w:rsidR="00EE5C9B" w:rsidRPr="00AD5F5C" w:rsidRDefault="00EE5C9B" w:rsidP="00EE5C9B">
            <w:pPr>
              <w:jc w:val="center"/>
              <w:rPr>
                <w:sz w:val="20"/>
                <w:szCs w:val="20"/>
              </w:rPr>
            </w:pPr>
            <w:r w:rsidRPr="00AD5F5C">
              <w:rPr>
                <w:sz w:val="20"/>
                <w:szCs w:val="20"/>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B985CA" w14:textId="5C9BEDE2" w:rsidR="00EE5C9B" w:rsidRPr="00AD5F5C" w:rsidRDefault="00EE5C9B" w:rsidP="00EE5C9B">
            <w:pPr>
              <w:jc w:val="center"/>
              <w:rPr>
                <w:sz w:val="20"/>
                <w:szCs w:val="20"/>
              </w:rPr>
            </w:pPr>
            <w:r w:rsidRPr="00AD5F5C">
              <w:rPr>
                <w:sz w:val="20"/>
                <w:szCs w:val="20"/>
              </w:rPr>
              <w:t>413478.7</w:t>
            </w:r>
            <w:r w:rsidR="008B29F2" w:rsidRPr="00AD5F5C">
              <w:rPr>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4E613D" w14:textId="77777777" w:rsidR="00EE5C9B" w:rsidRPr="00AD5F5C" w:rsidRDefault="00EE5C9B" w:rsidP="00EE5C9B">
            <w:pPr>
              <w:jc w:val="center"/>
              <w:rPr>
                <w:sz w:val="20"/>
                <w:szCs w:val="20"/>
              </w:rPr>
            </w:pPr>
            <w:r w:rsidRPr="00AD5F5C">
              <w:rPr>
                <w:sz w:val="20"/>
                <w:szCs w:val="20"/>
              </w:rPr>
              <w:t>1363047.11</w:t>
            </w:r>
          </w:p>
        </w:tc>
      </w:tr>
      <w:tr w:rsidR="00EE5C9B" w:rsidRPr="00AD5F5C" w14:paraId="7D3D707C"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5C9047F" w14:textId="77777777" w:rsidR="00EE5C9B" w:rsidRPr="00AD5F5C" w:rsidRDefault="00EE5C9B" w:rsidP="00EE5C9B">
            <w:pPr>
              <w:jc w:val="center"/>
              <w:rPr>
                <w:sz w:val="20"/>
                <w:szCs w:val="20"/>
              </w:rPr>
            </w:pPr>
            <w:r w:rsidRPr="00AD5F5C">
              <w:rPr>
                <w:sz w:val="20"/>
                <w:szCs w:val="20"/>
              </w:rP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BE4C29" w14:textId="77777777" w:rsidR="00EE5C9B" w:rsidRPr="00AD5F5C" w:rsidRDefault="00EE5C9B" w:rsidP="00EE5C9B">
            <w:pPr>
              <w:jc w:val="center"/>
              <w:rPr>
                <w:sz w:val="20"/>
                <w:szCs w:val="20"/>
              </w:rPr>
            </w:pPr>
            <w:r w:rsidRPr="00AD5F5C">
              <w:rPr>
                <w:sz w:val="20"/>
                <w:szCs w:val="20"/>
              </w:rPr>
              <w:t>413478.83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7C9A6F" w14:textId="77777777" w:rsidR="00EE5C9B" w:rsidRPr="00AD5F5C" w:rsidRDefault="00EE5C9B" w:rsidP="00EE5C9B">
            <w:pPr>
              <w:jc w:val="center"/>
              <w:rPr>
                <w:sz w:val="20"/>
                <w:szCs w:val="20"/>
              </w:rPr>
            </w:pPr>
            <w:r w:rsidRPr="00AD5F5C">
              <w:rPr>
                <w:sz w:val="20"/>
                <w:szCs w:val="20"/>
              </w:rPr>
              <w:t>1363004.22</w:t>
            </w:r>
          </w:p>
        </w:tc>
      </w:tr>
      <w:tr w:rsidR="00EE5C9B" w:rsidRPr="00AD5F5C" w14:paraId="1CCEA352"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9112EEC" w14:textId="77777777" w:rsidR="00EE5C9B" w:rsidRPr="00AD5F5C" w:rsidRDefault="00EE5C9B" w:rsidP="00EE5C9B">
            <w:pPr>
              <w:jc w:val="center"/>
              <w:rPr>
                <w:sz w:val="20"/>
                <w:szCs w:val="20"/>
              </w:rPr>
            </w:pPr>
            <w:r w:rsidRPr="00AD5F5C">
              <w:rPr>
                <w:sz w:val="20"/>
                <w:szCs w:val="20"/>
              </w:rP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41E089" w14:textId="77777777" w:rsidR="00EE5C9B" w:rsidRPr="00AD5F5C" w:rsidRDefault="00EE5C9B" w:rsidP="00EE5C9B">
            <w:pPr>
              <w:jc w:val="center"/>
              <w:rPr>
                <w:sz w:val="20"/>
                <w:szCs w:val="20"/>
              </w:rPr>
            </w:pPr>
            <w:r w:rsidRPr="00AD5F5C">
              <w:rPr>
                <w:sz w:val="20"/>
                <w:szCs w:val="20"/>
              </w:rPr>
              <w:t>413478.58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4FC893" w14:textId="77777777" w:rsidR="00EE5C9B" w:rsidRPr="00AD5F5C" w:rsidRDefault="00EE5C9B" w:rsidP="00EE5C9B">
            <w:pPr>
              <w:jc w:val="center"/>
              <w:rPr>
                <w:sz w:val="20"/>
                <w:szCs w:val="20"/>
              </w:rPr>
            </w:pPr>
            <w:r w:rsidRPr="00AD5F5C">
              <w:rPr>
                <w:sz w:val="20"/>
                <w:szCs w:val="20"/>
              </w:rPr>
              <w:t>1362991.73</w:t>
            </w:r>
          </w:p>
        </w:tc>
      </w:tr>
      <w:tr w:rsidR="00EE5C9B" w:rsidRPr="00AD5F5C" w14:paraId="5ADB6100"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E5C3444" w14:textId="77777777" w:rsidR="00EE5C9B" w:rsidRPr="00AD5F5C" w:rsidRDefault="00EE5C9B" w:rsidP="00EE5C9B">
            <w:pPr>
              <w:jc w:val="center"/>
              <w:rPr>
                <w:sz w:val="20"/>
                <w:szCs w:val="20"/>
              </w:rPr>
            </w:pPr>
            <w:r w:rsidRPr="00AD5F5C">
              <w:rPr>
                <w:sz w:val="20"/>
                <w:szCs w:val="20"/>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4DE65F" w14:textId="77777777" w:rsidR="00EE5C9B" w:rsidRPr="00AD5F5C" w:rsidRDefault="00EE5C9B" w:rsidP="00EE5C9B">
            <w:pPr>
              <w:jc w:val="center"/>
              <w:rPr>
                <w:sz w:val="20"/>
                <w:szCs w:val="20"/>
              </w:rPr>
            </w:pPr>
            <w:r w:rsidRPr="00AD5F5C">
              <w:rPr>
                <w:sz w:val="20"/>
                <w:szCs w:val="20"/>
              </w:rPr>
              <w:t>413483.42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8BCA44" w14:textId="77777777" w:rsidR="00EE5C9B" w:rsidRPr="00AD5F5C" w:rsidRDefault="00EE5C9B" w:rsidP="00EE5C9B">
            <w:pPr>
              <w:jc w:val="center"/>
              <w:rPr>
                <w:sz w:val="20"/>
                <w:szCs w:val="20"/>
              </w:rPr>
            </w:pPr>
            <w:r w:rsidRPr="00AD5F5C">
              <w:rPr>
                <w:sz w:val="20"/>
                <w:szCs w:val="20"/>
              </w:rPr>
              <w:t>1362990.56</w:t>
            </w:r>
          </w:p>
        </w:tc>
      </w:tr>
      <w:tr w:rsidR="00EE5C9B" w:rsidRPr="00AD5F5C" w14:paraId="78424A5A"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D253616" w14:textId="77777777" w:rsidR="00EE5C9B" w:rsidRPr="00AD5F5C" w:rsidRDefault="00EE5C9B" w:rsidP="00EE5C9B">
            <w:pPr>
              <w:jc w:val="center"/>
              <w:rPr>
                <w:sz w:val="20"/>
                <w:szCs w:val="20"/>
              </w:rPr>
            </w:pPr>
            <w:r w:rsidRPr="00AD5F5C">
              <w:rPr>
                <w:sz w:val="20"/>
                <w:szCs w:val="20"/>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98B1DA" w14:textId="35949EE6" w:rsidR="00EE5C9B" w:rsidRPr="00AD5F5C" w:rsidRDefault="00EE5C9B" w:rsidP="00EE5C9B">
            <w:pPr>
              <w:jc w:val="center"/>
              <w:rPr>
                <w:sz w:val="20"/>
                <w:szCs w:val="20"/>
              </w:rPr>
            </w:pPr>
            <w:r w:rsidRPr="00AD5F5C">
              <w:rPr>
                <w:sz w:val="20"/>
                <w:szCs w:val="20"/>
              </w:rPr>
              <w:t>413501.20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EBB318" w14:textId="77777777" w:rsidR="00EE5C9B" w:rsidRPr="00AD5F5C" w:rsidRDefault="00EE5C9B" w:rsidP="00EE5C9B">
            <w:pPr>
              <w:jc w:val="center"/>
              <w:rPr>
                <w:sz w:val="20"/>
                <w:szCs w:val="20"/>
              </w:rPr>
            </w:pPr>
            <w:r w:rsidRPr="00AD5F5C">
              <w:rPr>
                <w:sz w:val="20"/>
                <w:szCs w:val="20"/>
              </w:rPr>
              <w:t>1362988.49</w:t>
            </w:r>
          </w:p>
        </w:tc>
      </w:tr>
      <w:tr w:rsidR="00EE5C9B" w:rsidRPr="00AD5F5C" w14:paraId="1F101321"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2B4619" w14:textId="77777777" w:rsidR="00EE5C9B" w:rsidRPr="00AD5F5C" w:rsidRDefault="00EE5C9B" w:rsidP="00EE5C9B">
            <w:pPr>
              <w:jc w:val="center"/>
              <w:rPr>
                <w:sz w:val="20"/>
                <w:szCs w:val="20"/>
              </w:rPr>
            </w:pPr>
            <w:r w:rsidRPr="00AD5F5C">
              <w:rPr>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2CFA08" w14:textId="77777777" w:rsidR="00EE5C9B" w:rsidRPr="00AD5F5C" w:rsidRDefault="00EE5C9B" w:rsidP="00EE5C9B">
            <w:pPr>
              <w:jc w:val="center"/>
              <w:rPr>
                <w:sz w:val="20"/>
                <w:szCs w:val="20"/>
              </w:rPr>
            </w:pPr>
            <w:r w:rsidRPr="00AD5F5C">
              <w:rPr>
                <w:sz w:val="20"/>
                <w:szCs w:val="20"/>
              </w:rPr>
              <w:t>413550.57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80F3A6" w14:textId="77777777" w:rsidR="00EE5C9B" w:rsidRPr="00AD5F5C" w:rsidRDefault="00EE5C9B" w:rsidP="00EE5C9B">
            <w:pPr>
              <w:jc w:val="center"/>
              <w:rPr>
                <w:sz w:val="20"/>
                <w:szCs w:val="20"/>
              </w:rPr>
            </w:pPr>
            <w:r w:rsidRPr="00AD5F5C">
              <w:rPr>
                <w:sz w:val="20"/>
                <w:szCs w:val="20"/>
              </w:rPr>
              <w:t>1362987.87</w:t>
            </w:r>
          </w:p>
        </w:tc>
      </w:tr>
    </w:tbl>
    <w:p w14:paraId="59439C43" w14:textId="77777777" w:rsidR="00EE5C9B" w:rsidRPr="00AD5F5C" w:rsidRDefault="00EE5C9B" w:rsidP="00EE5C9B">
      <w:pPr>
        <w:pStyle w:val="af6"/>
        <w:spacing w:after="0" w:afterAutospacing="0"/>
        <w:jc w:val="center"/>
        <w:rPr>
          <w:sz w:val="20"/>
          <w:szCs w:val="20"/>
        </w:rPr>
      </w:pPr>
      <w:proofErr w:type="gramStart"/>
      <w:r w:rsidRPr="00AD5F5C">
        <w:rPr>
          <w:sz w:val="20"/>
          <w:szCs w:val="20"/>
        </w:rPr>
        <w:t>:ЗУ</w:t>
      </w:r>
      <w:proofErr w:type="gramEnd"/>
      <w:r w:rsidRPr="00AD5F5C">
        <w:rPr>
          <w:sz w:val="20"/>
          <w:szCs w:val="20"/>
        </w:rPr>
        <w:t>5</w:t>
      </w:r>
    </w:p>
    <w:tbl>
      <w:tblPr>
        <w:tblW w:w="5000" w:type="pct"/>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70"/>
        <w:gridCol w:w="1596"/>
        <w:gridCol w:w="1777"/>
      </w:tblGrid>
      <w:tr w:rsidR="00EE5C9B" w:rsidRPr="00AD5F5C" w14:paraId="3F5B0568" w14:textId="77777777" w:rsidTr="00EE5C9B">
        <w:trPr>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1CEA34A" w14:textId="1CF31786" w:rsidR="00EE5C9B" w:rsidRPr="00AD5F5C" w:rsidRDefault="008B29F2" w:rsidP="00EE5C9B">
            <w:pPr>
              <w:pStyle w:val="af6"/>
              <w:spacing w:after="0" w:afterAutospacing="0"/>
              <w:jc w:val="center"/>
              <w:rPr>
                <w:b/>
                <w:bCs/>
                <w:sz w:val="20"/>
                <w:szCs w:val="20"/>
              </w:rPr>
            </w:pPr>
            <w:r w:rsidRPr="00AD5F5C">
              <w:rPr>
                <w:b/>
                <w:bCs/>
                <w:sz w:val="20"/>
                <w:szCs w:val="20"/>
              </w:rPr>
              <w:t>Площадь 2001</w:t>
            </w:r>
            <w:r w:rsidR="00EE5C9B" w:rsidRPr="00AD5F5C">
              <w:rPr>
                <w:b/>
                <w:bCs/>
                <w:sz w:val="20"/>
                <w:szCs w:val="20"/>
              </w:rPr>
              <w:t xml:space="preserve"> </w:t>
            </w:r>
            <w:proofErr w:type="spellStart"/>
            <w:r w:rsidR="00EE5C9B" w:rsidRPr="00AD5F5C">
              <w:rPr>
                <w:b/>
                <w:bCs/>
                <w:sz w:val="20"/>
                <w:szCs w:val="20"/>
              </w:rPr>
              <w:t>кв.м</w:t>
            </w:r>
            <w:proofErr w:type="spellEnd"/>
          </w:p>
        </w:tc>
      </w:tr>
      <w:tr w:rsidR="00EE5C9B" w:rsidRPr="00AD5F5C" w14:paraId="56C7E034" w14:textId="77777777" w:rsidTr="00EE5C9B">
        <w:trPr>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1EB311D" w14:textId="77777777" w:rsidR="00EE5C9B" w:rsidRPr="00AD5F5C" w:rsidRDefault="00EE5C9B" w:rsidP="00EE5C9B">
            <w:pPr>
              <w:pStyle w:val="af6"/>
              <w:spacing w:after="0" w:afterAutospacing="0"/>
              <w:jc w:val="center"/>
              <w:rPr>
                <w:b/>
                <w:bCs/>
                <w:sz w:val="20"/>
                <w:szCs w:val="20"/>
              </w:rPr>
            </w:pPr>
            <w:r w:rsidRPr="00AD5F5C">
              <w:rPr>
                <w:b/>
                <w:bCs/>
                <w:sz w:val="20"/>
                <w:szCs w:val="20"/>
              </w:rPr>
              <w:t>Контур1</w:t>
            </w:r>
          </w:p>
        </w:tc>
      </w:tr>
      <w:tr w:rsidR="00EE5C9B" w:rsidRPr="00AD5F5C" w14:paraId="47FD7292"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CF10D59" w14:textId="77777777" w:rsidR="00EE5C9B" w:rsidRPr="00AD5F5C" w:rsidRDefault="00EE5C9B" w:rsidP="00EE5C9B">
            <w:pPr>
              <w:jc w:val="center"/>
              <w:rPr>
                <w:sz w:val="20"/>
                <w:szCs w:val="20"/>
              </w:rPr>
            </w:pPr>
            <w:r w:rsidRPr="00AD5F5C">
              <w:rPr>
                <w:sz w:val="20"/>
                <w:szCs w:val="20"/>
              </w:rP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99DCBB" w14:textId="77777777" w:rsidR="00EE5C9B" w:rsidRPr="00AD5F5C" w:rsidRDefault="00EE5C9B" w:rsidP="00EE5C9B">
            <w:pPr>
              <w:jc w:val="center"/>
              <w:rPr>
                <w:sz w:val="20"/>
                <w:szCs w:val="20"/>
              </w:rPr>
            </w:pPr>
            <w:r w:rsidRPr="00AD5F5C">
              <w:rPr>
                <w:sz w:val="20"/>
                <w:szCs w:val="20"/>
              </w:rP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B5E41F" w14:textId="77777777" w:rsidR="00EE5C9B" w:rsidRPr="00AD5F5C" w:rsidRDefault="00EE5C9B" w:rsidP="00EE5C9B">
            <w:pPr>
              <w:jc w:val="center"/>
              <w:rPr>
                <w:sz w:val="20"/>
                <w:szCs w:val="20"/>
              </w:rPr>
            </w:pPr>
            <w:r w:rsidRPr="00AD5F5C">
              <w:rPr>
                <w:sz w:val="20"/>
                <w:szCs w:val="20"/>
              </w:rPr>
              <w:t>Y</w:t>
            </w:r>
          </w:p>
        </w:tc>
      </w:tr>
      <w:tr w:rsidR="00EE5C9B" w:rsidRPr="00AD5F5C" w14:paraId="12B5F3E8"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12127CC" w14:textId="77777777" w:rsidR="00EE5C9B" w:rsidRPr="00AD5F5C" w:rsidRDefault="00EE5C9B" w:rsidP="00EE5C9B">
            <w:pPr>
              <w:jc w:val="center"/>
              <w:rPr>
                <w:sz w:val="20"/>
                <w:szCs w:val="20"/>
              </w:rPr>
            </w:pPr>
            <w:r w:rsidRPr="00AD5F5C">
              <w:rPr>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00B85E" w14:textId="77777777" w:rsidR="00EE5C9B" w:rsidRPr="00AD5F5C" w:rsidRDefault="00EE5C9B" w:rsidP="00EE5C9B">
            <w:pPr>
              <w:jc w:val="center"/>
              <w:rPr>
                <w:sz w:val="20"/>
                <w:szCs w:val="20"/>
              </w:rPr>
            </w:pPr>
            <w:r w:rsidRPr="00AD5F5C">
              <w:rPr>
                <w:sz w:val="20"/>
                <w:szCs w:val="20"/>
              </w:rPr>
              <w:t>413551.59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ADC045" w14:textId="77777777" w:rsidR="00EE5C9B" w:rsidRPr="00AD5F5C" w:rsidRDefault="00EE5C9B" w:rsidP="00EE5C9B">
            <w:pPr>
              <w:jc w:val="center"/>
              <w:rPr>
                <w:sz w:val="20"/>
                <w:szCs w:val="20"/>
              </w:rPr>
            </w:pPr>
            <w:r w:rsidRPr="00AD5F5C">
              <w:rPr>
                <w:sz w:val="20"/>
                <w:szCs w:val="20"/>
              </w:rPr>
              <w:t>1363011.25</w:t>
            </w:r>
          </w:p>
        </w:tc>
      </w:tr>
      <w:tr w:rsidR="00EE5C9B" w:rsidRPr="00AD5F5C" w14:paraId="74ECFADC"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95AC0C7" w14:textId="77777777" w:rsidR="00EE5C9B" w:rsidRPr="00AD5F5C" w:rsidRDefault="00EE5C9B" w:rsidP="00EE5C9B">
            <w:pPr>
              <w:jc w:val="center"/>
              <w:rPr>
                <w:sz w:val="20"/>
                <w:szCs w:val="20"/>
              </w:rPr>
            </w:pPr>
            <w:r w:rsidRPr="00AD5F5C">
              <w:rPr>
                <w:sz w:val="20"/>
                <w:szCs w:val="20"/>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A286A8" w14:textId="21A09EAB" w:rsidR="00EE5C9B" w:rsidRPr="00AD5F5C" w:rsidRDefault="00EE5C9B" w:rsidP="00EE5C9B">
            <w:pPr>
              <w:jc w:val="center"/>
              <w:rPr>
                <w:sz w:val="20"/>
                <w:szCs w:val="20"/>
              </w:rPr>
            </w:pPr>
            <w:r w:rsidRPr="00AD5F5C">
              <w:rPr>
                <w:sz w:val="20"/>
                <w:szCs w:val="20"/>
              </w:rPr>
              <w:t>413552.00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14B83E" w14:textId="77777777" w:rsidR="00EE5C9B" w:rsidRPr="00AD5F5C" w:rsidRDefault="00EE5C9B" w:rsidP="00EE5C9B">
            <w:pPr>
              <w:jc w:val="center"/>
              <w:rPr>
                <w:sz w:val="20"/>
                <w:szCs w:val="20"/>
              </w:rPr>
            </w:pPr>
            <w:r w:rsidRPr="00AD5F5C">
              <w:rPr>
                <w:sz w:val="20"/>
                <w:szCs w:val="20"/>
              </w:rPr>
              <w:t>1363019.41</w:t>
            </w:r>
          </w:p>
        </w:tc>
      </w:tr>
      <w:tr w:rsidR="00EE5C9B" w:rsidRPr="00AD5F5C" w14:paraId="3973C207"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260D00B" w14:textId="77777777" w:rsidR="00EE5C9B" w:rsidRPr="00AD5F5C" w:rsidRDefault="00EE5C9B" w:rsidP="00EE5C9B">
            <w:pPr>
              <w:jc w:val="center"/>
              <w:rPr>
                <w:sz w:val="20"/>
                <w:szCs w:val="20"/>
              </w:rPr>
            </w:pPr>
            <w:r w:rsidRPr="00AD5F5C">
              <w:rPr>
                <w:sz w:val="20"/>
                <w:szCs w:val="20"/>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1A153C" w14:textId="77777777" w:rsidR="00EE5C9B" w:rsidRPr="00AD5F5C" w:rsidRDefault="00EE5C9B" w:rsidP="00EE5C9B">
            <w:pPr>
              <w:jc w:val="center"/>
              <w:rPr>
                <w:sz w:val="20"/>
                <w:szCs w:val="20"/>
              </w:rPr>
            </w:pPr>
            <w:r w:rsidRPr="00AD5F5C">
              <w:rPr>
                <w:sz w:val="20"/>
                <w:szCs w:val="20"/>
              </w:rPr>
              <w:t>413552.61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AD4D1A" w14:textId="77777777" w:rsidR="00EE5C9B" w:rsidRPr="00AD5F5C" w:rsidRDefault="00EE5C9B" w:rsidP="00EE5C9B">
            <w:pPr>
              <w:jc w:val="center"/>
              <w:rPr>
                <w:sz w:val="20"/>
                <w:szCs w:val="20"/>
              </w:rPr>
            </w:pPr>
            <w:r w:rsidRPr="00AD5F5C">
              <w:rPr>
                <w:sz w:val="20"/>
                <w:szCs w:val="20"/>
              </w:rPr>
              <w:t>1363053.37</w:t>
            </w:r>
          </w:p>
        </w:tc>
      </w:tr>
      <w:tr w:rsidR="00EE5C9B" w:rsidRPr="00AD5F5C" w14:paraId="7A407F43"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8E74961" w14:textId="77777777" w:rsidR="00EE5C9B" w:rsidRPr="00AD5F5C" w:rsidRDefault="00EE5C9B" w:rsidP="00EE5C9B">
            <w:pPr>
              <w:jc w:val="center"/>
              <w:rPr>
                <w:sz w:val="20"/>
                <w:szCs w:val="20"/>
              </w:rPr>
            </w:pPr>
            <w:r w:rsidRPr="00AD5F5C">
              <w:rPr>
                <w:sz w:val="20"/>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F6E8FA" w14:textId="77777777" w:rsidR="00EE5C9B" w:rsidRPr="00AD5F5C" w:rsidRDefault="00EE5C9B" w:rsidP="00EE5C9B">
            <w:pPr>
              <w:jc w:val="center"/>
              <w:rPr>
                <w:sz w:val="20"/>
                <w:szCs w:val="20"/>
              </w:rPr>
            </w:pPr>
            <w:r w:rsidRPr="00AD5F5C">
              <w:rPr>
                <w:sz w:val="20"/>
                <w:szCs w:val="20"/>
              </w:rPr>
              <w:t>413552.28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549762" w14:textId="77777777" w:rsidR="00EE5C9B" w:rsidRPr="00AD5F5C" w:rsidRDefault="00EE5C9B" w:rsidP="00EE5C9B">
            <w:pPr>
              <w:jc w:val="center"/>
              <w:rPr>
                <w:sz w:val="20"/>
                <w:szCs w:val="20"/>
              </w:rPr>
            </w:pPr>
            <w:r w:rsidRPr="00AD5F5C">
              <w:rPr>
                <w:sz w:val="20"/>
                <w:szCs w:val="20"/>
              </w:rPr>
              <w:t>1363055.64</w:t>
            </w:r>
          </w:p>
        </w:tc>
      </w:tr>
      <w:tr w:rsidR="00EE5C9B" w:rsidRPr="00AD5F5C" w14:paraId="7ADCF40D"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75F266D" w14:textId="77777777" w:rsidR="00EE5C9B" w:rsidRPr="00AD5F5C" w:rsidRDefault="00EE5C9B" w:rsidP="00EE5C9B">
            <w:pPr>
              <w:jc w:val="center"/>
              <w:rPr>
                <w:sz w:val="20"/>
                <w:szCs w:val="20"/>
              </w:rPr>
            </w:pPr>
            <w:r w:rsidRPr="00AD5F5C">
              <w:rPr>
                <w:sz w:val="20"/>
                <w:szCs w:val="20"/>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51EB74" w14:textId="77777777" w:rsidR="00EE5C9B" w:rsidRPr="00AD5F5C" w:rsidRDefault="00EE5C9B" w:rsidP="00EE5C9B">
            <w:pPr>
              <w:jc w:val="center"/>
              <w:rPr>
                <w:sz w:val="20"/>
                <w:szCs w:val="20"/>
              </w:rPr>
            </w:pPr>
            <w:r w:rsidRPr="00AD5F5C">
              <w:rPr>
                <w:sz w:val="20"/>
                <w:szCs w:val="20"/>
              </w:rPr>
              <w:t>413550.91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C2A266" w14:textId="77777777" w:rsidR="00EE5C9B" w:rsidRPr="00AD5F5C" w:rsidRDefault="00EE5C9B" w:rsidP="00EE5C9B">
            <w:pPr>
              <w:jc w:val="center"/>
              <w:rPr>
                <w:sz w:val="20"/>
                <w:szCs w:val="20"/>
              </w:rPr>
            </w:pPr>
            <w:r w:rsidRPr="00AD5F5C">
              <w:rPr>
                <w:sz w:val="20"/>
                <w:szCs w:val="20"/>
              </w:rPr>
              <w:t>1363057.74</w:t>
            </w:r>
          </w:p>
        </w:tc>
      </w:tr>
      <w:tr w:rsidR="00EE5C9B" w:rsidRPr="00AD5F5C" w14:paraId="517BA31D"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98B7E21" w14:textId="77777777" w:rsidR="00EE5C9B" w:rsidRPr="00AD5F5C" w:rsidRDefault="00EE5C9B" w:rsidP="00EE5C9B">
            <w:pPr>
              <w:jc w:val="center"/>
              <w:rPr>
                <w:sz w:val="20"/>
                <w:szCs w:val="20"/>
              </w:rPr>
            </w:pPr>
            <w:r w:rsidRPr="00AD5F5C">
              <w:rPr>
                <w:sz w:val="20"/>
                <w:szCs w:val="20"/>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725E94" w14:textId="77777777" w:rsidR="00EE5C9B" w:rsidRPr="00AD5F5C" w:rsidRDefault="00EE5C9B" w:rsidP="00EE5C9B">
            <w:pPr>
              <w:jc w:val="center"/>
              <w:rPr>
                <w:sz w:val="20"/>
                <w:szCs w:val="20"/>
              </w:rPr>
            </w:pPr>
            <w:r w:rsidRPr="00AD5F5C">
              <w:rPr>
                <w:sz w:val="20"/>
                <w:szCs w:val="20"/>
              </w:rPr>
              <w:t>413548.87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A31C26" w14:textId="77777777" w:rsidR="00EE5C9B" w:rsidRPr="00AD5F5C" w:rsidRDefault="00EE5C9B" w:rsidP="00EE5C9B">
            <w:pPr>
              <w:jc w:val="center"/>
              <w:rPr>
                <w:sz w:val="20"/>
                <w:szCs w:val="20"/>
              </w:rPr>
            </w:pPr>
            <w:r w:rsidRPr="00AD5F5C">
              <w:rPr>
                <w:sz w:val="20"/>
                <w:szCs w:val="20"/>
              </w:rPr>
              <w:t>1363059.23</w:t>
            </w:r>
          </w:p>
        </w:tc>
      </w:tr>
      <w:tr w:rsidR="00EE5C9B" w:rsidRPr="00AD5F5C" w14:paraId="14321C4E"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F2D6A0D" w14:textId="77777777" w:rsidR="00EE5C9B" w:rsidRPr="00AD5F5C" w:rsidRDefault="00EE5C9B" w:rsidP="00EE5C9B">
            <w:pPr>
              <w:jc w:val="center"/>
              <w:rPr>
                <w:sz w:val="20"/>
                <w:szCs w:val="20"/>
              </w:rPr>
            </w:pPr>
            <w:r w:rsidRPr="00AD5F5C">
              <w:rPr>
                <w:sz w:val="20"/>
                <w:szCs w:val="20"/>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4A3862" w14:textId="77777777" w:rsidR="00EE5C9B" w:rsidRPr="00AD5F5C" w:rsidRDefault="00EE5C9B" w:rsidP="00EE5C9B">
            <w:pPr>
              <w:jc w:val="center"/>
              <w:rPr>
                <w:sz w:val="20"/>
                <w:szCs w:val="20"/>
              </w:rPr>
            </w:pPr>
            <w:r w:rsidRPr="00AD5F5C">
              <w:rPr>
                <w:sz w:val="20"/>
                <w:szCs w:val="20"/>
              </w:rPr>
              <w:t>413546.88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61E244" w14:textId="77777777" w:rsidR="00EE5C9B" w:rsidRPr="00AD5F5C" w:rsidRDefault="00EE5C9B" w:rsidP="00EE5C9B">
            <w:pPr>
              <w:jc w:val="center"/>
              <w:rPr>
                <w:sz w:val="20"/>
                <w:szCs w:val="20"/>
              </w:rPr>
            </w:pPr>
            <w:r w:rsidRPr="00AD5F5C">
              <w:rPr>
                <w:sz w:val="20"/>
                <w:szCs w:val="20"/>
              </w:rPr>
              <w:t>1363059.66</w:t>
            </w:r>
          </w:p>
        </w:tc>
      </w:tr>
      <w:tr w:rsidR="00EE5C9B" w:rsidRPr="00AD5F5C" w14:paraId="4FBB8697"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1748864" w14:textId="77777777" w:rsidR="00EE5C9B" w:rsidRPr="00AD5F5C" w:rsidRDefault="00EE5C9B" w:rsidP="00EE5C9B">
            <w:pPr>
              <w:jc w:val="center"/>
              <w:rPr>
                <w:sz w:val="20"/>
                <w:szCs w:val="20"/>
              </w:rPr>
            </w:pPr>
            <w:r w:rsidRPr="00AD5F5C">
              <w:rPr>
                <w:sz w:val="20"/>
                <w:szCs w:val="20"/>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EA15D09" w14:textId="77777777" w:rsidR="00EE5C9B" w:rsidRPr="00AD5F5C" w:rsidRDefault="00EE5C9B" w:rsidP="00EE5C9B">
            <w:pPr>
              <w:jc w:val="center"/>
              <w:rPr>
                <w:sz w:val="20"/>
                <w:szCs w:val="20"/>
              </w:rPr>
            </w:pPr>
            <w:r w:rsidRPr="00AD5F5C">
              <w:rPr>
                <w:sz w:val="20"/>
                <w:szCs w:val="20"/>
              </w:rPr>
              <w:t>413525.11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7B1403" w14:textId="77777777" w:rsidR="00EE5C9B" w:rsidRPr="00AD5F5C" w:rsidRDefault="00EE5C9B" w:rsidP="00EE5C9B">
            <w:pPr>
              <w:jc w:val="center"/>
              <w:rPr>
                <w:sz w:val="20"/>
                <w:szCs w:val="20"/>
              </w:rPr>
            </w:pPr>
            <w:r w:rsidRPr="00AD5F5C">
              <w:rPr>
                <w:sz w:val="20"/>
                <w:szCs w:val="20"/>
              </w:rPr>
              <w:t>1363060.22</w:t>
            </w:r>
          </w:p>
        </w:tc>
      </w:tr>
      <w:tr w:rsidR="00EE5C9B" w:rsidRPr="00AD5F5C" w14:paraId="01D14A16"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8271DFA" w14:textId="77777777" w:rsidR="00EE5C9B" w:rsidRPr="00AD5F5C" w:rsidRDefault="00EE5C9B" w:rsidP="00EE5C9B">
            <w:pPr>
              <w:jc w:val="center"/>
              <w:rPr>
                <w:sz w:val="20"/>
                <w:szCs w:val="20"/>
              </w:rPr>
            </w:pPr>
            <w:r w:rsidRPr="00AD5F5C">
              <w:rPr>
                <w:sz w:val="20"/>
                <w:szCs w:val="20"/>
              </w:rP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B5F8D4" w14:textId="77777777" w:rsidR="00EE5C9B" w:rsidRPr="00AD5F5C" w:rsidRDefault="00EE5C9B" w:rsidP="00EE5C9B">
            <w:pPr>
              <w:jc w:val="center"/>
              <w:rPr>
                <w:sz w:val="20"/>
                <w:szCs w:val="20"/>
              </w:rPr>
            </w:pPr>
            <w:r w:rsidRPr="00AD5F5C">
              <w:rPr>
                <w:sz w:val="20"/>
                <w:szCs w:val="20"/>
              </w:rPr>
              <w:t>413525.03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17C444" w14:textId="77777777" w:rsidR="00EE5C9B" w:rsidRPr="00AD5F5C" w:rsidRDefault="00EE5C9B" w:rsidP="00EE5C9B">
            <w:pPr>
              <w:jc w:val="center"/>
              <w:rPr>
                <w:sz w:val="20"/>
                <w:szCs w:val="20"/>
              </w:rPr>
            </w:pPr>
            <w:r w:rsidRPr="00AD5F5C">
              <w:rPr>
                <w:sz w:val="20"/>
                <w:szCs w:val="20"/>
              </w:rPr>
              <w:t>1363057.87</w:t>
            </w:r>
          </w:p>
        </w:tc>
      </w:tr>
      <w:tr w:rsidR="00EE5C9B" w:rsidRPr="00AD5F5C" w14:paraId="6B665260"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513D840" w14:textId="77777777" w:rsidR="00EE5C9B" w:rsidRPr="00AD5F5C" w:rsidRDefault="00EE5C9B" w:rsidP="00EE5C9B">
            <w:pPr>
              <w:jc w:val="center"/>
              <w:rPr>
                <w:sz w:val="20"/>
                <w:szCs w:val="20"/>
              </w:rPr>
            </w:pPr>
            <w:r w:rsidRPr="00AD5F5C">
              <w:rPr>
                <w:sz w:val="20"/>
                <w:szCs w:val="20"/>
              </w:rP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5BFA2C" w14:textId="77777777" w:rsidR="00EE5C9B" w:rsidRPr="00AD5F5C" w:rsidRDefault="00EE5C9B" w:rsidP="00EE5C9B">
            <w:pPr>
              <w:jc w:val="center"/>
              <w:rPr>
                <w:sz w:val="20"/>
                <w:szCs w:val="20"/>
              </w:rPr>
            </w:pPr>
            <w:r w:rsidRPr="00AD5F5C">
              <w:rPr>
                <w:sz w:val="20"/>
                <w:szCs w:val="20"/>
              </w:rPr>
              <w:t>413512.98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99628B" w14:textId="77777777" w:rsidR="00EE5C9B" w:rsidRPr="00AD5F5C" w:rsidRDefault="00EE5C9B" w:rsidP="00EE5C9B">
            <w:pPr>
              <w:jc w:val="center"/>
              <w:rPr>
                <w:sz w:val="20"/>
                <w:szCs w:val="20"/>
              </w:rPr>
            </w:pPr>
            <w:r w:rsidRPr="00AD5F5C">
              <w:rPr>
                <w:sz w:val="20"/>
                <w:szCs w:val="20"/>
              </w:rPr>
              <w:t>1363058.27</w:t>
            </w:r>
          </w:p>
        </w:tc>
      </w:tr>
      <w:tr w:rsidR="00EE5C9B" w:rsidRPr="00AD5F5C" w14:paraId="33E0B25B"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F730B95" w14:textId="77777777" w:rsidR="00EE5C9B" w:rsidRPr="00AD5F5C" w:rsidRDefault="00EE5C9B" w:rsidP="00EE5C9B">
            <w:pPr>
              <w:jc w:val="center"/>
              <w:rPr>
                <w:sz w:val="20"/>
                <w:szCs w:val="20"/>
              </w:rPr>
            </w:pPr>
            <w:r w:rsidRPr="00AD5F5C">
              <w:rPr>
                <w:sz w:val="20"/>
                <w:szCs w:val="20"/>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9043C0" w14:textId="77777777" w:rsidR="00EE5C9B" w:rsidRPr="00AD5F5C" w:rsidRDefault="00EE5C9B" w:rsidP="00EE5C9B">
            <w:pPr>
              <w:jc w:val="center"/>
              <w:rPr>
                <w:sz w:val="20"/>
                <w:szCs w:val="20"/>
              </w:rPr>
            </w:pPr>
            <w:r w:rsidRPr="00AD5F5C">
              <w:rPr>
                <w:sz w:val="20"/>
                <w:szCs w:val="20"/>
              </w:rPr>
              <w:t>413512.59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83D074" w14:textId="77777777" w:rsidR="00EE5C9B" w:rsidRPr="00AD5F5C" w:rsidRDefault="00EE5C9B" w:rsidP="00EE5C9B">
            <w:pPr>
              <w:jc w:val="center"/>
              <w:rPr>
                <w:sz w:val="20"/>
                <w:szCs w:val="20"/>
              </w:rPr>
            </w:pPr>
            <w:r w:rsidRPr="00AD5F5C">
              <w:rPr>
                <w:sz w:val="20"/>
                <w:szCs w:val="20"/>
              </w:rPr>
              <w:t>1363046.28</w:t>
            </w:r>
          </w:p>
        </w:tc>
      </w:tr>
      <w:tr w:rsidR="00EE5C9B" w:rsidRPr="00AD5F5C" w14:paraId="16ED1B6C"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E271A16" w14:textId="77777777" w:rsidR="00EE5C9B" w:rsidRPr="00AD5F5C" w:rsidRDefault="00EE5C9B" w:rsidP="00EE5C9B">
            <w:pPr>
              <w:jc w:val="center"/>
              <w:rPr>
                <w:sz w:val="20"/>
                <w:szCs w:val="20"/>
              </w:rPr>
            </w:pPr>
            <w:r w:rsidRPr="00AD5F5C">
              <w:rPr>
                <w:sz w:val="20"/>
                <w:szCs w:val="20"/>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208D57" w14:textId="77777777" w:rsidR="00EE5C9B" w:rsidRPr="00AD5F5C" w:rsidRDefault="00EE5C9B" w:rsidP="00EE5C9B">
            <w:pPr>
              <w:jc w:val="center"/>
              <w:rPr>
                <w:sz w:val="20"/>
                <w:szCs w:val="20"/>
              </w:rPr>
            </w:pPr>
            <w:r w:rsidRPr="00AD5F5C">
              <w:rPr>
                <w:sz w:val="20"/>
                <w:szCs w:val="20"/>
              </w:rPr>
              <w:t>413503.99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DB2A27" w14:textId="77777777" w:rsidR="00EE5C9B" w:rsidRPr="00AD5F5C" w:rsidRDefault="00EE5C9B" w:rsidP="00EE5C9B">
            <w:pPr>
              <w:jc w:val="center"/>
              <w:rPr>
                <w:sz w:val="20"/>
                <w:szCs w:val="20"/>
              </w:rPr>
            </w:pPr>
            <w:r w:rsidRPr="00AD5F5C">
              <w:rPr>
                <w:sz w:val="20"/>
                <w:szCs w:val="20"/>
              </w:rPr>
              <w:t>1363046.49</w:t>
            </w:r>
          </w:p>
        </w:tc>
      </w:tr>
      <w:tr w:rsidR="00EE5C9B" w:rsidRPr="00AD5F5C" w14:paraId="00FB26B4"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141BE73" w14:textId="77777777" w:rsidR="00EE5C9B" w:rsidRPr="00AD5F5C" w:rsidRDefault="00EE5C9B" w:rsidP="00EE5C9B">
            <w:pPr>
              <w:jc w:val="center"/>
              <w:rPr>
                <w:sz w:val="20"/>
                <w:szCs w:val="20"/>
              </w:rPr>
            </w:pPr>
            <w:r w:rsidRPr="00AD5F5C">
              <w:rPr>
                <w:sz w:val="20"/>
                <w:szCs w:val="20"/>
              </w:rP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340ECD" w14:textId="2ED70EF7" w:rsidR="00EE5C9B" w:rsidRPr="00AD5F5C" w:rsidRDefault="008B29F2" w:rsidP="00EE5C9B">
            <w:pPr>
              <w:jc w:val="center"/>
              <w:rPr>
                <w:sz w:val="20"/>
                <w:szCs w:val="20"/>
              </w:rPr>
            </w:pPr>
            <w:r w:rsidRPr="00AD5F5C">
              <w:rPr>
                <w:sz w:val="20"/>
                <w:szCs w:val="20"/>
              </w:rPr>
              <w:t>413503.67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28C42F" w14:textId="77777777" w:rsidR="00EE5C9B" w:rsidRPr="00AD5F5C" w:rsidRDefault="00EE5C9B" w:rsidP="00EE5C9B">
            <w:pPr>
              <w:jc w:val="center"/>
              <w:rPr>
                <w:sz w:val="20"/>
                <w:szCs w:val="20"/>
              </w:rPr>
            </w:pPr>
            <w:r w:rsidRPr="00AD5F5C">
              <w:rPr>
                <w:sz w:val="20"/>
                <w:szCs w:val="20"/>
              </w:rPr>
              <w:t>1363021.16</w:t>
            </w:r>
          </w:p>
        </w:tc>
      </w:tr>
      <w:tr w:rsidR="00EE5C9B" w:rsidRPr="00AD5F5C" w14:paraId="3BEC63D9"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E0882E2" w14:textId="77777777" w:rsidR="00EE5C9B" w:rsidRPr="00AD5F5C" w:rsidRDefault="00EE5C9B" w:rsidP="00EE5C9B">
            <w:pPr>
              <w:jc w:val="center"/>
              <w:rPr>
                <w:sz w:val="20"/>
                <w:szCs w:val="20"/>
              </w:rPr>
            </w:pPr>
            <w:r w:rsidRPr="00AD5F5C">
              <w:rPr>
                <w:sz w:val="20"/>
                <w:szCs w:val="20"/>
              </w:rP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91FA7B" w14:textId="5DFC5F37" w:rsidR="00EE5C9B" w:rsidRPr="00AD5F5C" w:rsidRDefault="008B29F2" w:rsidP="00EE5C9B">
            <w:pPr>
              <w:jc w:val="center"/>
              <w:rPr>
                <w:sz w:val="20"/>
                <w:szCs w:val="20"/>
              </w:rPr>
            </w:pPr>
            <w:r w:rsidRPr="00AD5F5C">
              <w:rPr>
                <w:sz w:val="20"/>
                <w:szCs w:val="20"/>
              </w:rPr>
              <w:t>413523.08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4338F1" w14:textId="77777777" w:rsidR="00EE5C9B" w:rsidRPr="00AD5F5C" w:rsidRDefault="00EE5C9B" w:rsidP="00EE5C9B">
            <w:pPr>
              <w:jc w:val="center"/>
              <w:rPr>
                <w:sz w:val="20"/>
                <w:szCs w:val="20"/>
              </w:rPr>
            </w:pPr>
            <w:r w:rsidRPr="00AD5F5C">
              <w:rPr>
                <w:sz w:val="20"/>
                <w:szCs w:val="20"/>
              </w:rPr>
              <w:t>1363020.92</w:t>
            </w:r>
          </w:p>
        </w:tc>
      </w:tr>
      <w:tr w:rsidR="00EE5C9B" w:rsidRPr="00AD5F5C" w14:paraId="303DC6D1"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6BF3DB1" w14:textId="77777777" w:rsidR="00EE5C9B" w:rsidRPr="00AD5F5C" w:rsidRDefault="00EE5C9B" w:rsidP="00EE5C9B">
            <w:pPr>
              <w:jc w:val="center"/>
              <w:rPr>
                <w:sz w:val="20"/>
                <w:szCs w:val="20"/>
              </w:rPr>
            </w:pPr>
            <w:r w:rsidRPr="00AD5F5C">
              <w:rPr>
                <w:sz w:val="20"/>
                <w:szCs w:val="20"/>
              </w:rP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AEA28B" w14:textId="125832A7" w:rsidR="00EE5C9B" w:rsidRPr="00AD5F5C" w:rsidRDefault="008B29F2" w:rsidP="00EE5C9B">
            <w:pPr>
              <w:jc w:val="center"/>
              <w:rPr>
                <w:sz w:val="20"/>
                <w:szCs w:val="20"/>
              </w:rPr>
            </w:pPr>
            <w:r w:rsidRPr="00AD5F5C">
              <w:rPr>
                <w:sz w:val="20"/>
                <w:szCs w:val="20"/>
              </w:rPr>
              <w:t>413525.22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9E700F" w14:textId="77777777" w:rsidR="00EE5C9B" w:rsidRPr="00AD5F5C" w:rsidRDefault="00EE5C9B" w:rsidP="00EE5C9B">
            <w:pPr>
              <w:jc w:val="center"/>
              <w:rPr>
                <w:sz w:val="20"/>
                <w:szCs w:val="20"/>
              </w:rPr>
            </w:pPr>
            <w:r w:rsidRPr="00AD5F5C">
              <w:rPr>
                <w:sz w:val="20"/>
                <w:szCs w:val="20"/>
              </w:rPr>
              <w:t>1363011.53</w:t>
            </w:r>
          </w:p>
        </w:tc>
      </w:tr>
      <w:tr w:rsidR="00EE5C9B" w:rsidRPr="00AD5F5C" w14:paraId="4246A6EF"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D0111D2" w14:textId="77777777" w:rsidR="00EE5C9B" w:rsidRPr="00AD5F5C" w:rsidRDefault="00EE5C9B" w:rsidP="00EE5C9B">
            <w:pPr>
              <w:jc w:val="center"/>
              <w:rPr>
                <w:sz w:val="20"/>
                <w:szCs w:val="20"/>
              </w:rPr>
            </w:pPr>
            <w:r w:rsidRPr="00AD5F5C">
              <w:rPr>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159396" w14:textId="77777777" w:rsidR="00EE5C9B" w:rsidRPr="00AD5F5C" w:rsidRDefault="00EE5C9B" w:rsidP="00EE5C9B">
            <w:pPr>
              <w:jc w:val="center"/>
              <w:rPr>
                <w:sz w:val="20"/>
                <w:szCs w:val="20"/>
              </w:rPr>
            </w:pPr>
            <w:r w:rsidRPr="00AD5F5C">
              <w:rPr>
                <w:sz w:val="20"/>
                <w:szCs w:val="20"/>
              </w:rPr>
              <w:t>413551.59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CBA35A" w14:textId="77777777" w:rsidR="00EE5C9B" w:rsidRPr="00AD5F5C" w:rsidRDefault="00EE5C9B" w:rsidP="00EE5C9B">
            <w:pPr>
              <w:jc w:val="center"/>
              <w:rPr>
                <w:sz w:val="20"/>
                <w:szCs w:val="20"/>
              </w:rPr>
            </w:pPr>
            <w:r w:rsidRPr="00AD5F5C">
              <w:rPr>
                <w:sz w:val="20"/>
                <w:szCs w:val="20"/>
              </w:rPr>
              <w:t>1363011.25</w:t>
            </w:r>
          </w:p>
        </w:tc>
      </w:tr>
    </w:tbl>
    <w:p w14:paraId="3A649B04" w14:textId="77777777" w:rsidR="00AE5793" w:rsidRPr="00AD5F5C" w:rsidRDefault="00AE5793" w:rsidP="00AE5793">
      <w:pPr>
        <w:pStyle w:val="af6"/>
        <w:spacing w:after="0" w:afterAutospacing="0"/>
        <w:jc w:val="center"/>
        <w:rPr>
          <w:sz w:val="20"/>
          <w:szCs w:val="20"/>
        </w:rPr>
      </w:pPr>
      <w:proofErr w:type="gramStart"/>
      <w:r w:rsidRPr="00AD5F5C">
        <w:rPr>
          <w:sz w:val="20"/>
          <w:szCs w:val="20"/>
        </w:rPr>
        <w:t>:ЗУ</w:t>
      </w:r>
      <w:proofErr w:type="gramEnd"/>
      <w:r w:rsidRPr="00AD5F5C">
        <w:rPr>
          <w:sz w:val="20"/>
          <w:szCs w:val="20"/>
        </w:rPr>
        <w:t>6</w:t>
      </w:r>
    </w:p>
    <w:tbl>
      <w:tblPr>
        <w:tblW w:w="5000" w:type="pct"/>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70"/>
        <w:gridCol w:w="1596"/>
        <w:gridCol w:w="1777"/>
      </w:tblGrid>
      <w:tr w:rsidR="00AE5793" w:rsidRPr="00AD5F5C" w14:paraId="2FA80961" w14:textId="77777777" w:rsidTr="00EE5C9B">
        <w:trPr>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09BAF7C" w14:textId="77777777" w:rsidR="00AE5793" w:rsidRPr="00AD5F5C" w:rsidRDefault="00AE5793" w:rsidP="00EE5C9B">
            <w:pPr>
              <w:pStyle w:val="af6"/>
              <w:spacing w:after="0" w:afterAutospacing="0"/>
              <w:jc w:val="center"/>
              <w:rPr>
                <w:b/>
                <w:bCs/>
                <w:sz w:val="20"/>
                <w:szCs w:val="20"/>
              </w:rPr>
            </w:pPr>
            <w:r w:rsidRPr="00AD5F5C">
              <w:rPr>
                <w:b/>
                <w:bCs/>
                <w:sz w:val="20"/>
                <w:szCs w:val="20"/>
              </w:rPr>
              <w:t xml:space="preserve">Площадь 1998 </w:t>
            </w:r>
            <w:proofErr w:type="spellStart"/>
            <w:r w:rsidRPr="00AD5F5C">
              <w:rPr>
                <w:b/>
                <w:bCs/>
                <w:sz w:val="20"/>
                <w:szCs w:val="20"/>
              </w:rPr>
              <w:t>кв.м</w:t>
            </w:r>
            <w:proofErr w:type="spellEnd"/>
          </w:p>
        </w:tc>
      </w:tr>
      <w:tr w:rsidR="00AE5793" w:rsidRPr="00AD5F5C" w14:paraId="3500FC2C" w14:textId="77777777" w:rsidTr="00EE5C9B">
        <w:trPr>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C7CA634" w14:textId="77777777" w:rsidR="00AE5793" w:rsidRPr="00AD5F5C" w:rsidRDefault="00AE5793" w:rsidP="00EE5C9B">
            <w:pPr>
              <w:pStyle w:val="af6"/>
              <w:spacing w:after="0" w:afterAutospacing="0"/>
              <w:jc w:val="center"/>
              <w:rPr>
                <w:b/>
                <w:bCs/>
                <w:sz w:val="20"/>
                <w:szCs w:val="20"/>
              </w:rPr>
            </w:pPr>
            <w:r w:rsidRPr="00AD5F5C">
              <w:rPr>
                <w:b/>
                <w:bCs/>
                <w:sz w:val="20"/>
                <w:szCs w:val="20"/>
              </w:rPr>
              <w:t>Контур1</w:t>
            </w:r>
          </w:p>
        </w:tc>
      </w:tr>
      <w:tr w:rsidR="00AE5793" w:rsidRPr="00AD5F5C" w14:paraId="47CDCDDD"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1D6F151" w14:textId="77777777" w:rsidR="00AE5793" w:rsidRPr="00AD5F5C" w:rsidRDefault="00AE5793" w:rsidP="00EE5C9B">
            <w:pPr>
              <w:jc w:val="center"/>
              <w:rPr>
                <w:sz w:val="20"/>
                <w:szCs w:val="20"/>
              </w:rPr>
            </w:pPr>
            <w:r w:rsidRPr="00AD5F5C">
              <w:rPr>
                <w:sz w:val="20"/>
                <w:szCs w:val="20"/>
              </w:rP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F44EEC" w14:textId="77777777" w:rsidR="00AE5793" w:rsidRPr="00AD5F5C" w:rsidRDefault="00AE5793" w:rsidP="00EE5C9B">
            <w:pPr>
              <w:jc w:val="center"/>
              <w:rPr>
                <w:sz w:val="20"/>
                <w:szCs w:val="20"/>
              </w:rPr>
            </w:pPr>
            <w:r w:rsidRPr="00AD5F5C">
              <w:rPr>
                <w:sz w:val="20"/>
                <w:szCs w:val="20"/>
              </w:rP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848ACE" w14:textId="77777777" w:rsidR="00AE5793" w:rsidRPr="00AD5F5C" w:rsidRDefault="00AE5793" w:rsidP="00EE5C9B">
            <w:pPr>
              <w:jc w:val="center"/>
              <w:rPr>
                <w:sz w:val="20"/>
                <w:szCs w:val="20"/>
              </w:rPr>
            </w:pPr>
            <w:r w:rsidRPr="00AD5F5C">
              <w:rPr>
                <w:sz w:val="20"/>
                <w:szCs w:val="20"/>
              </w:rPr>
              <w:t>Y</w:t>
            </w:r>
          </w:p>
        </w:tc>
      </w:tr>
      <w:tr w:rsidR="00AE5793" w:rsidRPr="00AD5F5C" w14:paraId="090F94D7"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D5F66A2" w14:textId="77777777" w:rsidR="00AE5793" w:rsidRPr="00AD5F5C" w:rsidRDefault="00AE5793" w:rsidP="00EE5C9B">
            <w:pPr>
              <w:jc w:val="center"/>
              <w:rPr>
                <w:sz w:val="20"/>
                <w:szCs w:val="20"/>
              </w:rPr>
            </w:pPr>
            <w:r w:rsidRPr="00AD5F5C">
              <w:rPr>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FF13C68" w14:textId="5BEEAD4E" w:rsidR="00AE5793" w:rsidRPr="00AD5F5C" w:rsidRDefault="00AE5793" w:rsidP="00EE5C9B">
            <w:pPr>
              <w:jc w:val="center"/>
              <w:rPr>
                <w:sz w:val="20"/>
                <w:szCs w:val="20"/>
              </w:rPr>
            </w:pPr>
            <w:r w:rsidRPr="00AD5F5C">
              <w:rPr>
                <w:sz w:val="20"/>
                <w:szCs w:val="20"/>
              </w:rPr>
              <w:t>413554.9</w:t>
            </w:r>
            <w:r w:rsidR="00EE5C9B" w:rsidRPr="00AD5F5C">
              <w:rPr>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A7164F" w14:textId="77777777" w:rsidR="00AE5793" w:rsidRPr="00AD5F5C" w:rsidRDefault="00AE5793" w:rsidP="00EE5C9B">
            <w:pPr>
              <w:jc w:val="center"/>
              <w:rPr>
                <w:sz w:val="20"/>
                <w:szCs w:val="20"/>
              </w:rPr>
            </w:pPr>
            <w:r w:rsidRPr="00AD5F5C">
              <w:rPr>
                <w:sz w:val="20"/>
                <w:szCs w:val="20"/>
              </w:rPr>
              <w:t>1362990.91</w:t>
            </w:r>
          </w:p>
        </w:tc>
      </w:tr>
      <w:tr w:rsidR="00AE5793" w:rsidRPr="00AD5F5C" w14:paraId="7A1AC3CB"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5CDC22A" w14:textId="77777777" w:rsidR="00AE5793" w:rsidRPr="00AD5F5C" w:rsidRDefault="00AE5793" w:rsidP="00EE5C9B">
            <w:pPr>
              <w:jc w:val="center"/>
              <w:rPr>
                <w:sz w:val="20"/>
                <w:szCs w:val="20"/>
              </w:rPr>
            </w:pPr>
            <w:r w:rsidRPr="00AD5F5C">
              <w:rPr>
                <w:sz w:val="20"/>
                <w:szCs w:val="20"/>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9E98BB" w14:textId="77777777" w:rsidR="00AE5793" w:rsidRPr="00AD5F5C" w:rsidRDefault="00AE5793" w:rsidP="00EE5C9B">
            <w:pPr>
              <w:jc w:val="center"/>
              <w:rPr>
                <w:sz w:val="20"/>
                <w:szCs w:val="20"/>
              </w:rPr>
            </w:pPr>
            <w:r w:rsidRPr="00AD5F5C">
              <w:rPr>
                <w:sz w:val="20"/>
                <w:szCs w:val="20"/>
              </w:rPr>
              <w:t>413555.94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55FEC0" w14:textId="77777777" w:rsidR="00AE5793" w:rsidRPr="00AD5F5C" w:rsidRDefault="00AE5793" w:rsidP="00EE5C9B">
            <w:pPr>
              <w:jc w:val="center"/>
              <w:rPr>
                <w:sz w:val="20"/>
                <w:szCs w:val="20"/>
              </w:rPr>
            </w:pPr>
            <w:r w:rsidRPr="00AD5F5C">
              <w:rPr>
                <w:sz w:val="20"/>
                <w:szCs w:val="20"/>
              </w:rPr>
              <w:t>1363063.31</w:t>
            </w:r>
          </w:p>
        </w:tc>
      </w:tr>
      <w:tr w:rsidR="00AE5793" w:rsidRPr="00AD5F5C" w14:paraId="09F75E53"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FD63DDA" w14:textId="77777777" w:rsidR="00AE5793" w:rsidRPr="00AD5F5C" w:rsidRDefault="00AE5793" w:rsidP="00EE5C9B">
            <w:pPr>
              <w:jc w:val="center"/>
              <w:rPr>
                <w:sz w:val="20"/>
                <w:szCs w:val="20"/>
              </w:rPr>
            </w:pPr>
            <w:r w:rsidRPr="00AD5F5C">
              <w:rPr>
                <w:sz w:val="20"/>
                <w:szCs w:val="20"/>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0FBED2" w14:textId="77777777" w:rsidR="00AE5793" w:rsidRPr="00AD5F5C" w:rsidRDefault="00AE5793" w:rsidP="00EE5C9B">
            <w:pPr>
              <w:jc w:val="center"/>
              <w:rPr>
                <w:sz w:val="20"/>
                <w:szCs w:val="20"/>
              </w:rPr>
            </w:pPr>
            <w:r w:rsidRPr="00AD5F5C">
              <w:rPr>
                <w:sz w:val="20"/>
                <w:szCs w:val="20"/>
              </w:rPr>
              <w:t>413535.23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18440C" w14:textId="77777777" w:rsidR="00AE5793" w:rsidRPr="00AD5F5C" w:rsidRDefault="00AE5793" w:rsidP="00EE5C9B">
            <w:pPr>
              <w:jc w:val="center"/>
              <w:rPr>
                <w:sz w:val="20"/>
                <w:szCs w:val="20"/>
              </w:rPr>
            </w:pPr>
            <w:r w:rsidRPr="00AD5F5C">
              <w:rPr>
                <w:sz w:val="20"/>
                <w:szCs w:val="20"/>
              </w:rPr>
              <w:t>1363063.84</w:t>
            </w:r>
          </w:p>
        </w:tc>
      </w:tr>
      <w:tr w:rsidR="00AE5793" w:rsidRPr="00AD5F5C" w14:paraId="5CFDBCA1"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1EA4115" w14:textId="77777777" w:rsidR="00AE5793" w:rsidRPr="00AD5F5C" w:rsidRDefault="00AE5793" w:rsidP="00EE5C9B">
            <w:pPr>
              <w:jc w:val="center"/>
              <w:rPr>
                <w:sz w:val="20"/>
                <w:szCs w:val="20"/>
              </w:rPr>
            </w:pPr>
            <w:r w:rsidRPr="00AD5F5C">
              <w:rPr>
                <w:sz w:val="20"/>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CFC5E7" w14:textId="77777777" w:rsidR="00AE5793" w:rsidRPr="00AD5F5C" w:rsidRDefault="00AE5793" w:rsidP="00EE5C9B">
            <w:pPr>
              <w:jc w:val="center"/>
              <w:rPr>
                <w:sz w:val="20"/>
                <w:szCs w:val="20"/>
              </w:rPr>
            </w:pPr>
            <w:r w:rsidRPr="00AD5F5C">
              <w:rPr>
                <w:sz w:val="20"/>
                <w:szCs w:val="20"/>
              </w:rPr>
              <w:t>413536.16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E811C0" w14:textId="77777777" w:rsidR="00AE5793" w:rsidRPr="00AD5F5C" w:rsidRDefault="00AE5793" w:rsidP="00EE5C9B">
            <w:pPr>
              <w:jc w:val="center"/>
              <w:rPr>
                <w:sz w:val="20"/>
                <w:szCs w:val="20"/>
              </w:rPr>
            </w:pPr>
            <w:r w:rsidRPr="00AD5F5C">
              <w:rPr>
                <w:sz w:val="20"/>
                <w:szCs w:val="20"/>
              </w:rPr>
              <w:t>1363102.52</w:t>
            </w:r>
          </w:p>
        </w:tc>
      </w:tr>
      <w:tr w:rsidR="00AE5793" w:rsidRPr="00AD5F5C" w14:paraId="2B65E561"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3A4A14" w14:textId="77777777" w:rsidR="00AE5793" w:rsidRPr="00AD5F5C" w:rsidRDefault="00AE5793" w:rsidP="00EE5C9B">
            <w:pPr>
              <w:jc w:val="center"/>
              <w:rPr>
                <w:sz w:val="20"/>
                <w:szCs w:val="20"/>
              </w:rPr>
            </w:pPr>
            <w:r w:rsidRPr="00AD5F5C">
              <w:rPr>
                <w:sz w:val="20"/>
                <w:szCs w:val="20"/>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388FB9" w14:textId="6E7B7767" w:rsidR="00AE5793" w:rsidRPr="00AD5F5C" w:rsidRDefault="00AE5793" w:rsidP="00EE5C9B">
            <w:pPr>
              <w:jc w:val="center"/>
              <w:rPr>
                <w:sz w:val="20"/>
                <w:szCs w:val="20"/>
              </w:rPr>
            </w:pPr>
            <w:r w:rsidRPr="00AD5F5C">
              <w:rPr>
                <w:sz w:val="20"/>
                <w:szCs w:val="20"/>
              </w:rPr>
              <w:t>413535.8</w:t>
            </w:r>
            <w:r w:rsidR="00EE5C9B" w:rsidRPr="00AD5F5C">
              <w:rPr>
                <w:sz w:val="20"/>
                <w:szCs w:val="20"/>
              </w:rPr>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EE775C" w14:textId="11A0A41B" w:rsidR="00AE5793" w:rsidRPr="00AD5F5C" w:rsidRDefault="00AE5793" w:rsidP="00EE5C9B">
            <w:pPr>
              <w:jc w:val="center"/>
              <w:rPr>
                <w:sz w:val="20"/>
                <w:szCs w:val="20"/>
              </w:rPr>
            </w:pPr>
            <w:r w:rsidRPr="00AD5F5C">
              <w:rPr>
                <w:sz w:val="20"/>
                <w:szCs w:val="20"/>
              </w:rPr>
              <w:t>1363108</w:t>
            </w:r>
            <w:r w:rsidR="00EE5C9B" w:rsidRPr="00AD5F5C">
              <w:rPr>
                <w:sz w:val="20"/>
                <w:szCs w:val="20"/>
              </w:rPr>
              <w:t>.00</w:t>
            </w:r>
          </w:p>
        </w:tc>
      </w:tr>
      <w:tr w:rsidR="00AE5793" w:rsidRPr="00AD5F5C" w14:paraId="327BA474"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F1D95B9" w14:textId="77777777" w:rsidR="00AE5793" w:rsidRPr="00AD5F5C" w:rsidRDefault="00AE5793" w:rsidP="00EE5C9B">
            <w:pPr>
              <w:jc w:val="center"/>
              <w:rPr>
                <w:sz w:val="20"/>
                <w:szCs w:val="20"/>
              </w:rPr>
            </w:pPr>
            <w:r w:rsidRPr="00AD5F5C">
              <w:rPr>
                <w:sz w:val="20"/>
                <w:szCs w:val="20"/>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05D218" w14:textId="77777777" w:rsidR="00AE5793" w:rsidRPr="00AD5F5C" w:rsidRDefault="00AE5793" w:rsidP="00EE5C9B">
            <w:pPr>
              <w:jc w:val="center"/>
              <w:rPr>
                <w:sz w:val="20"/>
                <w:szCs w:val="20"/>
              </w:rPr>
            </w:pPr>
            <w:r w:rsidRPr="00AD5F5C">
              <w:rPr>
                <w:sz w:val="20"/>
                <w:szCs w:val="20"/>
              </w:rPr>
              <w:t>413536.28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59AE2C" w14:textId="68B7F157" w:rsidR="00AE5793" w:rsidRPr="00AD5F5C" w:rsidRDefault="00AE5793" w:rsidP="00EE5C9B">
            <w:pPr>
              <w:jc w:val="center"/>
              <w:rPr>
                <w:sz w:val="20"/>
                <w:szCs w:val="20"/>
              </w:rPr>
            </w:pPr>
            <w:r w:rsidRPr="00AD5F5C">
              <w:rPr>
                <w:sz w:val="20"/>
                <w:szCs w:val="20"/>
              </w:rPr>
              <w:t>1363136.5</w:t>
            </w:r>
            <w:r w:rsidR="00EE5C9B" w:rsidRPr="00AD5F5C">
              <w:rPr>
                <w:sz w:val="20"/>
                <w:szCs w:val="20"/>
              </w:rPr>
              <w:t>0</w:t>
            </w:r>
          </w:p>
        </w:tc>
      </w:tr>
      <w:tr w:rsidR="00AE5793" w:rsidRPr="00AD5F5C" w14:paraId="19685B5B"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C60C125" w14:textId="77777777" w:rsidR="00AE5793" w:rsidRPr="00AD5F5C" w:rsidRDefault="00AE5793" w:rsidP="00EE5C9B">
            <w:pPr>
              <w:jc w:val="center"/>
              <w:rPr>
                <w:sz w:val="20"/>
                <w:szCs w:val="20"/>
              </w:rPr>
            </w:pPr>
            <w:r w:rsidRPr="00AD5F5C">
              <w:rPr>
                <w:sz w:val="20"/>
                <w:szCs w:val="20"/>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DE7B76" w14:textId="77777777" w:rsidR="00AE5793" w:rsidRPr="00AD5F5C" w:rsidRDefault="00AE5793" w:rsidP="00EE5C9B">
            <w:pPr>
              <w:jc w:val="center"/>
              <w:rPr>
                <w:sz w:val="20"/>
                <w:szCs w:val="20"/>
              </w:rPr>
            </w:pPr>
            <w:r w:rsidRPr="00AD5F5C">
              <w:rPr>
                <w:sz w:val="20"/>
                <w:szCs w:val="20"/>
              </w:rPr>
              <w:t>413539.18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33419A" w14:textId="77777777" w:rsidR="00AE5793" w:rsidRPr="00AD5F5C" w:rsidRDefault="00AE5793" w:rsidP="00EE5C9B">
            <w:pPr>
              <w:jc w:val="center"/>
              <w:rPr>
                <w:sz w:val="20"/>
                <w:szCs w:val="20"/>
              </w:rPr>
            </w:pPr>
            <w:r w:rsidRPr="00AD5F5C">
              <w:rPr>
                <w:sz w:val="20"/>
                <w:szCs w:val="20"/>
              </w:rPr>
              <w:t>1363136.45</w:t>
            </w:r>
          </w:p>
        </w:tc>
      </w:tr>
      <w:tr w:rsidR="00AE5793" w:rsidRPr="00AD5F5C" w14:paraId="206FF339"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385848E" w14:textId="77777777" w:rsidR="00AE5793" w:rsidRPr="00AD5F5C" w:rsidRDefault="00AE5793" w:rsidP="00EE5C9B">
            <w:pPr>
              <w:jc w:val="center"/>
              <w:rPr>
                <w:sz w:val="20"/>
                <w:szCs w:val="20"/>
              </w:rPr>
            </w:pPr>
            <w:r w:rsidRPr="00AD5F5C">
              <w:rPr>
                <w:sz w:val="20"/>
                <w:szCs w:val="20"/>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3B14E7" w14:textId="77777777" w:rsidR="00AE5793" w:rsidRPr="00AD5F5C" w:rsidRDefault="00AE5793" w:rsidP="00EE5C9B">
            <w:pPr>
              <w:jc w:val="center"/>
              <w:rPr>
                <w:sz w:val="20"/>
                <w:szCs w:val="20"/>
              </w:rPr>
            </w:pPr>
            <w:r w:rsidRPr="00AD5F5C">
              <w:rPr>
                <w:sz w:val="20"/>
                <w:szCs w:val="20"/>
              </w:rPr>
              <w:t>413540.38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9DA92D" w14:textId="77777777" w:rsidR="00AE5793" w:rsidRPr="00AD5F5C" w:rsidRDefault="00AE5793" w:rsidP="00EE5C9B">
            <w:pPr>
              <w:jc w:val="center"/>
              <w:rPr>
                <w:sz w:val="20"/>
                <w:szCs w:val="20"/>
              </w:rPr>
            </w:pPr>
            <w:r w:rsidRPr="00AD5F5C">
              <w:rPr>
                <w:sz w:val="20"/>
                <w:szCs w:val="20"/>
              </w:rPr>
              <w:t>1363209.24</w:t>
            </w:r>
          </w:p>
        </w:tc>
      </w:tr>
      <w:tr w:rsidR="00AE5793" w:rsidRPr="00AD5F5C" w14:paraId="771085CD"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1D29D50" w14:textId="77777777" w:rsidR="00AE5793" w:rsidRPr="00AD5F5C" w:rsidRDefault="00AE5793" w:rsidP="00EE5C9B">
            <w:pPr>
              <w:jc w:val="center"/>
              <w:rPr>
                <w:sz w:val="20"/>
                <w:szCs w:val="20"/>
              </w:rPr>
            </w:pPr>
            <w:r w:rsidRPr="00AD5F5C">
              <w:rPr>
                <w:sz w:val="20"/>
                <w:szCs w:val="20"/>
              </w:rP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E9C41B" w14:textId="77777777" w:rsidR="00AE5793" w:rsidRPr="00AD5F5C" w:rsidRDefault="00AE5793" w:rsidP="00EE5C9B">
            <w:pPr>
              <w:jc w:val="center"/>
              <w:rPr>
                <w:sz w:val="20"/>
                <w:szCs w:val="20"/>
              </w:rPr>
            </w:pPr>
            <w:r w:rsidRPr="00AD5F5C">
              <w:rPr>
                <w:sz w:val="20"/>
                <w:szCs w:val="20"/>
              </w:rPr>
              <w:t>413540.85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150293" w14:textId="77777777" w:rsidR="00AE5793" w:rsidRPr="00AD5F5C" w:rsidRDefault="00AE5793" w:rsidP="00EE5C9B">
            <w:pPr>
              <w:jc w:val="center"/>
              <w:rPr>
                <w:sz w:val="20"/>
                <w:szCs w:val="20"/>
              </w:rPr>
            </w:pPr>
            <w:r w:rsidRPr="00AD5F5C">
              <w:rPr>
                <w:sz w:val="20"/>
                <w:szCs w:val="20"/>
              </w:rPr>
              <w:t>1363228.78</w:t>
            </w:r>
          </w:p>
        </w:tc>
      </w:tr>
      <w:tr w:rsidR="00AE5793" w:rsidRPr="00AD5F5C" w14:paraId="076770BA"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FE9F435" w14:textId="77777777" w:rsidR="00AE5793" w:rsidRPr="00AD5F5C" w:rsidRDefault="00AE5793" w:rsidP="00EE5C9B">
            <w:pPr>
              <w:jc w:val="center"/>
              <w:rPr>
                <w:sz w:val="20"/>
                <w:szCs w:val="20"/>
              </w:rPr>
            </w:pPr>
            <w:r w:rsidRPr="00AD5F5C">
              <w:rPr>
                <w:sz w:val="20"/>
                <w:szCs w:val="20"/>
              </w:rP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4A78AF" w14:textId="77777777" w:rsidR="00AE5793" w:rsidRPr="00AD5F5C" w:rsidRDefault="00AE5793" w:rsidP="00EE5C9B">
            <w:pPr>
              <w:jc w:val="center"/>
              <w:rPr>
                <w:sz w:val="20"/>
                <w:szCs w:val="20"/>
              </w:rPr>
            </w:pPr>
            <w:r w:rsidRPr="00AD5F5C">
              <w:rPr>
                <w:sz w:val="20"/>
                <w:szCs w:val="20"/>
              </w:rPr>
              <w:t>413531.18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04ACD7" w14:textId="77777777" w:rsidR="00AE5793" w:rsidRPr="00AD5F5C" w:rsidRDefault="00AE5793" w:rsidP="00EE5C9B">
            <w:pPr>
              <w:jc w:val="center"/>
              <w:rPr>
                <w:sz w:val="20"/>
                <w:szCs w:val="20"/>
              </w:rPr>
            </w:pPr>
            <w:r w:rsidRPr="00AD5F5C">
              <w:rPr>
                <w:sz w:val="20"/>
                <w:szCs w:val="20"/>
              </w:rPr>
              <w:t>1363228.91</w:t>
            </w:r>
          </w:p>
        </w:tc>
      </w:tr>
      <w:tr w:rsidR="00AE5793" w:rsidRPr="00AD5F5C" w14:paraId="2433755D"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65C4106" w14:textId="77777777" w:rsidR="00AE5793" w:rsidRPr="00AD5F5C" w:rsidRDefault="00AE5793" w:rsidP="00EE5C9B">
            <w:pPr>
              <w:jc w:val="center"/>
              <w:rPr>
                <w:sz w:val="20"/>
                <w:szCs w:val="20"/>
              </w:rPr>
            </w:pPr>
            <w:r w:rsidRPr="00AD5F5C">
              <w:rPr>
                <w:sz w:val="20"/>
                <w:szCs w:val="20"/>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375886" w14:textId="73B29468" w:rsidR="00AE5793" w:rsidRPr="00AD5F5C" w:rsidRDefault="00AE5793" w:rsidP="00EE5C9B">
            <w:pPr>
              <w:jc w:val="center"/>
              <w:rPr>
                <w:sz w:val="20"/>
                <w:szCs w:val="20"/>
              </w:rPr>
            </w:pPr>
            <w:r w:rsidRPr="00AD5F5C">
              <w:rPr>
                <w:sz w:val="20"/>
                <w:szCs w:val="20"/>
              </w:rPr>
              <w:t>413531</w:t>
            </w:r>
            <w:r w:rsidR="00EE5C9B" w:rsidRPr="00AD5F5C">
              <w:rPr>
                <w:sz w:val="20"/>
                <w:szCs w:val="20"/>
              </w:rPr>
              <w:t>.00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4BE240" w14:textId="77777777" w:rsidR="00AE5793" w:rsidRPr="00AD5F5C" w:rsidRDefault="00AE5793" w:rsidP="00EE5C9B">
            <w:pPr>
              <w:jc w:val="center"/>
              <w:rPr>
                <w:sz w:val="20"/>
                <w:szCs w:val="20"/>
              </w:rPr>
            </w:pPr>
            <w:r w:rsidRPr="00AD5F5C">
              <w:rPr>
                <w:sz w:val="20"/>
                <w:szCs w:val="20"/>
              </w:rPr>
              <w:t>1363216.53</w:t>
            </w:r>
          </w:p>
        </w:tc>
      </w:tr>
      <w:tr w:rsidR="00AE5793" w:rsidRPr="00AD5F5C" w14:paraId="7F8B2476"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52A2888" w14:textId="77777777" w:rsidR="00AE5793" w:rsidRPr="00AD5F5C" w:rsidRDefault="00AE5793" w:rsidP="00EE5C9B">
            <w:pPr>
              <w:jc w:val="center"/>
              <w:rPr>
                <w:sz w:val="20"/>
                <w:szCs w:val="20"/>
              </w:rPr>
            </w:pPr>
            <w:r w:rsidRPr="00AD5F5C">
              <w:rPr>
                <w:sz w:val="20"/>
                <w:szCs w:val="20"/>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61C8A4" w14:textId="77777777" w:rsidR="00AE5793" w:rsidRPr="00AD5F5C" w:rsidRDefault="00AE5793" w:rsidP="00EE5C9B">
            <w:pPr>
              <w:jc w:val="center"/>
              <w:rPr>
                <w:sz w:val="20"/>
                <w:szCs w:val="20"/>
              </w:rPr>
            </w:pPr>
            <w:r w:rsidRPr="00AD5F5C">
              <w:rPr>
                <w:sz w:val="20"/>
                <w:szCs w:val="20"/>
              </w:rPr>
              <w:t>413528.27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5B103F" w14:textId="77777777" w:rsidR="00AE5793" w:rsidRPr="00AD5F5C" w:rsidRDefault="00AE5793" w:rsidP="00EE5C9B">
            <w:pPr>
              <w:jc w:val="center"/>
              <w:rPr>
                <w:sz w:val="20"/>
                <w:szCs w:val="20"/>
              </w:rPr>
            </w:pPr>
            <w:r w:rsidRPr="00AD5F5C">
              <w:rPr>
                <w:sz w:val="20"/>
                <w:szCs w:val="20"/>
              </w:rPr>
              <w:t>1363151.64</w:t>
            </w:r>
          </w:p>
        </w:tc>
      </w:tr>
      <w:tr w:rsidR="00AE5793" w:rsidRPr="00AD5F5C" w14:paraId="3A935485"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802D26F" w14:textId="77777777" w:rsidR="00AE5793" w:rsidRPr="00AD5F5C" w:rsidRDefault="00AE5793" w:rsidP="00EE5C9B">
            <w:pPr>
              <w:jc w:val="center"/>
              <w:rPr>
                <w:sz w:val="20"/>
                <w:szCs w:val="20"/>
              </w:rPr>
            </w:pPr>
            <w:r w:rsidRPr="00AD5F5C">
              <w:rPr>
                <w:sz w:val="20"/>
                <w:szCs w:val="20"/>
              </w:rP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4FA0B3" w14:textId="77777777" w:rsidR="00AE5793" w:rsidRPr="00AD5F5C" w:rsidRDefault="00AE5793" w:rsidP="00EE5C9B">
            <w:pPr>
              <w:jc w:val="center"/>
              <w:rPr>
                <w:sz w:val="20"/>
                <w:szCs w:val="20"/>
              </w:rPr>
            </w:pPr>
            <w:r w:rsidRPr="00AD5F5C">
              <w:rPr>
                <w:sz w:val="20"/>
                <w:szCs w:val="20"/>
              </w:rPr>
              <w:t>413528.19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D4CB97" w14:textId="77777777" w:rsidR="00AE5793" w:rsidRPr="00AD5F5C" w:rsidRDefault="00AE5793" w:rsidP="00EE5C9B">
            <w:pPr>
              <w:jc w:val="center"/>
              <w:rPr>
                <w:sz w:val="20"/>
                <w:szCs w:val="20"/>
              </w:rPr>
            </w:pPr>
            <w:r w:rsidRPr="00AD5F5C">
              <w:rPr>
                <w:sz w:val="20"/>
                <w:szCs w:val="20"/>
              </w:rPr>
              <w:t>1363149.33</w:t>
            </w:r>
          </w:p>
        </w:tc>
      </w:tr>
      <w:tr w:rsidR="00AE5793" w:rsidRPr="00AD5F5C" w14:paraId="36368553"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11E451D" w14:textId="77777777" w:rsidR="00AE5793" w:rsidRPr="00AD5F5C" w:rsidRDefault="00AE5793" w:rsidP="00EE5C9B">
            <w:pPr>
              <w:jc w:val="center"/>
              <w:rPr>
                <w:sz w:val="20"/>
                <w:szCs w:val="20"/>
              </w:rPr>
            </w:pPr>
            <w:r w:rsidRPr="00AD5F5C">
              <w:rPr>
                <w:sz w:val="20"/>
                <w:szCs w:val="20"/>
              </w:rP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4E385C" w14:textId="77777777" w:rsidR="00AE5793" w:rsidRPr="00AD5F5C" w:rsidRDefault="00AE5793" w:rsidP="00EE5C9B">
            <w:pPr>
              <w:jc w:val="center"/>
              <w:rPr>
                <w:sz w:val="20"/>
                <w:szCs w:val="20"/>
              </w:rPr>
            </w:pPr>
            <w:r w:rsidRPr="00AD5F5C">
              <w:rPr>
                <w:sz w:val="20"/>
                <w:szCs w:val="20"/>
              </w:rPr>
              <w:t>413525.11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D4FE8E" w14:textId="77777777" w:rsidR="00AE5793" w:rsidRPr="00AD5F5C" w:rsidRDefault="00AE5793" w:rsidP="00EE5C9B">
            <w:pPr>
              <w:jc w:val="center"/>
              <w:rPr>
                <w:sz w:val="20"/>
                <w:szCs w:val="20"/>
              </w:rPr>
            </w:pPr>
            <w:r w:rsidRPr="00AD5F5C">
              <w:rPr>
                <w:sz w:val="20"/>
                <w:szCs w:val="20"/>
              </w:rPr>
              <w:t>1363060.22</w:t>
            </w:r>
          </w:p>
        </w:tc>
      </w:tr>
      <w:tr w:rsidR="00AE5793" w:rsidRPr="00AD5F5C" w14:paraId="7DC3E651"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4A57ED1" w14:textId="77777777" w:rsidR="00AE5793" w:rsidRPr="00AD5F5C" w:rsidRDefault="00AE5793" w:rsidP="00EE5C9B">
            <w:pPr>
              <w:jc w:val="center"/>
              <w:rPr>
                <w:sz w:val="20"/>
                <w:szCs w:val="20"/>
              </w:rPr>
            </w:pPr>
            <w:r w:rsidRPr="00AD5F5C">
              <w:rPr>
                <w:sz w:val="20"/>
                <w:szCs w:val="20"/>
              </w:rP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FF0493" w14:textId="77777777" w:rsidR="00AE5793" w:rsidRPr="00AD5F5C" w:rsidRDefault="00AE5793" w:rsidP="00EE5C9B">
            <w:pPr>
              <w:jc w:val="center"/>
              <w:rPr>
                <w:sz w:val="20"/>
                <w:szCs w:val="20"/>
              </w:rPr>
            </w:pPr>
            <w:r w:rsidRPr="00AD5F5C">
              <w:rPr>
                <w:sz w:val="20"/>
                <w:szCs w:val="20"/>
              </w:rPr>
              <w:t>413546.88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5F3D6A" w14:textId="77777777" w:rsidR="00AE5793" w:rsidRPr="00AD5F5C" w:rsidRDefault="00AE5793" w:rsidP="00EE5C9B">
            <w:pPr>
              <w:jc w:val="center"/>
              <w:rPr>
                <w:sz w:val="20"/>
                <w:szCs w:val="20"/>
              </w:rPr>
            </w:pPr>
            <w:r w:rsidRPr="00AD5F5C">
              <w:rPr>
                <w:sz w:val="20"/>
                <w:szCs w:val="20"/>
              </w:rPr>
              <w:t>1363059.66</w:t>
            </w:r>
          </w:p>
        </w:tc>
      </w:tr>
      <w:tr w:rsidR="00AE5793" w:rsidRPr="00AD5F5C" w14:paraId="129AB50C"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F67B752" w14:textId="77777777" w:rsidR="00AE5793" w:rsidRPr="00AD5F5C" w:rsidRDefault="00AE5793" w:rsidP="00EE5C9B">
            <w:pPr>
              <w:jc w:val="center"/>
              <w:rPr>
                <w:sz w:val="20"/>
                <w:szCs w:val="20"/>
              </w:rPr>
            </w:pPr>
            <w:r w:rsidRPr="00AD5F5C">
              <w:rPr>
                <w:sz w:val="20"/>
                <w:szCs w:val="20"/>
              </w:rPr>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F0B568" w14:textId="77777777" w:rsidR="00AE5793" w:rsidRPr="00AD5F5C" w:rsidRDefault="00AE5793" w:rsidP="00EE5C9B">
            <w:pPr>
              <w:jc w:val="center"/>
              <w:rPr>
                <w:sz w:val="20"/>
                <w:szCs w:val="20"/>
              </w:rPr>
            </w:pPr>
            <w:r w:rsidRPr="00AD5F5C">
              <w:rPr>
                <w:sz w:val="20"/>
                <w:szCs w:val="20"/>
              </w:rPr>
              <w:t>413548.87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6C30D9" w14:textId="77777777" w:rsidR="00AE5793" w:rsidRPr="00AD5F5C" w:rsidRDefault="00AE5793" w:rsidP="00EE5C9B">
            <w:pPr>
              <w:jc w:val="center"/>
              <w:rPr>
                <w:sz w:val="20"/>
                <w:szCs w:val="20"/>
              </w:rPr>
            </w:pPr>
            <w:r w:rsidRPr="00AD5F5C">
              <w:rPr>
                <w:sz w:val="20"/>
                <w:szCs w:val="20"/>
              </w:rPr>
              <w:t>1363059.23</w:t>
            </w:r>
          </w:p>
        </w:tc>
      </w:tr>
      <w:tr w:rsidR="00AE5793" w:rsidRPr="00AD5F5C" w14:paraId="0A7E8514"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4205A62" w14:textId="77777777" w:rsidR="00AE5793" w:rsidRPr="00AD5F5C" w:rsidRDefault="00AE5793" w:rsidP="00EE5C9B">
            <w:pPr>
              <w:jc w:val="center"/>
              <w:rPr>
                <w:sz w:val="20"/>
                <w:szCs w:val="20"/>
              </w:rPr>
            </w:pPr>
            <w:r w:rsidRPr="00AD5F5C">
              <w:rPr>
                <w:sz w:val="20"/>
                <w:szCs w:val="20"/>
              </w:rPr>
              <w:t>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385750" w14:textId="77777777" w:rsidR="00AE5793" w:rsidRPr="00AD5F5C" w:rsidRDefault="00AE5793" w:rsidP="00EE5C9B">
            <w:pPr>
              <w:jc w:val="center"/>
              <w:rPr>
                <w:sz w:val="20"/>
                <w:szCs w:val="20"/>
              </w:rPr>
            </w:pPr>
            <w:r w:rsidRPr="00AD5F5C">
              <w:rPr>
                <w:sz w:val="20"/>
                <w:szCs w:val="20"/>
              </w:rPr>
              <w:t>413550.91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7A7F9E" w14:textId="77777777" w:rsidR="00AE5793" w:rsidRPr="00AD5F5C" w:rsidRDefault="00AE5793" w:rsidP="00EE5C9B">
            <w:pPr>
              <w:jc w:val="center"/>
              <w:rPr>
                <w:sz w:val="20"/>
                <w:szCs w:val="20"/>
              </w:rPr>
            </w:pPr>
            <w:r w:rsidRPr="00AD5F5C">
              <w:rPr>
                <w:sz w:val="20"/>
                <w:szCs w:val="20"/>
              </w:rPr>
              <w:t>1363057.74</w:t>
            </w:r>
          </w:p>
        </w:tc>
      </w:tr>
      <w:tr w:rsidR="00AE5793" w:rsidRPr="00AD5F5C" w14:paraId="6EBA8E79"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2C3F7FB" w14:textId="77777777" w:rsidR="00AE5793" w:rsidRPr="00AD5F5C" w:rsidRDefault="00AE5793" w:rsidP="00EE5C9B">
            <w:pPr>
              <w:jc w:val="center"/>
              <w:rPr>
                <w:sz w:val="20"/>
                <w:szCs w:val="20"/>
              </w:rPr>
            </w:pPr>
            <w:r w:rsidRPr="00AD5F5C">
              <w:rPr>
                <w:sz w:val="20"/>
                <w:szCs w:val="20"/>
              </w:rPr>
              <w:t>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0D1600" w14:textId="77777777" w:rsidR="00AE5793" w:rsidRPr="00AD5F5C" w:rsidRDefault="00AE5793" w:rsidP="00EE5C9B">
            <w:pPr>
              <w:jc w:val="center"/>
              <w:rPr>
                <w:sz w:val="20"/>
                <w:szCs w:val="20"/>
              </w:rPr>
            </w:pPr>
            <w:r w:rsidRPr="00AD5F5C">
              <w:rPr>
                <w:sz w:val="20"/>
                <w:szCs w:val="20"/>
              </w:rPr>
              <w:t>413552.28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11D238" w14:textId="77777777" w:rsidR="00AE5793" w:rsidRPr="00AD5F5C" w:rsidRDefault="00AE5793" w:rsidP="00EE5C9B">
            <w:pPr>
              <w:jc w:val="center"/>
              <w:rPr>
                <w:sz w:val="20"/>
                <w:szCs w:val="20"/>
              </w:rPr>
            </w:pPr>
            <w:r w:rsidRPr="00AD5F5C">
              <w:rPr>
                <w:sz w:val="20"/>
                <w:szCs w:val="20"/>
              </w:rPr>
              <w:t>1363055.64</w:t>
            </w:r>
          </w:p>
        </w:tc>
      </w:tr>
      <w:tr w:rsidR="00AE5793" w:rsidRPr="00AD5F5C" w14:paraId="221BE4D9"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5F8B9E3" w14:textId="77777777" w:rsidR="00AE5793" w:rsidRPr="00AD5F5C" w:rsidRDefault="00AE5793" w:rsidP="00EE5C9B">
            <w:pPr>
              <w:jc w:val="center"/>
              <w:rPr>
                <w:sz w:val="20"/>
                <w:szCs w:val="20"/>
              </w:rPr>
            </w:pPr>
            <w:r w:rsidRPr="00AD5F5C">
              <w:rPr>
                <w:sz w:val="20"/>
                <w:szCs w:val="20"/>
              </w:rPr>
              <w:t>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FFEBBE" w14:textId="77777777" w:rsidR="00AE5793" w:rsidRPr="00AD5F5C" w:rsidRDefault="00AE5793" w:rsidP="00EE5C9B">
            <w:pPr>
              <w:jc w:val="center"/>
              <w:rPr>
                <w:sz w:val="20"/>
                <w:szCs w:val="20"/>
              </w:rPr>
            </w:pPr>
            <w:r w:rsidRPr="00AD5F5C">
              <w:rPr>
                <w:sz w:val="20"/>
                <w:szCs w:val="20"/>
              </w:rPr>
              <w:t>413552.61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03AD4B" w14:textId="77777777" w:rsidR="00AE5793" w:rsidRPr="00AD5F5C" w:rsidRDefault="00AE5793" w:rsidP="00EE5C9B">
            <w:pPr>
              <w:jc w:val="center"/>
              <w:rPr>
                <w:sz w:val="20"/>
                <w:szCs w:val="20"/>
              </w:rPr>
            </w:pPr>
            <w:r w:rsidRPr="00AD5F5C">
              <w:rPr>
                <w:sz w:val="20"/>
                <w:szCs w:val="20"/>
              </w:rPr>
              <w:t>1363053.37</w:t>
            </w:r>
          </w:p>
        </w:tc>
      </w:tr>
      <w:tr w:rsidR="00AE5793" w:rsidRPr="00AD5F5C" w14:paraId="723DF94F"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3272111" w14:textId="77777777" w:rsidR="00AE5793" w:rsidRPr="00AD5F5C" w:rsidRDefault="00AE5793" w:rsidP="00EE5C9B">
            <w:pPr>
              <w:jc w:val="center"/>
              <w:rPr>
                <w:sz w:val="20"/>
                <w:szCs w:val="20"/>
              </w:rPr>
            </w:pPr>
            <w:r w:rsidRPr="00AD5F5C">
              <w:rPr>
                <w:sz w:val="20"/>
                <w:szCs w:val="20"/>
              </w:rPr>
              <w:lastRenderedPageBreak/>
              <w:t>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2C408D" w14:textId="24F45903" w:rsidR="00AE5793" w:rsidRPr="00AD5F5C" w:rsidRDefault="00AE5793" w:rsidP="00EE5C9B">
            <w:pPr>
              <w:jc w:val="center"/>
              <w:rPr>
                <w:sz w:val="20"/>
                <w:szCs w:val="20"/>
              </w:rPr>
            </w:pPr>
            <w:r w:rsidRPr="00AD5F5C">
              <w:rPr>
                <w:sz w:val="20"/>
                <w:szCs w:val="20"/>
              </w:rPr>
              <w:t>413552</w:t>
            </w:r>
            <w:r w:rsidR="00EE5C9B" w:rsidRPr="00AD5F5C">
              <w:rPr>
                <w:sz w:val="20"/>
                <w:szCs w:val="20"/>
              </w:rPr>
              <w:t>.00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B51D9D" w14:textId="77777777" w:rsidR="00AE5793" w:rsidRPr="00AD5F5C" w:rsidRDefault="00AE5793" w:rsidP="00EE5C9B">
            <w:pPr>
              <w:jc w:val="center"/>
              <w:rPr>
                <w:sz w:val="20"/>
                <w:szCs w:val="20"/>
              </w:rPr>
            </w:pPr>
            <w:r w:rsidRPr="00AD5F5C">
              <w:rPr>
                <w:sz w:val="20"/>
                <w:szCs w:val="20"/>
              </w:rPr>
              <w:t>1363019.41</w:t>
            </w:r>
          </w:p>
        </w:tc>
      </w:tr>
      <w:tr w:rsidR="00AE5793" w:rsidRPr="00AD5F5C" w14:paraId="4F66AC96"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E922D68" w14:textId="77777777" w:rsidR="00AE5793" w:rsidRPr="00AD5F5C" w:rsidRDefault="00AE5793" w:rsidP="00EE5C9B">
            <w:pPr>
              <w:jc w:val="center"/>
              <w:rPr>
                <w:sz w:val="20"/>
                <w:szCs w:val="20"/>
              </w:rPr>
            </w:pPr>
            <w:r w:rsidRPr="00AD5F5C">
              <w:rPr>
                <w:sz w:val="20"/>
                <w:szCs w:val="20"/>
              </w:rPr>
              <w:t>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E4C339" w14:textId="77777777" w:rsidR="00AE5793" w:rsidRPr="00AD5F5C" w:rsidRDefault="00AE5793" w:rsidP="00EE5C9B">
            <w:pPr>
              <w:jc w:val="center"/>
              <w:rPr>
                <w:sz w:val="20"/>
                <w:szCs w:val="20"/>
              </w:rPr>
            </w:pPr>
            <w:r w:rsidRPr="00AD5F5C">
              <w:rPr>
                <w:sz w:val="20"/>
                <w:szCs w:val="20"/>
              </w:rPr>
              <w:t>413551.59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2256BE" w14:textId="77777777" w:rsidR="00AE5793" w:rsidRPr="00AD5F5C" w:rsidRDefault="00AE5793" w:rsidP="00EE5C9B">
            <w:pPr>
              <w:jc w:val="center"/>
              <w:rPr>
                <w:sz w:val="20"/>
                <w:szCs w:val="20"/>
              </w:rPr>
            </w:pPr>
            <w:r w:rsidRPr="00AD5F5C">
              <w:rPr>
                <w:sz w:val="20"/>
                <w:szCs w:val="20"/>
              </w:rPr>
              <w:t>1363011.25</w:t>
            </w:r>
          </w:p>
        </w:tc>
      </w:tr>
      <w:tr w:rsidR="00AE5793" w:rsidRPr="00AD5F5C" w14:paraId="0DF0C4A8"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0F7D01C" w14:textId="77777777" w:rsidR="00AE5793" w:rsidRPr="00AD5F5C" w:rsidRDefault="00AE5793" w:rsidP="00EE5C9B">
            <w:pPr>
              <w:jc w:val="center"/>
              <w:rPr>
                <w:sz w:val="20"/>
                <w:szCs w:val="20"/>
              </w:rPr>
            </w:pPr>
            <w:r w:rsidRPr="00AD5F5C">
              <w:rPr>
                <w:sz w:val="20"/>
                <w:szCs w:val="20"/>
              </w:rPr>
              <w:t>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F77EF1" w14:textId="77777777" w:rsidR="00AE5793" w:rsidRPr="00AD5F5C" w:rsidRDefault="00AE5793" w:rsidP="00EE5C9B">
            <w:pPr>
              <w:jc w:val="center"/>
              <w:rPr>
                <w:sz w:val="20"/>
                <w:szCs w:val="20"/>
              </w:rPr>
            </w:pPr>
            <w:r w:rsidRPr="00AD5F5C">
              <w:rPr>
                <w:sz w:val="20"/>
                <w:szCs w:val="20"/>
              </w:rPr>
              <w:t>413551.25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CDA2F2" w14:textId="77777777" w:rsidR="00AE5793" w:rsidRPr="00AD5F5C" w:rsidRDefault="00AE5793" w:rsidP="00EE5C9B">
            <w:pPr>
              <w:jc w:val="center"/>
              <w:rPr>
                <w:sz w:val="20"/>
                <w:szCs w:val="20"/>
              </w:rPr>
            </w:pPr>
            <w:r w:rsidRPr="00AD5F5C">
              <w:rPr>
                <w:sz w:val="20"/>
                <w:szCs w:val="20"/>
              </w:rPr>
              <w:t>1362990.87</w:t>
            </w:r>
          </w:p>
        </w:tc>
      </w:tr>
      <w:tr w:rsidR="00EE5C9B" w:rsidRPr="00AD5F5C" w14:paraId="3BA7B275" w14:textId="77777777" w:rsidTr="00EE5C9B">
        <w:trPr>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89FC6A3" w14:textId="31971C23" w:rsidR="00EE5C9B" w:rsidRPr="00AD5F5C" w:rsidRDefault="00EE5C9B" w:rsidP="00EE5C9B">
            <w:pPr>
              <w:jc w:val="center"/>
              <w:rPr>
                <w:sz w:val="20"/>
                <w:szCs w:val="20"/>
              </w:rPr>
            </w:pPr>
            <w:r w:rsidRPr="00AD5F5C">
              <w:rPr>
                <w:sz w:val="20"/>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tcPr>
          <w:p w14:paraId="34942D1D" w14:textId="59357901" w:rsidR="00EE5C9B" w:rsidRPr="00AD5F5C" w:rsidRDefault="00EE5C9B" w:rsidP="00EE5C9B">
            <w:pPr>
              <w:jc w:val="center"/>
              <w:rPr>
                <w:sz w:val="20"/>
                <w:szCs w:val="20"/>
              </w:rPr>
            </w:pPr>
            <w:r w:rsidRPr="00AD5F5C">
              <w:rPr>
                <w:sz w:val="20"/>
                <w:szCs w:val="20"/>
              </w:rPr>
              <w:t>413554.90</w:t>
            </w:r>
          </w:p>
        </w:tc>
        <w:tc>
          <w:tcPr>
            <w:tcW w:w="0" w:type="auto"/>
            <w:tcBorders>
              <w:top w:val="outset" w:sz="6" w:space="0" w:color="000000"/>
              <w:left w:val="outset" w:sz="6" w:space="0" w:color="000000"/>
              <w:bottom w:val="outset" w:sz="6" w:space="0" w:color="000000"/>
              <w:right w:val="outset" w:sz="6" w:space="0" w:color="000000"/>
            </w:tcBorders>
            <w:vAlign w:val="center"/>
          </w:tcPr>
          <w:p w14:paraId="33937978" w14:textId="034DF07F" w:rsidR="00EE5C9B" w:rsidRPr="00AD5F5C" w:rsidRDefault="00EE5C9B" w:rsidP="00EE5C9B">
            <w:pPr>
              <w:jc w:val="center"/>
              <w:rPr>
                <w:sz w:val="20"/>
                <w:szCs w:val="20"/>
              </w:rPr>
            </w:pPr>
            <w:r w:rsidRPr="00AD5F5C">
              <w:rPr>
                <w:sz w:val="20"/>
                <w:szCs w:val="20"/>
              </w:rPr>
              <w:t>1362990.91</w:t>
            </w:r>
          </w:p>
        </w:tc>
      </w:tr>
    </w:tbl>
    <w:p w14:paraId="21F9E973" w14:textId="77777777" w:rsidR="00F66782" w:rsidRPr="00AD5F5C" w:rsidRDefault="00F66782" w:rsidP="00F66782">
      <w:pPr>
        <w:rPr>
          <w:sz w:val="20"/>
          <w:szCs w:val="20"/>
          <w:highlight w:val="yellow"/>
        </w:rPr>
      </w:pPr>
    </w:p>
    <w:p w14:paraId="6E81B2B1" w14:textId="77777777" w:rsidR="00F66782" w:rsidRPr="00AD5F5C" w:rsidRDefault="00F66782" w:rsidP="00F66782">
      <w:pPr>
        <w:pStyle w:val="af6"/>
        <w:ind w:left="142"/>
        <w:jc w:val="center"/>
        <w:rPr>
          <w:sz w:val="20"/>
          <w:highlight w:val="yellow"/>
        </w:rPr>
        <w:sectPr w:rsidR="00F66782" w:rsidRPr="00AD5F5C" w:rsidSect="00F35F33">
          <w:type w:val="continuous"/>
          <w:pgSz w:w="11907" w:h="16839" w:code="9"/>
          <w:pgMar w:top="851" w:right="851" w:bottom="851" w:left="1418" w:header="420" w:footer="176" w:gutter="0"/>
          <w:cols w:num="2" w:space="720"/>
          <w:docGrid w:linePitch="360"/>
        </w:sectPr>
      </w:pPr>
    </w:p>
    <w:p w14:paraId="16A4E273" w14:textId="677264A9" w:rsidR="00F04EE6" w:rsidRPr="00AD5F5C" w:rsidRDefault="00B91992" w:rsidP="009C4744">
      <w:pPr>
        <w:suppressAutoHyphens w:val="0"/>
        <w:jc w:val="right"/>
        <w:rPr>
          <w:rFonts w:eastAsia="GOST Type AU"/>
        </w:rPr>
      </w:pPr>
      <w:r w:rsidRPr="00AD5F5C">
        <w:rPr>
          <w:rFonts w:eastAsia="GOST Type AU"/>
        </w:rPr>
        <w:lastRenderedPageBreak/>
        <w:t>Приложение №1</w:t>
      </w:r>
    </w:p>
    <w:p w14:paraId="70E93BBA" w14:textId="77777777" w:rsidR="00B91992" w:rsidRPr="00AD5F5C" w:rsidRDefault="008612F2" w:rsidP="00B91992">
      <w:pPr>
        <w:jc w:val="center"/>
        <w:rPr>
          <w:rFonts w:eastAsia="GOST Type AU"/>
        </w:rPr>
      </w:pPr>
      <w:r>
        <w:rPr>
          <w:rFonts w:eastAsia="GOST Type AU"/>
        </w:rPr>
        <w:pict w14:anchorId="6B11D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683.25pt">
            <v:imagedata r:id="rId21" o:title="Архивариус_7445021713 - Выписка из реестра от 05"/>
          </v:shape>
        </w:pict>
      </w:r>
    </w:p>
    <w:p w14:paraId="0156EC8A" w14:textId="3EA54089" w:rsidR="00B91992" w:rsidRPr="00AD5F5C" w:rsidRDefault="008612F2" w:rsidP="00B91992">
      <w:pPr>
        <w:jc w:val="center"/>
        <w:rPr>
          <w:rFonts w:eastAsia="GOST Type AU"/>
        </w:rPr>
      </w:pPr>
      <w:r>
        <w:rPr>
          <w:rFonts w:eastAsia="GOST Type AU"/>
        </w:rPr>
        <w:lastRenderedPageBreak/>
        <w:pict w14:anchorId="7AD63AC9">
          <v:shape id="_x0000_i1026" type="#_x0000_t75" style="width:482.25pt;height:683.25pt">
            <v:imagedata r:id="rId22" o:title="Архивариус_7445021713 - Выписка из реестра от 05"/>
          </v:shape>
        </w:pict>
      </w:r>
    </w:p>
    <w:p w14:paraId="5C41DCFA" w14:textId="77777777" w:rsidR="00B91992" w:rsidRPr="00AD5F5C" w:rsidRDefault="00B91992">
      <w:pPr>
        <w:suppressAutoHyphens w:val="0"/>
        <w:rPr>
          <w:rFonts w:eastAsia="GOST Type AU"/>
        </w:rPr>
      </w:pPr>
      <w:r w:rsidRPr="00AD5F5C">
        <w:rPr>
          <w:rFonts w:eastAsia="GOST Type AU"/>
        </w:rPr>
        <w:br w:type="page"/>
      </w:r>
    </w:p>
    <w:p w14:paraId="1A535FC1" w14:textId="64A9AC3F" w:rsidR="00B91992" w:rsidRPr="00AD5F5C" w:rsidRDefault="00B91992" w:rsidP="00B91992">
      <w:pPr>
        <w:jc w:val="right"/>
        <w:rPr>
          <w:rFonts w:eastAsia="GOST Type AU"/>
        </w:rPr>
      </w:pPr>
      <w:r w:rsidRPr="00AD5F5C">
        <w:rPr>
          <w:rFonts w:eastAsia="GOST Type AU"/>
        </w:rPr>
        <w:lastRenderedPageBreak/>
        <w:t>Приложение №2</w:t>
      </w:r>
    </w:p>
    <w:p w14:paraId="20B25177" w14:textId="77777777" w:rsidR="00B91992" w:rsidRPr="00AD5F5C" w:rsidRDefault="008612F2" w:rsidP="00B91992">
      <w:pPr>
        <w:jc w:val="center"/>
        <w:rPr>
          <w:rFonts w:eastAsia="GOST Type AU"/>
        </w:rPr>
      </w:pPr>
      <w:r>
        <w:rPr>
          <w:rFonts w:eastAsia="GOST Type AU"/>
        </w:rPr>
        <w:pict w14:anchorId="3DD63F24">
          <v:shape id="_x0000_i1027" type="#_x0000_t75" style="width:482.25pt;height:683.25pt">
            <v:imagedata r:id="rId23" o:title="Архивариус_7445021713 - Выписка из реестра от 05"/>
          </v:shape>
        </w:pict>
      </w:r>
    </w:p>
    <w:p w14:paraId="0B8D2EF5" w14:textId="73EC0211" w:rsidR="00B91992" w:rsidRPr="00AD5F5C" w:rsidRDefault="008612F2" w:rsidP="00B91992">
      <w:pPr>
        <w:jc w:val="center"/>
        <w:rPr>
          <w:rFonts w:eastAsia="GOST Type AU"/>
        </w:rPr>
      </w:pPr>
      <w:r>
        <w:rPr>
          <w:rFonts w:eastAsia="GOST Type AU"/>
        </w:rPr>
        <w:lastRenderedPageBreak/>
        <w:pict w14:anchorId="5386495B">
          <v:shape id="_x0000_i1028" type="#_x0000_t75" style="width:482.25pt;height:683.25pt">
            <v:imagedata r:id="rId24" o:title="Архивариус_7445021713 - Выписка из реестра от 05"/>
          </v:shape>
        </w:pict>
      </w:r>
    </w:p>
    <w:p w14:paraId="7CEC5905" w14:textId="77777777" w:rsidR="00B91992" w:rsidRPr="00AD5F5C" w:rsidRDefault="00B91992">
      <w:pPr>
        <w:suppressAutoHyphens w:val="0"/>
        <w:rPr>
          <w:rFonts w:eastAsia="GOST Type AU"/>
        </w:rPr>
      </w:pPr>
      <w:r w:rsidRPr="00AD5F5C">
        <w:rPr>
          <w:rFonts w:eastAsia="GOST Type AU"/>
        </w:rPr>
        <w:br w:type="page"/>
      </w:r>
    </w:p>
    <w:p w14:paraId="424F1730" w14:textId="40183D16" w:rsidR="00B91992" w:rsidRPr="00AD5F5C" w:rsidRDefault="00B91992" w:rsidP="00B91992">
      <w:pPr>
        <w:jc w:val="right"/>
        <w:rPr>
          <w:rFonts w:eastAsia="GOST Type AU"/>
        </w:rPr>
      </w:pPr>
      <w:r w:rsidRPr="00AD5F5C">
        <w:rPr>
          <w:rFonts w:eastAsia="GOST Type AU"/>
        </w:rPr>
        <w:lastRenderedPageBreak/>
        <w:t>Приложение №3</w:t>
      </w:r>
    </w:p>
    <w:p w14:paraId="2083F3AB" w14:textId="776E68B9" w:rsidR="00B91992" w:rsidRPr="00AD5F5C" w:rsidRDefault="00B91992" w:rsidP="00B91992">
      <w:pPr>
        <w:suppressAutoHyphens w:val="0"/>
        <w:ind w:right="284"/>
        <w:jc w:val="center"/>
        <w:rPr>
          <w:lang w:eastAsia="ru-RU"/>
        </w:rPr>
      </w:pPr>
      <w:r w:rsidRPr="00AD5F5C">
        <w:rPr>
          <w:noProof/>
          <w:lang w:eastAsia="ru-RU"/>
        </w:rPr>
        <w:drawing>
          <wp:inline distT="0" distB="0" distL="0" distR="0" wp14:anchorId="496FBE98" wp14:editId="3F3BE289">
            <wp:extent cx="5904230" cy="8361680"/>
            <wp:effectExtent l="0" t="0" r="1270" b="1270"/>
            <wp:docPr id="4" name="Рисунок 4" descr="Сертификат соответств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ртификат соответствия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4230" cy="8361680"/>
                    </a:xfrm>
                    <a:prstGeom prst="rect">
                      <a:avLst/>
                    </a:prstGeom>
                    <a:noFill/>
                    <a:ln>
                      <a:noFill/>
                    </a:ln>
                  </pic:spPr>
                </pic:pic>
              </a:graphicData>
            </a:graphic>
          </wp:inline>
        </w:drawing>
      </w:r>
    </w:p>
    <w:p w14:paraId="0127BB32" w14:textId="46541B8B" w:rsidR="00B91992" w:rsidRPr="00AD5F5C" w:rsidRDefault="00B91992" w:rsidP="00B91992">
      <w:pPr>
        <w:suppressAutoHyphens w:val="0"/>
        <w:ind w:right="284"/>
        <w:jc w:val="center"/>
        <w:rPr>
          <w:lang w:eastAsia="ru-RU"/>
        </w:rPr>
      </w:pPr>
      <w:r w:rsidRPr="00AD5F5C">
        <w:rPr>
          <w:noProof/>
          <w:lang w:eastAsia="ru-RU"/>
        </w:rPr>
        <w:lastRenderedPageBreak/>
        <w:drawing>
          <wp:inline distT="0" distB="0" distL="0" distR="0" wp14:anchorId="5EEFABC7" wp14:editId="0108B6A9">
            <wp:extent cx="6125845" cy="8679180"/>
            <wp:effectExtent l="0" t="0" r="8255" b="7620"/>
            <wp:docPr id="3" name="Рисунок 3" descr="Сертификат соответстви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ертификат соответствия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5845" cy="8679180"/>
                    </a:xfrm>
                    <a:prstGeom prst="rect">
                      <a:avLst/>
                    </a:prstGeom>
                    <a:noFill/>
                    <a:ln>
                      <a:noFill/>
                    </a:ln>
                  </pic:spPr>
                </pic:pic>
              </a:graphicData>
            </a:graphic>
          </wp:inline>
        </w:drawing>
      </w:r>
      <w:r w:rsidRPr="00AD5F5C">
        <w:rPr>
          <w:noProof/>
          <w:lang w:eastAsia="ru-RU"/>
        </w:rPr>
        <w:lastRenderedPageBreak/>
        <w:drawing>
          <wp:inline distT="0" distB="0" distL="0" distR="0" wp14:anchorId="2B9DD3FA" wp14:editId="193677BD">
            <wp:extent cx="6125845" cy="8679180"/>
            <wp:effectExtent l="0" t="0" r="8255" b="7620"/>
            <wp:docPr id="2" name="Рисунок 2" descr="Сертификат соответстви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ертификат соответствия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5845" cy="8679180"/>
                    </a:xfrm>
                    <a:prstGeom prst="rect">
                      <a:avLst/>
                    </a:prstGeom>
                    <a:noFill/>
                    <a:ln>
                      <a:noFill/>
                    </a:ln>
                  </pic:spPr>
                </pic:pic>
              </a:graphicData>
            </a:graphic>
          </wp:inline>
        </w:drawing>
      </w:r>
      <w:r w:rsidRPr="00AD5F5C">
        <w:rPr>
          <w:noProof/>
          <w:lang w:eastAsia="ru-RU"/>
        </w:rPr>
        <w:lastRenderedPageBreak/>
        <w:drawing>
          <wp:inline distT="0" distB="0" distL="0" distR="0" wp14:anchorId="60D9D9C3" wp14:editId="638AB3F9">
            <wp:extent cx="6125845" cy="8679180"/>
            <wp:effectExtent l="0" t="0" r="8255" b="7620"/>
            <wp:docPr id="1" name="Рисунок 1" descr="Сертификат соответстви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ертификат соответствия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5845" cy="8679180"/>
                    </a:xfrm>
                    <a:prstGeom prst="rect">
                      <a:avLst/>
                    </a:prstGeom>
                    <a:noFill/>
                    <a:ln>
                      <a:noFill/>
                    </a:ln>
                  </pic:spPr>
                </pic:pic>
              </a:graphicData>
            </a:graphic>
          </wp:inline>
        </w:drawing>
      </w:r>
    </w:p>
    <w:p w14:paraId="6C4518FF" w14:textId="77777777" w:rsidR="00B91992" w:rsidRPr="00AD5F5C" w:rsidRDefault="00B91992" w:rsidP="00B91992">
      <w:pPr>
        <w:suppressAutoHyphens w:val="0"/>
        <w:ind w:right="284"/>
        <w:jc w:val="center"/>
        <w:rPr>
          <w:lang w:eastAsia="ru-RU"/>
        </w:rPr>
        <w:sectPr w:rsidR="00B91992" w:rsidRPr="00AD5F5C" w:rsidSect="00B91992">
          <w:headerReference w:type="even" r:id="rId29"/>
          <w:footerReference w:type="even" r:id="rId30"/>
          <w:type w:val="continuous"/>
          <w:pgSz w:w="11907" w:h="16840" w:code="9"/>
          <w:pgMar w:top="1135" w:right="851" w:bottom="851" w:left="1134" w:header="709" w:footer="369" w:gutter="0"/>
          <w:cols w:space="708"/>
          <w:docGrid w:linePitch="381"/>
        </w:sectPr>
      </w:pPr>
    </w:p>
    <w:p w14:paraId="09999202" w14:textId="4B30EDF0" w:rsidR="00B91992" w:rsidRPr="00AD5F5C" w:rsidRDefault="00B91992" w:rsidP="00B91992">
      <w:pPr>
        <w:jc w:val="right"/>
        <w:rPr>
          <w:rFonts w:eastAsia="GOST Type AU"/>
        </w:rPr>
      </w:pPr>
      <w:r w:rsidRPr="00AD5F5C">
        <w:rPr>
          <w:rFonts w:eastAsia="GOST Type AU"/>
        </w:rPr>
        <w:lastRenderedPageBreak/>
        <w:t>Приложение №4</w:t>
      </w:r>
    </w:p>
    <w:p w14:paraId="0BE73969" w14:textId="77777777" w:rsidR="00B91992" w:rsidRPr="00AD5F5C" w:rsidRDefault="008612F2" w:rsidP="00B91992">
      <w:pPr>
        <w:jc w:val="center"/>
        <w:rPr>
          <w:rFonts w:eastAsia="GOST Type AU"/>
        </w:rPr>
      </w:pPr>
      <w:r>
        <w:rPr>
          <w:rFonts w:eastAsia="GOST Type AU"/>
        </w:rPr>
        <w:pict w14:anchorId="4CFBCFDA">
          <v:shape id="_x0000_i1029" type="#_x0000_t75" style="width:482.25pt;height:683.25pt">
            <v:imagedata r:id="rId31" o:title="Постановление Адм г"/>
          </v:shape>
        </w:pict>
      </w:r>
    </w:p>
    <w:p w14:paraId="63831CEF" w14:textId="40923268" w:rsidR="00B91992" w:rsidRPr="00AD5F5C" w:rsidRDefault="008612F2" w:rsidP="00B91992">
      <w:pPr>
        <w:jc w:val="center"/>
        <w:rPr>
          <w:rFonts w:eastAsia="GOST Type AU"/>
        </w:rPr>
      </w:pPr>
      <w:r>
        <w:rPr>
          <w:rFonts w:eastAsia="GOST Type AU"/>
        </w:rPr>
        <w:lastRenderedPageBreak/>
        <w:pict w14:anchorId="1E11BCFF">
          <v:shape id="_x0000_i1030" type="#_x0000_t75" style="width:482.25pt;height:683.25pt">
            <v:imagedata r:id="rId32" o:title="Постановление Адм г"/>
          </v:shape>
        </w:pict>
      </w:r>
      <w:r>
        <w:rPr>
          <w:rFonts w:eastAsia="GOST Type AU"/>
        </w:rPr>
        <w:lastRenderedPageBreak/>
        <w:pict w14:anchorId="309D1AAF">
          <v:shape id="_x0000_i1031" type="#_x0000_t75" style="width:482.25pt;height:683.25pt">
            <v:imagedata r:id="rId33" o:title="Постановление Адм г"/>
          </v:shape>
        </w:pict>
      </w:r>
      <w:r>
        <w:rPr>
          <w:rFonts w:eastAsia="GOST Type AU"/>
        </w:rPr>
        <w:lastRenderedPageBreak/>
        <w:pict w14:anchorId="2A6E6DD0">
          <v:shape id="_x0000_i1032" type="#_x0000_t75" style="width:482.25pt;height:683.25pt">
            <v:imagedata r:id="rId34" o:title="Постановление Адм г"/>
          </v:shape>
        </w:pict>
      </w:r>
      <w:r>
        <w:rPr>
          <w:rFonts w:eastAsia="GOST Type AU"/>
        </w:rPr>
        <w:lastRenderedPageBreak/>
        <w:pict w14:anchorId="60267742">
          <v:shape id="_x0000_i1033" type="#_x0000_t75" style="width:482.25pt;height:683.25pt">
            <v:imagedata r:id="rId35" o:title="Постановление Адм г"/>
          </v:shape>
        </w:pict>
      </w:r>
      <w:r>
        <w:rPr>
          <w:rFonts w:eastAsia="GOST Type AU"/>
        </w:rPr>
        <w:lastRenderedPageBreak/>
        <w:pict w14:anchorId="23A8F4D9">
          <v:shape id="_x0000_i1034" type="#_x0000_t75" style="width:482.25pt;height:683.25pt">
            <v:imagedata r:id="rId36" o:title="Постановление Адм г"/>
          </v:shape>
        </w:pict>
      </w:r>
      <w:r>
        <w:rPr>
          <w:rFonts w:eastAsia="GOST Type AU"/>
        </w:rPr>
        <w:lastRenderedPageBreak/>
        <w:pict w14:anchorId="6A31C954">
          <v:shape id="_x0000_i1035" type="#_x0000_t75" style="width:482.25pt;height:683.25pt">
            <v:imagedata r:id="rId37" o:title="Постановление Адм г"/>
          </v:shape>
        </w:pict>
      </w:r>
      <w:r>
        <w:rPr>
          <w:rFonts w:eastAsia="GOST Type AU"/>
        </w:rPr>
        <w:lastRenderedPageBreak/>
        <w:pict w14:anchorId="67BB7D2D">
          <v:shape id="_x0000_i1036" type="#_x0000_t75" style="width:482.25pt;height:683.25pt">
            <v:imagedata r:id="rId38" o:title="Постановление Адм г"/>
          </v:shape>
        </w:pict>
      </w:r>
    </w:p>
    <w:p w14:paraId="1DD9CC99" w14:textId="77777777" w:rsidR="00B91992" w:rsidRPr="00AD5F5C" w:rsidRDefault="00B91992">
      <w:pPr>
        <w:suppressAutoHyphens w:val="0"/>
        <w:rPr>
          <w:rFonts w:eastAsia="GOST Type AU"/>
        </w:rPr>
      </w:pPr>
      <w:r w:rsidRPr="00AD5F5C">
        <w:rPr>
          <w:rFonts w:eastAsia="GOST Type AU"/>
        </w:rPr>
        <w:br w:type="page"/>
      </w:r>
    </w:p>
    <w:p w14:paraId="37F9DE3B" w14:textId="43A4A1A3" w:rsidR="00B91992" w:rsidRPr="00AD5F5C" w:rsidRDefault="00B91992" w:rsidP="00B91992">
      <w:pPr>
        <w:jc w:val="right"/>
        <w:rPr>
          <w:rFonts w:eastAsia="GOST Type AU"/>
        </w:rPr>
      </w:pPr>
      <w:r w:rsidRPr="00AD5F5C">
        <w:rPr>
          <w:rFonts w:eastAsia="GOST Type AU"/>
        </w:rPr>
        <w:lastRenderedPageBreak/>
        <w:t>Приложение №5</w:t>
      </w:r>
    </w:p>
    <w:p w14:paraId="07CF5C5F" w14:textId="57E61F38" w:rsidR="00B91992" w:rsidRPr="00AD5F5C" w:rsidRDefault="008612F2" w:rsidP="00B91992">
      <w:pPr>
        <w:jc w:val="center"/>
        <w:rPr>
          <w:rFonts w:eastAsia="GOST Type AU"/>
        </w:rPr>
      </w:pPr>
      <w:r>
        <w:rPr>
          <w:rFonts w:eastAsia="GOST Type AU"/>
        </w:rPr>
        <w:pict w14:anchorId="695EE831">
          <v:shape id="_x0000_i1037" type="#_x0000_t75" style="width:482.25pt;height:683.25pt">
            <v:imagedata r:id="rId39" o:title="План объекта (теннисный корт)1"/>
          </v:shape>
        </w:pict>
      </w:r>
    </w:p>
    <w:sectPr w:rsidR="00B91992" w:rsidRPr="00AD5F5C" w:rsidSect="00666338">
      <w:type w:val="continuous"/>
      <w:pgSz w:w="11907" w:h="16839" w:code="9"/>
      <w:pgMar w:top="851" w:right="851" w:bottom="851" w:left="1418" w:header="420" w:footer="1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FD963" w14:textId="77777777" w:rsidR="00072D82" w:rsidRDefault="00072D82">
      <w:r>
        <w:separator/>
      </w:r>
    </w:p>
  </w:endnote>
  <w:endnote w:type="continuationSeparator" w:id="0">
    <w:p w14:paraId="475E0D0F" w14:textId="77777777" w:rsidR="00072D82" w:rsidRDefault="00072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charset w:val="CC"/>
    <w:family w:val="auto"/>
    <w:pitch w:val="variable"/>
    <w:sig w:usb0="A000028F" w:usb1="1000004A" w:usb2="00000000" w:usb3="00000000" w:csb0="0000019F" w:csb1="00000000"/>
  </w:font>
  <w:font w:name="Peterburg">
    <w:panose1 w:val="00000000000000000000"/>
    <w:charset w:val="00"/>
    <w:family w:val="roman"/>
    <w:notTrueType/>
    <w:pitch w:val="default"/>
  </w:font>
  <w:font w:name="GOST type A">
    <w:panose1 w:val="020B0500000000000000"/>
    <w:charset w:val="00"/>
    <w:family w:val="swiss"/>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ISOCPEUR">
    <w:charset w:val="CC"/>
    <w:family w:val="swiss"/>
    <w:pitch w:val="variable"/>
    <w:sig w:usb0="00000287" w:usb1="00000000" w:usb2="00000000" w:usb3="00000000" w:csb0="0000009F" w:csb1="00000000"/>
  </w:font>
  <w:font w:name="AG_Souvenir">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M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BoldItalic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F93CF" w14:textId="77777777" w:rsidR="005A233D" w:rsidRDefault="005A233D" w:rsidP="00151647">
    <w:pPr>
      <w:pStyle w:val="ae"/>
      <w:jc w:val="center"/>
      <w:rPr>
        <w:lang w:val="en-US" w:eastAsia="ru-RU"/>
      </w:rPr>
    </w:pPr>
  </w:p>
  <w:p w14:paraId="03361D0E" w14:textId="77777777" w:rsidR="005A233D" w:rsidRPr="00E9220B" w:rsidRDefault="005A233D" w:rsidP="00151647">
    <w:pPr>
      <w:pStyle w:val="ae"/>
      <w:ind w:right="357"/>
      <w:jc w:val="center"/>
      <w:rPr>
        <w:i/>
      </w:rPr>
    </w:pPr>
    <w:r>
      <w:t xml:space="preserve">Архитектурно-проектное бюро </w:t>
    </w:r>
    <w:r w:rsidRPr="001D0B31">
      <w:t>«Архивариус»</w:t>
    </w:r>
  </w:p>
  <w:p w14:paraId="4E05660C" w14:textId="77777777" w:rsidR="005A233D" w:rsidRPr="00FD6BB7" w:rsidRDefault="005A233D" w:rsidP="00151647">
    <w:pPr>
      <w:pStyle w:val="ae"/>
      <w:jc w:val="right"/>
    </w:pPr>
    <w:r w:rsidRPr="00FD6BB7">
      <w:t xml:space="preserve"> </w:t>
    </w:r>
    <w:r>
      <w:rPr>
        <w:noProof/>
      </w:rPr>
      <w:fldChar w:fldCharType="begin"/>
    </w:r>
    <w:r>
      <w:rPr>
        <w:noProof/>
      </w:rPr>
      <w:instrText>PAGE   \* MERGEFORMAT</w:instrText>
    </w:r>
    <w:r>
      <w:rPr>
        <w:noProof/>
      </w:rPr>
      <w:fldChar w:fldCharType="separate"/>
    </w:r>
    <w:r w:rsidR="008612F2">
      <w:rPr>
        <w:noProof/>
      </w:rPr>
      <w:t>17</w:t>
    </w:r>
    <w:r>
      <w:rPr>
        <w:noProof/>
      </w:rPr>
      <w:fldChar w:fldCharType="end"/>
    </w:r>
  </w:p>
  <w:p w14:paraId="4028AA89" w14:textId="77777777" w:rsidR="005A233D" w:rsidRDefault="005A233D" w:rsidP="00CF51EE">
    <w:pPr>
      <w:pStyle w:val="ae"/>
      <w:ind w:right="35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EC9C9" w14:textId="77777777" w:rsidR="005A233D" w:rsidRDefault="005A233D" w:rsidP="00FD6BB7">
    <w:pPr>
      <w:tabs>
        <w:tab w:val="center" w:pos="4677"/>
        <w:tab w:val="right" w:pos="9355"/>
      </w:tabs>
      <w:suppressAutoHyphens w:val="0"/>
      <w:spacing w:line="360" w:lineRule="auto"/>
      <w:ind w:right="360"/>
      <w:jc w:val="center"/>
      <w:rPr>
        <w:sz w:val="20"/>
        <w:szCs w:val="20"/>
        <w:lang w:val="en-US" w:eastAsia="ru-RU"/>
      </w:rPr>
    </w:pPr>
  </w:p>
  <w:p w14:paraId="3EFFD64C" w14:textId="77777777" w:rsidR="005A233D" w:rsidRPr="00FC3DD7" w:rsidRDefault="005A233D" w:rsidP="00FD6BB7">
    <w:pPr>
      <w:pStyle w:val="ae"/>
      <w:jc w:val="center"/>
      <w:rPr>
        <w:lang w:eastAsia="ru-RU"/>
      </w:rPr>
    </w:pPr>
    <w:r w:rsidRPr="00FD6BB7">
      <w:rPr>
        <w:lang w:eastAsia="ru-RU"/>
      </w:rPr>
      <w:t>Общество с ограниченной ответственностью «Архивариус»</w:t>
    </w:r>
  </w:p>
  <w:p w14:paraId="77CCF6E0" w14:textId="77777777" w:rsidR="005A233D" w:rsidRPr="00FD6BB7" w:rsidRDefault="005A233D" w:rsidP="00FD6BB7">
    <w:pPr>
      <w:pStyle w:val="ae"/>
      <w:jc w:val="right"/>
    </w:pPr>
    <w:r w:rsidRPr="00FD6BB7">
      <w:t xml:space="preserve"> </w:t>
    </w:r>
    <w:r>
      <w:rPr>
        <w:noProof/>
      </w:rPr>
      <w:fldChar w:fldCharType="begin"/>
    </w:r>
    <w:r>
      <w:rPr>
        <w:noProof/>
      </w:rPr>
      <w:instrText>PAGE   \* MERGEFORMAT</w:instrText>
    </w:r>
    <w:r>
      <w:rPr>
        <w:noProof/>
      </w:rPr>
      <w:fldChar w:fldCharType="separate"/>
    </w:r>
    <w:r>
      <w:rPr>
        <w:noProof/>
      </w:rPr>
      <w:t>4</w:t>
    </w:r>
    <w:r>
      <w:rPr>
        <w:noProof/>
      </w:rPr>
      <w:fldChar w:fldCharType="end"/>
    </w:r>
  </w:p>
  <w:p w14:paraId="0D27E457" w14:textId="77777777" w:rsidR="005A233D" w:rsidRPr="00FD6BB7" w:rsidRDefault="005A233D" w:rsidP="00FD6BB7">
    <w:pPr>
      <w:tabs>
        <w:tab w:val="center" w:pos="4677"/>
        <w:tab w:val="right" w:pos="9355"/>
      </w:tabs>
      <w:suppressAutoHyphens w:val="0"/>
      <w:spacing w:line="360" w:lineRule="auto"/>
      <w:ind w:right="360"/>
      <w:jc w:val="center"/>
      <w:rPr>
        <w:sz w:val="20"/>
        <w:szCs w:val="20"/>
        <w:lang w:val="en-US" w:eastAsia="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3596F" w14:textId="77777777" w:rsidR="005A233D" w:rsidRDefault="005A233D" w:rsidP="00FD6BB7">
    <w:pPr>
      <w:tabs>
        <w:tab w:val="center" w:pos="4677"/>
        <w:tab w:val="right" w:pos="9355"/>
      </w:tabs>
      <w:suppressAutoHyphens w:val="0"/>
      <w:spacing w:line="360" w:lineRule="auto"/>
      <w:ind w:right="360"/>
      <w:jc w:val="center"/>
      <w:rPr>
        <w:sz w:val="20"/>
        <w:szCs w:val="20"/>
        <w:lang w:val="en-US" w:eastAsia="ru-RU"/>
      </w:rPr>
    </w:pPr>
  </w:p>
  <w:p w14:paraId="3F0AEE3C" w14:textId="77777777" w:rsidR="005A233D" w:rsidRPr="00CC4D2A" w:rsidRDefault="005A233D" w:rsidP="00FD6BB7">
    <w:pPr>
      <w:pStyle w:val="ae"/>
      <w:jc w:val="center"/>
      <w:rPr>
        <w:lang w:eastAsia="ru-RU"/>
      </w:rPr>
    </w:pPr>
    <w:r w:rsidRPr="00FD6BB7">
      <w:rPr>
        <w:lang w:eastAsia="ru-RU"/>
      </w:rPr>
      <w:t>Общество с ограниченной ответственностью «Архивариус»</w:t>
    </w:r>
  </w:p>
  <w:p w14:paraId="216257D4" w14:textId="77777777" w:rsidR="005A233D" w:rsidRPr="00FD6BB7" w:rsidRDefault="005A233D" w:rsidP="00FD6BB7">
    <w:pPr>
      <w:pStyle w:val="ae"/>
      <w:jc w:val="right"/>
    </w:pPr>
    <w:r w:rsidRPr="00FD6BB7">
      <w:t xml:space="preserve"> </w:t>
    </w:r>
    <w:r>
      <w:rPr>
        <w:noProof/>
      </w:rPr>
      <w:fldChar w:fldCharType="begin"/>
    </w:r>
    <w:r>
      <w:rPr>
        <w:noProof/>
      </w:rPr>
      <w:instrText>PAGE   \* MERGEFORMAT</w:instrText>
    </w:r>
    <w:r>
      <w:rPr>
        <w:noProof/>
      </w:rPr>
      <w:fldChar w:fldCharType="separate"/>
    </w:r>
    <w:r>
      <w:rPr>
        <w:noProof/>
      </w:rPr>
      <w:t>43</w:t>
    </w:r>
    <w:r>
      <w:rPr>
        <w:noProof/>
      </w:rPr>
      <w:fldChar w:fldCharType="end"/>
    </w:r>
  </w:p>
  <w:p w14:paraId="54D0264C" w14:textId="77777777" w:rsidR="005A233D" w:rsidRPr="00FD6BB7" w:rsidRDefault="005A233D" w:rsidP="00FD6BB7">
    <w:pPr>
      <w:tabs>
        <w:tab w:val="center" w:pos="4677"/>
        <w:tab w:val="right" w:pos="9355"/>
      </w:tabs>
      <w:suppressAutoHyphens w:val="0"/>
      <w:spacing w:line="360" w:lineRule="auto"/>
      <w:ind w:right="360"/>
      <w:jc w:val="center"/>
      <w:rPr>
        <w:sz w:val="20"/>
        <w:szCs w:val="20"/>
        <w:lang w:val="en-US" w:eastAsia="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4CC4D" w14:textId="77777777" w:rsidR="005A233D" w:rsidRDefault="005A233D"/>
  <w:p w14:paraId="434E8FEC" w14:textId="77777777" w:rsidR="005A233D" w:rsidRDefault="005A233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E14DD" w14:textId="77777777" w:rsidR="005A233D" w:rsidRDefault="005A233D" w:rsidP="001666DE">
    <w:pPr>
      <w:pStyle w:val="ae"/>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0631B4E" w14:textId="77777777" w:rsidR="005A233D" w:rsidRDefault="005A233D" w:rsidP="001666DE">
    <w:pPr>
      <w:pStyle w:val="a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5B635" w14:textId="77777777" w:rsidR="005A233D" w:rsidRDefault="005A23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68CC11" w14:textId="77777777" w:rsidR="00072D82" w:rsidRDefault="00072D82">
      <w:r>
        <w:separator/>
      </w:r>
    </w:p>
  </w:footnote>
  <w:footnote w:type="continuationSeparator" w:id="0">
    <w:p w14:paraId="3ACB9467" w14:textId="77777777" w:rsidR="00072D82" w:rsidRDefault="00072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259CB" w14:textId="77777777" w:rsidR="005A233D" w:rsidRDefault="005A233D" w:rsidP="003F6C11">
    <w:pPr>
      <w:pStyle w:val="ac"/>
      <w:jc w:val="center"/>
    </w:pPr>
    <w:r w:rsidRPr="001B1A8E">
      <w:t xml:space="preserve">Проект межевания территории города Магнитогорска, </w:t>
    </w:r>
  </w:p>
  <w:p w14:paraId="4C9A5C71" w14:textId="017BAAC6" w:rsidR="005A233D" w:rsidRDefault="005A233D" w:rsidP="003F6C11">
    <w:pPr>
      <w:pStyle w:val="ac"/>
      <w:jc w:val="center"/>
    </w:pPr>
    <w:r w:rsidRPr="001B1A8E">
      <w:t>в границах просп. Ленина, ул. Уральская, просп. Карла Маркса</w:t>
    </w:r>
  </w:p>
  <w:p w14:paraId="0053224F" w14:textId="77777777" w:rsidR="005A233D" w:rsidRPr="00DB4BC6" w:rsidRDefault="005A233D" w:rsidP="003F6C11">
    <w:pPr>
      <w:pStyle w:val="ac"/>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7CC52" w14:textId="77777777" w:rsidR="005A233D" w:rsidRPr="00C44736" w:rsidRDefault="005A233D" w:rsidP="00C44736">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14:paraId="62C62AF2" w14:textId="77777777" w:rsidR="005A233D" w:rsidRPr="00C44736" w:rsidRDefault="005A233D" w:rsidP="00C44736">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14:paraId="676A78DA" w14:textId="77777777" w:rsidR="005A233D" w:rsidRDefault="005A233D">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CC05A" w14:textId="77777777" w:rsidR="005A233D" w:rsidRPr="00CC4D2A" w:rsidRDefault="005A233D" w:rsidP="00FD7DBC">
    <w:pPr>
      <w:autoSpaceDE w:val="0"/>
      <w:autoSpaceDN w:val="0"/>
      <w:adjustRightInd w:val="0"/>
      <w:jc w:val="center"/>
      <w:rPr>
        <w:iCs/>
        <w:sz w:val="20"/>
        <w:szCs w:val="20"/>
      </w:rPr>
    </w:pPr>
    <w:r w:rsidRPr="00CC4D2A">
      <w:rPr>
        <w:iCs/>
        <w:sz w:val="20"/>
        <w:szCs w:val="20"/>
      </w:rPr>
      <w:t>Проект межевания территории</w:t>
    </w:r>
    <w:r>
      <w:rPr>
        <w:iCs/>
        <w:sz w:val="20"/>
        <w:szCs w:val="20"/>
      </w:rPr>
      <w:t xml:space="preserve"> </w:t>
    </w:r>
    <w:proofErr w:type="spellStart"/>
    <w:r>
      <w:rPr>
        <w:iCs/>
        <w:sz w:val="20"/>
        <w:szCs w:val="20"/>
      </w:rPr>
      <w:t>г.М</w:t>
    </w:r>
    <w:r w:rsidRPr="00CC4D2A">
      <w:rPr>
        <w:iCs/>
        <w:sz w:val="20"/>
        <w:szCs w:val="20"/>
      </w:rPr>
      <w:t>агнитогорска</w:t>
    </w:r>
    <w:proofErr w:type="spellEnd"/>
  </w:p>
  <w:p w14:paraId="31ABF4F8" w14:textId="77777777" w:rsidR="005A233D" w:rsidRPr="00CC4D2A" w:rsidRDefault="005A233D" w:rsidP="00FD7DBC">
    <w:pPr>
      <w:autoSpaceDE w:val="0"/>
      <w:autoSpaceDN w:val="0"/>
      <w:adjustRightInd w:val="0"/>
      <w:jc w:val="center"/>
      <w:rPr>
        <w:iCs/>
        <w:sz w:val="20"/>
        <w:szCs w:val="20"/>
      </w:rPr>
    </w:pPr>
    <w:r>
      <w:rPr>
        <w:iCs/>
        <w:sz w:val="20"/>
        <w:szCs w:val="20"/>
      </w:rPr>
      <w:t xml:space="preserve">в границах улиц Жемчужная, Калмыкова, </w:t>
    </w:r>
    <w:proofErr w:type="spellStart"/>
    <w:r>
      <w:rPr>
        <w:iCs/>
        <w:sz w:val="20"/>
        <w:szCs w:val="20"/>
      </w:rPr>
      <w:t>К</w:t>
    </w:r>
    <w:r w:rsidRPr="00CC4D2A">
      <w:rPr>
        <w:iCs/>
        <w:sz w:val="20"/>
        <w:szCs w:val="20"/>
      </w:rPr>
      <w:t>расносельская</w:t>
    </w:r>
    <w:proofErr w:type="spellEnd"/>
    <w:r w:rsidRPr="00CC4D2A">
      <w:rPr>
        <w:iCs/>
        <w:sz w:val="20"/>
        <w:szCs w:val="20"/>
      </w:rPr>
      <w:t>, пер. Уральский</w:t>
    </w:r>
  </w:p>
  <w:p w14:paraId="2CE19161" w14:textId="77777777" w:rsidR="005A233D" w:rsidRDefault="005A233D">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8AFBF" w14:textId="77777777" w:rsidR="005A233D" w:rsidRDefault="005A233D"/>
  <w:p w14:paraId="6DAAEB68" w14:textId="77777777" w:rsidR="005A233D" w:rsidRDefault="005A233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CD272" w14:textId="77777777" w:rsidR="005A233D" w:rsidRDefault="005A23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4"/>
    <w:lvl w:ilvl="0">
      <w:start w:val="1"/>
      <w:numFmt w:val="bullet"/>
      <w:lvlText w:val=""/>
      <w:lvlJc w:val="left"/>
      <w:pPr>
        <w:tabs>
          <w:tab w:val="num" w:pos="425"/>
        </w:tabs>
        <w:ind w:left="425" w:hanging="425"/>
      </w:pPr>
      <w:rPr>
        <w:rFonts w:ascii="Symbol" w:hAnsi="Symbol"/>
      </w:rPr>
    </w:lvl>
  </w:abstractNum>
  <w:abstractNum w:abstractNumId="5" w15:restartNumberingAfterBreak="0">
    <w:nsid w:val="00000006"/>
    <w:multiLevelType w:val="multilevel"/>
    <w:tmpl w:val="00000006"/>
    <w:name w:val="WW8Num5"/>
    <w:lvl w:ilvl="0">
      <w:start w:val="1"/>
      <w:numFmt w:val="bullet"/>
      <w:lvlText w:val=""/>
      <w:lvlJc w:val="left"/>
      <w:pPr>
        <w:tabs>
          <w:tab w:val="num" w:pos="757"/>
        </w:tabs>
        <w:ind w:left="737" w:hanging="34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645"/>
        </w:tabs>
        <w:ind w:left="2645" w:hanging="360"/>
      </w:pPr>
      <w:rPr>
        <w:rFonts w:ascii="Wingdings" w:hAnsi="Wingdings"/>
      </w:rPr>
    </w:lvl>
    <w:lvl w:ilvl="3">
      <w:start w:val="1"/>
      <w:numFmt w:val="bullet"/>
      <w:lvlText w:val=""/>
      <w:lvlJc w:val="left"/>
      <w:pPr>
        <w:tabs>
          <w:tab w:val="num" w:pos="3365"/>
        </w:tabs>
        <w:ind w:left="3365" w:hanging="360"/>
      </w:pPr>
      <w:rPr>
        <w:rFonts w:ascii="Symbol" w:hAnsi="Symbol"/>
      </w:rPr>
    </w:lvl>
    <w:lvl w:ilvl="4">
      <w:start w:val="1"/>
      <w:numFmt w:val="bullet"/>
      <w:lvlText w:val="o"/>
      <w:lvlJc w:val="left"/>
      <w:pPr>
        <w:tabs>
          <w:tab w:val="num" w:pos="4085"/>
        </w:tabs>
        <w:ind w:left="4085" w:hanging="360"/>
      </w:pPr>
      <w:rPr>
        <w:rFonts w:ascii="Courier New" w:hAnsi="Courier New"/>
      </w:rPr>
    </w:lvl>
    <w:lvl w:ilvl="5">
      <w:start w:val="1"/>
      <w:numFmt w:val="bullet"/>
      <w:lvlText w:val=""/>
      <w:lvlJc w:val="left"/>
      <w:pPr>
        <w:tabs>
          <w:tab w:val="num" w:pos="4805"/>
        </w:tabs>
        <w:ind w:left="4805" w:hanging="360"/>
      </w:pPr>
      <w:rPr>
        <w:rFonts w:ascii="Wingdings" w:hAnsi="Wingdings"/>
      </w:rPr>
    </w:lvl>
    <w:lvl w:ilvl="6">
      <w:start w:val="1"/>
      <w:numFmt w:val="bullet"/>
      <w:lvlText w:val=""/>
      <w:lvlJc w:val="left"/>
      <w:pPr>
        <w:tabs>
          <w:tab w:val="num" w:pos="5525"/>
        </w:tabs>
        <w:ind w:left="5525" w:hanging="360"/>
      </w:pPr>
      <w:rPr>
        <w:rFonts w:ascii="Symbol" w:hAnsi="Symbol"/>
      </w:rPr>
    </w:lvl>
    <w:lvl w:ilvl="7">
      <w:start w:val="1"/>
      <w:numFmt w:val="bullet"/>
      <w:lvlText w:val="o"/>
      <w:lvlJc w:val="left"/>
      <w:pPr>
        <w:tabs>
          <w:tab w:val="num" w:pos="6245"/>
        </w:tabs>
        <w:ind w:left="6245" w:hanging="360"/>
      </w:pPr>
      <w:rPr>
        <w:rFonts w:ascii="Courier New" w:hAnsi="Courier New"/>
      </w:rPr>
    </w:lvl>
    <w:lvl w:ilvl="8">
      <w:start w:val="1"/>
      <w:numFmt w:val="bullet"/>
      <w:lvlText w:val=""/>
      <w:lvlJc w:val="left"/>
      <w:pPr>
        <w:tabs>
          <w:tab w:val="num" w:pos="6965"/>
        </w:tabs>
        <w:ind w:left="6965" w:hanging="360"/>
      </w:pPr>
      <w:rPr>
        <w:rFonts w:ascii="Wingdings" w:hAnsi="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425"/>
        </w:tabs>
        <w:ind w:left="425" w:hanging="425"/>
      </w:pPr>
      <w:rPr>
        <w:rFonts w:ascii="Symbol" w:hAnsi="Symbol"/>
      </w:rPr>
    </w:lvl>
  </w:abstractNum>
  <w:abstractNum w:abstractNumId="7" w15:restartNumberingAfterBreak="0">
    <w:nsid w:val="00000008"/>
    <w:multiLevelType w:val="singleLevel"/>
    <w:tmpl w:val="00000008"/>
    <w:name w:val="WW8Num7"/>
    <w:lvl w:ilvl="0">
      <w:start w:val="1"/>
      <w:numFmt w:val="bullet"/>
      <w:lvlText w:val=""/>
      <w:lvlJc w:val="left"/>
      <w:pPr>
        <w:tabs>
          <w:tab w:val="num" w:pos="1134"/>
        </w:tabs>
        <w:ind w:left="0" w:firstLine="709"/>
      </w:pPr>
      <w:rPr>
        <w:rFonts w:ascii="Symbol" w:hAnsi="Symbol"/>
      </w:rPr>
    </w:lvl>
  </w:abstractNum>
  <w:abstractNum w:abstractNumId="8" w15:restartNumberingAfterBreak="0">
    <w:nsid w:val="00000009"/>
    <w:multiLevelType w:val="singleLevel"/>
    <w:tmpl w:val="00000009"/>
    <w:name w:val="WW8Num8"/>
    <w:lvl w:ilvl="0">
      <w:start w:val="1"/>
      <w:numFmt w:val="bullet"/>
      <w:lvlText w:val=""/>
      <w:lvlJc w:val="left"/>
      <w:pPr>
        <w:tabs>
          <w:tab w:val="num" w:pos="851"/>
        </w:tabs>
        <w:ind w:left="851" w:hanging="114"/>
      </w:pPr>
      <w:rPr>
        <w:rFonts w:ascii="Symbol" w:hAnsi="Symbol"/>
      </w:rPr>
    </w:lvl>
  </w:abstractNum>
  <w:abstractNum w:abstractNumId="9" w15:restartNumberingAfterBreak="0">
    <w:nsid w:val="0000000A"/>
    <w:multiLevelType w:val="singleLevel"/>
    <w:tmpl w:val="0000000A"/>
    <w:name w:val="WW8Num9"/>
    <w:lvl w:ilvl="0">
      <w:start w:val="1"/>
      <w:numFmt w:val="bullet"/>
      <w:lvlText w:val=""/>
      <w:lvlJc w:val="left"/>
      <w:pPr>
        <w:tabs>
          <w:tab w:val="num" w:pos="1440"/>
        </w:tabs>
        <w:ind w:left="1440" w:hanging="360"/>
      </w:pPr>
      <w:rPr>
        <w:rFonts w:ascii="Symbol" w:hAnsi="Symbol"/>
      </w:rPr>
    </w:lvl>
  </w:abstractNum>
  <w:abstractNum w:abstractNumId="10" w15:restartNumberingAfterBreak="0">
    <w:nsid w:val="0000000D"/>
    <w:multiLevelType w:val="singleLevel"/>
    <w:tmpl w:val="0000000D"/>
    <w:name w:val="WW8Num12"/>
    <w:lvl w:ilvl="0">
      <w:start w:val="1"/>
      <w:numFmt w:val="bullet"/>
      <w:lvlText w:val=""/>
      <w:lvlJc w:val="left"/>
      <w:pPr>
        <w:tabs>
          <w:tab w:val="num" w:pos="851"/>
        </w:tabs>
        <w:ind w:left="2213" w:hanging="1476"/>
      </w:pPr>
      <w:rPr>
        <w:rFonts w:ascii="Symbol" w:hAnsi="Symbol"/>
      </w:rPr>
    </w:lvl>
  </w:abstractNum>
  <w:abstractNum w:abstractNumId="11"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F"/>
    <w:multiLevelType w:val="multilevel"/>
    <w:tmpl w:val="0000000F"/>
    <w:name w:val="WW8Num14"/>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15:restartNumberingAfterBreak="0">
    <w:nsid w:val="00000010"/>
    <w:multiLevelType w:val="multilevel"/>
    <w:tmpl w:val="00000010"/>
    <w:name w:val="WW8Num15"/>
    <w:lvl w:ilvl="0">
      <w:start w:val="1"/>
      <w:numFmt w:val="bullet"/>
      <w:lvlText w:val=""/>
      <w:lvlJc w:val="left"/>
      <w:pPr>
        <w:tabs>
          <w:tab w:val="num" w:pos="851"/>
        </w:tabs>
        <w:ind w:left="692" w:firstLine="45"/>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15:restartNumberingAfterBreak="0">
    <w:nsid w:val="00000012"/>
    <w:multiLevelType w:val="multilevel"/>
    <w:tmpl w:val="00000012"/>
    <w:name w:val="WW8Num1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5" w15:restartNumberingAfterBreak="0">
    <w:nsid w:val="00000013"/>
    <w:multiLevelType w:val="singleLevel"/>
    <w:tmpl w:val="00000013"/>
    <w:name w:val="WW8Num18"/>
    <w:lvl w:ilvl="0">
      <w:start w:val="1"/>
      <w:numFmt w:val="bullet"/>
      <w:lvlText w:val="-"/>
      <w:lvlJc w:val="left"/>
      <w:pPr>
        <w:tabs>
          <w:tab w:val="num" w:pos="369"/>
        </w:tabs>
        <w:ind w:left="0" w:firstLine="0"/>
      </w:pPr>
      <w:rPr>
        <w:rFonts w:ascii="Courier New" w:hAnsi="Courier New"/>
        <w:sz w:val="24"/>
        <w:szCs w:val="24"/>
      </w:rPr>
    </w:lvl>
  </w:abstractNum>
  <w:abstractNum w:abstractNumId="16"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5"/>
    <w:multiLevelType w:val="multilevel"/>
    <w:tmpl w:val="00000015"/>
    <w:name w:val="WW8Num20"/>
    <w:lvl w:ilvl="0">
      <w:start w:val="1"/>
      <w:numFmt w:val="bullet"/>
      <w:lvlText w:val=""/>
      <w:lvlJc w:val="left"/>
      <w:pPr>
        <w:tabs>
          <w:tab w:val="num" w:pos="851"/>
        </w:tabs>
        <w:ind w:left="720" w:firstLine="1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8" w15:restartNumberingAfterBreak="0">
    <w:nsid w:val="00000017"/>
    <w:multiLevelType w:val="singleLevel"/>
    <w:tmpl w:val="00000017"/>
    <w:name w:val="WW8Num22"/>
    <w:lvl w:ilvl="0">
      <w:start w:val="1"/>
      <w:numFmt w:val="bullet"/>
      <w:lvlText w:val="-"/>
      <w:lvlJc w:val="left"/>
      <w:pPr>
        <w:tabs>
          <w:tab w:val="num" w:pos="369"/>
        </w:tabs>
        <w:ind w:left="0" w:firstLine="0"/>
      </w:pPr>
      <w:rPr>
        <w:rFonts w:ascii="Courier New" w:hAnsi="Courier New"/>
        <w:sz w:val="24"/>
        <w:szCs w:val="24"/>
      </w:rPr>
    </w:lvl>
  </w:abstractNum>
  <w:abstractNum w:abstractNumId="19" w15:restartNumberingAfterBreak="0">
    <w:nsid w:val="00000018"/>
    <w:multiLevelType w:val="singleLevel"/>
    <w:tmpl w:val="00000018"/>
    <w:name w:val="WW8Num23"/>
    <w:lvl w:ilvl="0">
      <w:start w:val="1"/>
      <w:numFmt w:val="bullet"/>
      <w:lvlText w:val=""/>
      <w:lvlJc w:val="left"/>
      <w:pPr>
        <w:tabs>
          <w:tab w:val="num" w:pos="851"/>
        </w:tabs>
        <w:ind w:left="0" w:firstLine="737"/>
      </w:pPr>
      <w:rPr>
        <w:rFonts w:ascii="Symbol" w:hAnsi="Symbol"/>
      </w:rPr>
    </w:lvl>
  </w:abstractNum>
  <w:abstractNum w:abstractNumId="20" w15:restartNumberingAfterBreak="0">
    <w:nsid w:val="00000019"/>
    <w:multiLevelType w:val="multilevel"/>
    <w:tmpl w:val="00000019"/>
    <w:name w:val="WW8Num24"/>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660"/>
        </w:tabs>
        <w:ind w:left="660" w:hanging="6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1" w15:restartNumberingAfterBreak="0">
    <w:nsid w:val="0000001A"/>
    <w:multiLevelType w:val="singleLevel"/>
    <w:tmpl w:val="0000001A"/>
    <w:name w:val="WW8Num25"/>
    <w:lvl w:ilvl="0">
      <w:start w:val="1"/>
      <w:numFmt w:val="bullet"/>
      <w:lvlText w:val=""/>
      <w:lvlJc w:val="left"/>
      <w:pPr>
        <w:tabs>
          <w:tab w:val="num" w:pos="709"/>
        </w:tabs>
        <w:ind w:left="709" w:hanging="369"/>
      </w:pPr>
      <w:rPr>
        <w:rFonts w:ascii="Symbol" w:hAnsi="Symbol"/>
      </w:rPr>
    </w:lvl>
  </w:abstractNum>
  <w:abstractNum w:abstractNumId="22" w15:restartNumberingAfterBreak="0">
    <w:nsid w:val="0000001B"/>
    <w:multiLevelType w:val="singleLevel"/>
    <w:tmpl w:val="0000001B"/>
    <w:name w:val="WW8Num26"/>
    <w:lvl w:ilvl="0">
      <w:start w:val="1"/>
      <w:numFmt w:val="bullet"/>
      <w:lvlText w:val="-"/>
      <w:lvlJc w:val="left"/>
      <w:pPr>
        <w:tabs>
          <w:tab w:val="num" w:pos="369"/>
        </w:tabs>
        <w:ind w:left="0" w:firstLine="0"/>
      </w:pPr>
      <w:rPr>
        <w:rFonts w:ascii="Courier New" w:hAnsi="Courier New"/>
        <w:sz w:val="24"/>
        <w:szCs w:val="24"/>
      </w:rPr>
    </w:lvl>
  </w:abstractNum>
  <w:abstractNum w:abstractNumId="23" w15:restartNumberingAfterBreak="0">
    <w:nsid w:val="0000001C"/>
    <w:multiLevelType w:val="multilevel"/>
    <w:tmpl w:val="0000001C"/>
    <w:name w:val="WW8Num27"/>
    <w:lvl w:ilvl="0">
      <w:start w:val="10"/>
      <w:numFmt w:val="bullet"/>
      <w:lvlText w:val=""/>
      <w:lvlJc w:val="left"/>
      <w:pPr>
        <w:tabs>
          <w:tab w:val="num" w:pos="1080"/>
        </w:tabs>
        <w:ind w:left="1080" w:hanging="36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F"/>
    <w:multiLevelType w:val="singleLevel"/>
    <w:tmpl w:val="0000001F"/>
    <w:name w:val="WW8Num30"/>
    <w:lvl w:ilvl="0">
      <w:start w:val="1"/>
      <w:numFmt w:val="bullet"/>
      <w:lvlText w:val=""/>
      <w:lvlJc w:val="left"/>
      <w:pPr>
        <w:tabs>
          <w:tab w:val="num" w:pos="1429"/>
        </w:tabs>
        <w:ind w:left="1429" w:hanging="360"/>
      </w:pPr>
      <w:rPr>
        <w:rFonts w:ascii="Symbol" w:hAnsi="Symbol"/>
      </w:rPr>
    </w:lvl>
  </w:abstractNum>
  <w:abstractNum w:abstractNumId="25" w15:restartNumberingAfterBreak="0">
    <w:nsid w:val="00000020"/>
    <w:multiLevelType w:val="singleLevel"/>
    <w:tmpl w:val="00000020"/>
    <w:name w:val="WW8Num31"/>
    <w:lvl w:ilvl="0">
      <w:start w:val="1"/>
      <w:numFmt w:val="bullet"/>
      <w:lvlText w:val=""/>
      <w:lvlJc w:val="left"/>
      <w:pPr>
        <w:tabs>
          <w:tab w:val="num" w:pos="851"/>
        </w:tabs>
        <w:ind w:left="1504" w:hanging="767"/>
      </w:pPr>
      <w:rPr>
        <w:rFonts w:ascii="Symbol" w:hAnsi="Symbol"/>
      </w:rPr>
    </w:lvl>
  </w:abstractNum>
  <w:abstractNum w:abstractNumId="26" w15:restartNumberingAfterBreak="0">
    <w:nsid w:val="00000021"/>
    <w:multiLevelType w:val="singleLevel"/>
    <w:tmpl w:val="00000021"/>
    <w:name w:val="WW8Num32"/>
    <w:lvl w:ilvl="0">
      <w:start w:val="1"/>
      <w:numFmt w:val="bullet"/>
      <w:lvlText w:val=""/>
      <w:lvlJc w:val="left"/>
      <w:pPr>
        <w:tabs>
          <w:tab w:val="num" w:pos="757"/>
        </w:tabs>
        <w:ind w:left="737" w:hanging="340"/>
      </w:pPr>
      <w:rPr>
        <w:rFonts w:ascii="Symbol" w:hAnsi="Symbol"/>
      </w:rPr>
    </w:lvl>
  </w:abstractNum>
  <w:abstractNum w:abstractNumId="27" w15:restartNumberingAfterBreak="0">
    <w:nsid w:val="00000022"/>
    <w:multiLevelType w:val="singleLevel"/>
    <w:tmpl w:val="00000022"/>
    <w:name w:val="WW8Num33"/>
    <w:lvl w:ilvl="0">
      <w:start w:val="1"/>
      <w:numFmt w:val="bullet"/>
      <w:lvlText w:val=""/>
      <w:lvlJc w:val="left"/>
      <w:pPr>
        <w:tabs>
          <w:tab w:val="num" w:pos="1571"/>
        </w:tabs>
        <w:ind w:left="720" w:firstLine="737"/>
      </w:pPr>
      <w:rPr>
        <w:rFonts w:ascii="Symbol" w:hAnsi="Symbol"/>
      </w:rPr>
    </w:lvl>
  </w:abstractNum>
  <w:abstractNum w:abstractNumId="28" w15:restartNumberingAfterBreak="0">
    <w:nsid w:val="00000023"/>
    <w:multiLevelType w:val="multilevel"/>
    <w:tmpl w:val="00000023"/>
    <w:name w:val="WW8Num34"/>
    <w:lvl w:ilvl="0">
      <w:start w:val="1"/>
      <w:numFmt w:val="bullet"/>
      <w:lvlText w:val=""/>
      <w:lvlJc w:val="left"/>
      <w:pPr>
        <w:tabs>
          <w:tab w:val="num" w:pos="851"/>
        </w:tabs>
        <w:ind w:left="795" w:hanging="58"/>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9" w15:restartNumberingAfterBreak="0">
    <w:nsid w:val="00000025"/>
    <w:multiLevelType w:val="multilevel"/>
    <w:tmpl w:val="00000025"/>
    <w:name w:val="WW8Num36"/>
    <w:lvl w:ilvl="0">
      <w:start w:val="1"/>
      <w:numFmt w:val="bullet"/>
      <w:lvlText w:val="-"/>
      <w:lvlJc w:val="left"/>
      <w:pPr>
        <w:tabs>
          <w:tab w:val="num" w:pos="1560"/>
        </w:tabs>
        <w:ind w:left="2393" w:hanging="94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0" w15:restartNumberingAfterBreak="0">
    <w:nsid w:val="00000026"/>
    <w:multiLevelType w:val="singleLevel"/>
    <w:tmpl w:val="00000026"/>
    <w:name w:val="WW8Num37"/>
    <w:lvl w:ilvl="0">
      <w:start w:val="1"/>
      <w:numFmt w:val="bullet"/>
      <w:lvlText w:val=""/>
      <w:lvlJc w:val="left"/>
      <w:pPr>
        <w:tabs>
          <w:tab w:val="num" w:pos="709"/>
        </w:tabs>
        <w:ind w:left="709" w:hanging="369"/>
      </w:pPr>
      <w:rPr>
        <w:rFonts w:ascii="Symbol" w:hAnsi="Symbol"/>
      </w:rPr>
    </w:lvl>
  </w:abstractNum>
  <w:abstractNum w:abstractNumId="31" w15:restartNumberingAfterBreak="0">
    <w:nsid w:val="00000027"/>
    <w:multiLevelType w:val="singleLevel"/>
    <w:tmpl w:val="00000027"/>
    <w:name w:val="WW8Num38"/>
    <w:lvl w:ilvl="0">
      <w:start w:val="1"/>
      <w:numFmt w:val="bullet"/>
      <w:lvlText w:val="-"/>
      <w:lvlJc w:val="left"/>
      <w:pPr>
        <w:tabs>
          <w:tab w:val="num" w:pos="2269"/>
        </w:tabs>
        <w:ind w:left="3102" w:hanging="947"/>
      </w:pPr>
      <w:rPr>
        <w:rFonts w:ascii="Symbol" w:hAnsi="Symbol"/>
      </w:rPr>
    </w:lvl>
  </w:abstractNum>
  <w:abstractNum w:abstractNumId="32" w15:restartNumberingAfterBreak="0">
    <w:nsid w:val="00000029"/>
    <w:multiLevelType w:val="singleLevel"/>
    <w:tmpl w:val="00000029"/>
    <w:name w:val="WW8Num40"/>
    <w:lvl w:ilvl="0">
      <w:start w:val="1"/>
      <w:numFmt w:val="bullet"/>
      <w:lvlText w:val=""/>
      <w:lvlJc w:val="left"/>
      <w:pPr>
        <w:tabs>
          <w:tab w:val="num" w:pos="763"/>
        </w:tabs>
        <w:ind w:left="763" w:hanging="360"/>
      </w:pPr>
      <w:rPr>
        <w:rFonts w:ascii="Symbol" w:hAnsi="Symbol"/>
      </w:rPr>
    </w:lvl>
  </w:abstractNum>
  <w:abstractNum w:abstractNumId="33" w15:restartNumberingAfterBreak="0">
    <w:nsid w:val="0000002A"/>
    <w:multiLevelType w:val="singleLevel"/>
    <w:tmpl w:val="0000002A"/>
    <w:name w:val="WW8Num41"/>
    <w:lvl w:ilvl="0">
      <w:start w:val="1"/>
      <w:numFmt w:val="bullet"/>
      <w:lvlText w:val=""/>
      <w:lvlJc w:val="left"/>
      <w:pPr>
        <w:tabs>
          <w:tab w:val="num" w:pos="851"/>
        </w:tabs>
        <w:ind w:left="851" w:hanging="114"/>
      </w:pPr>
      <w:rPr>
        <w:rFonts w:ascii="Symbol" w:hAnsi="Symbol"/>
      </w:rPr>
    </w:lvl>
  </w:abstractNum>
  <w:abstractNum w:abstractNumId="34" w15:restartNumberingAfterBreak="0">
    <w:nsid w:val="0000002C"/>
    <w:multiLevelType w:val="singleLevel"/>
    <w:tmpl w:val="0000002C"/>
    <w:name w:val="WW8Num43"/>
    <w:lvl w:ilvl="0">
      <w:start w:val="1"/>
      <w:numFmt w:val="bullet"/>
      <w:lvlText w:val=""/>
      <w:lvlJc w:val="left"/>
      <w:pPr>
        <w:tabs>
          <w:tab w:val="num" w:pos="1080"/>
        </w:tabs>
        <w:ind w:left="1080" w:hanging="360"/>
      </w:pPr>
      <w:rPr>
        <w:rFonts w:ascii="Symbol" w:hAnsi="Symbol"/>
      </w:rPr>
    </w:lvl>
  </w:abstractNum>
  <w:abstractNum w:abstractNumId="35" w15:restartNumberingAfterBreak="0">
    <w:nsid w:val="0000002D"/>
    <w:multiLevelType w:val="singleLevel"/>
    <w:tmpl w:val="0000002D"/>
    <w:name w:val="WW8Num44"/>
    <w:lvl w:ilvl="0">
      <w:start w:val="1"/>
      <w:numFmt w:val="bullet"/>
      <w:lvlText w:val=""/>
      <w:lvlJc w:val="left"/>
      <w:pPr>
        <w:tabs>
          <w:tab w:val="num" w:pos="851"/>
        </w:tabs>
        <w:ind w:left="0" w:firstLine="737"/>
      </w:pPr>
      <w:rPr>
        <w:rFonts w:ascii="Symbol" w:hAnsi="Symbol"/>
      </w:rPr>
    </w:lvl>
  </w:abstractNum>
  <w:abstractNum w:abstractNumId="36" w15:restartNumberingAfterBreak="0">
    <w:nsid w:val="0000002E"/>
    <w:multiLevelType w:val="singleLevel"/>
    <w:tmpl w:val="0000002E"/>
    <w:name w:val="WW8Num45"/>
    <w:lvl w:ilvl="0">
      <w:start w:val="1"/>
      <w:numFmt w:val="bullet"/>
      <w:lvlText w:val="-"/>
      <w:lvlJc w:val="left"/>
      <w:pPr>
        <w:tabs>
          <w:tab w:val="num" w:pos="1560"/>
        </w:tabs>
        <w:ind w:left="2393" w:hanging="947"/>
      </w:pPr>
      <w:rPr>
        <w:rFonts w:ascii="Symbol" w:hAnsi="Symbol"/>
      </w:rPr>
    </w:lvl>
  </w:abstractNum>
  <w:abstractNum w:abstractNumId="37" w15:restartNumberingAfterBreak="0">
    <w:nsid w:val="0000002F"/>
    <w:multiLevelType w:val="singleLevel"/>
    <w:tmpl w:val="0000002F"/>
    <w:name w:val="WW8Num46"/>
    <w:lvl w:ilvl="0">
      <w:start w:val="1"/>
      <w:numFmt w:val="bullet"/>
      <w:lvlText w:val=""/>
      <w:lvlJc w:val="left"/>
      <w:pPr>
        <w:tabs>
          <w:tab w:val="num" w:pos="851"/>
        </w:tabs>
        <w:ind w:left="0" w:firstLine="737"/>
      </w:pPr>
      <w:rPr>
        <w:rFonts w:ascii="Symbol" w:hAnsi="Symbol"/>
      </w:rPr>
    </w:lvl>
  </w:abstractNum>
  <w:abstractNum w:abstractNumId="38" w15:restartNumberingAfterBreak="0">
    <w:nsid w:val="00000030"/>
    <w:multiLevelType w:val="singleLevel"/>
    <w:tmpl w:val="00000030"/>
    <w:name w:val="WW8Num47"/>
    <w:lvl w:ilvl="0">
      <w:start w:val="1"/>
      <w:numFmt w:val="bullet"/>
      <w:lvlText w:val="-"/>
      <w:lvlJc w:val="left"/>
      <w:pPr>
        <w:tabs>
          <w:tab w:val="num" w:pos="369"/>
        </w:tabs>
        <w:ind w:left="0" w:firstLine="0"/>
      </w:pPr>
      <w:rPr>
        <w:rFonts w:ascii="Courier New" w:hAnsi="Courier New"/>
        <w:sz w:val="24"/>
        <w:szCs w:val="24"/>
      </w:rPr>
    </w:lvl>
  </w:abstractNum>
  <w:abstractNum w:abstractNumId="39" w15:restartNumberingAfterBreak="0">
    <w:nsid w:val="00000031"/>
    <w:multiLevelType w:val="multilevel"/>
    <w:tmpl w:val="00000031"/>
    <w:name w:val="WW8Num4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0" w15:restartNumberingAfterBreak="0">
    <w:nsid w:val="00000032"/>
    <w:multiLevelType w:val="singleLevel"/>
    <w:tmpl w:val="00000032"/>
    <w:name w:val="WW8Num49"/>
    <w:lvl w:ilvl="0">
      <w:start w:val="1"/>
      <w:numFmt w:val="decimal"/>
      <w:lvlText w:val="%1."/>
      <w:lvlJc w:val="left"/>
      <w:pPr>
        <w:tabs>
          <w:tab w:val="num" w:pos="720"/>
        </w:tabs>
        <w:ind w:left="720" w:hanging="360"/>
      </w:pPr>
    </w:lvl>
  </w:abstractNum>
  <w:abstractNum w:abstractNumId="41" w15:restartNumberingAfterBreak="0">
    <w:nsid w:val="00000033"/>
    <w:multiLevelType w:val="singleLevel"/>
    <w:tmpl w:val="00000033"/>
    <w:name w:val="WW8Num50"/>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35"/>
    <w:multiLevelType w:val="multilevel"/>
    <w:tmpl w:val="00000035"/>
    <w:name w:val="WW8Num52"/>
    <w:lvl w:ilvl="0">
      <w:start w:val="1"/>
      <w:numFmt w:val="bullet"/>
      <w:lvlText w:val=""/>
      <w:lvlJc w:val="left"/>
      <w:pPr>
        <w:tabs>
          <w:tab w:val="num" w:pos="851"/>
        </w:tabs>
        <w:ind w:left="1066" w:hanging="329"/>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360"/>
        </w:tabs>
        <w:ind w:left="360" w:hanging="3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3" w15:restartNumberingAfterBreak="0">
    <w:nsid w:val="00000038"/>
    <w:multiLevelType w:val="singleLevel"/>
    <w:tmpl w:val="00000038"/>
    <w:name w:val="WW8Num55"/>
    <w:lvl w:ilvl="0">
      <w:start w:val="1"/>
      <w:numFmt w:val="bullet"/>
      <w:lvlText w:val=""/>
      <w:lvlJc w:val="left"/>
      <w:pPr>
        <w:tabs>
          <w:tab w:val="num" w:pos="851"/>
        </w:tabs>
        <w:ind w:left="1775" w:hanging="1038"/>
      </w:pPr>
      <w:rPr>
        <w:rFonts w:ascii="Symbol" w:hAnsi="Symbol"/>
      </w:rPr>
    </w:lvl>
  </w:abstractNum>
  <w:abstractNum w:abstractNumId="44" w15:restartNumberingAfterBreak="0">
    <w:nsid w:val="00000039"/>
    <w:multiLevelType w:val="singleLevel"/>
    <w:tmpl w:val="00000039"/>
    <w:name w:val="WW8Num56"/>
    <w:lvl w:ilvl="0">
      <w:start w:val="1"/>
      <w:numFmt w:val="bullet"/>
      <w:lvlText w:val="-"/>
      <w:lvlJc w:val="left"/>
      <w:pPr>
        <w:tabs>
          <w:tab w:val="num" w:pos="369"/>
        </w:tabs>
        <w:ind w:left="0" w:firstLine="0"/>
      </w:pPr>
      <w:rPr>
        <w:rFonts w:ascii="Courier New" w:hAnsi="Courier New"/>
        <w:sz w:val="24"/>
        <w:szCs w:val="24"/>
      </w:rPr>
    </w:lvl>
  </w:abstractNum>
  <w:abstractNum w:abstractNumId="45" w15:restartNumberingAfterBreak="0">
    <w:nsid w:val="0000003B"/>
    <w:multiLevelType w:val="multilevel"/>
    <w:tmpl w:val="0000003B"/>
    <w:name w:val="WW8Num5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6" w15:restartNumberingAfterBreak="0">
    <w:nsid w:val="0000003C"/>
    <w:multiLevelType w:val="singleLevel"/>
    <w:tmpl w:val="0000003C"/>
    <w:name w:val="WW8Num59"/>
    <w:lvl w:ilvl="0">
      <w:start w:val="1"/>
      <w:numFmt w:val="bullet"/>
      <w:lvlText w:val=""/>
      <w:lvlJc w:val="left"/>
      <w:pPr>
        <w:tabs>
          <w:tab w:val="num" w:pos="1080"/>
        </w:tabs>
        <w:ind w:left="1080" w:hanging="360"/>
      </w:pPr>
      <w:rPr>
        <w:rFonts w:ascii="Symbol" w:hAnsi="Symbol"/>
      </w:rPr>
    </w:lvl>
  </w:abstractNum>
  <w:abstractNum w:abstractNumId="47" w15:restartNumberingAfterBreak="0">
    <w:nsid w:val="0000003D"/>
    <w:multiLevelType w:val="singleLevel"/>
    <w:tmpl w:val="0000003D"/>
    <w:name w:val="WW8Num60"/>
    <w:lvl w:ilvl="0">
      <w:start w:val="1"/>
      <w:numFmt w:val="bullet"/>
      <w:lvlText w:val="-"/>
      <w:lvlJc w:val="left"/>
      <w:pPr>
        <w:tabs>
          <w:tab w:val="num" w:pos="2612"/>
        </w:tabs>
        <w:ind w:left="3445" w:hanging="947"/>
      </w:pPr>
      <w:rPr>
        <w:rFonts w:ascii="Symbol" w:hAnsi="Symbol"/>
      </w:rPr>
    </w:lvl>
  </w:abstractNum>
  <w:abstractNum w:abstractNumId="48" w15:restartNumberingAfterBreak="0">
    <w:nsid w:val="0000003E"/>
    <w:multiLevelType w:val="multilevel"/>
    <w:tmpl w:val="0000003E"/>
    <w:name w:val="WW8Num61"/>
    <w:lvl w:ilvl="0">
      <w:start w:val="1"/>
      <w:numFmt w:val="bullet"/>
      <w:lvlText w:val=""/>
      <w:lvlJc w:val="left"/>
      <w:pPr>
        <w:tabs>
          <w:tab w:val="num" w:pos="1776"/>
        </w:tabs>
        <w:ind w:left="1776" w:hanging="360"/>
      </w:pPr>
      <w:rPr>
        <w:rFonts w:ascii="Symbol" w:hAnsi="Symbol"/>
      </w:rPr>
    </w:lvl>
    <w:lvl w:ilvl="1">
      <w:start w:val="1"/>
      <w:numFmt w:val="bullet"/>
      <w:lvlText w:val=""/>
      <w:lvlJc w:val="left"/>
      <w:pPr>
        <w:tabs>
          <w:tab w:val="num" w:pos="1814"/>
        </w:tabs>
        <w:ind w:left="680" w:firstLine="709"/>
      </w:pPr>
      <w:rPr>
        <w:rFonts w:ascii="Symbol" w:hAnsi="Symbol"/>
      </w:rPr>
    </w:lvl>
    <w:lvl w:ilvl="2">
      <w:start w:val="1"/>
      <w:numFmt w:val="bullet"/>
      <w:lvlText w:val=""/>
      <w:lvlJc w:val="left"/>
      <w:pPr>
        <w:tabs>
          <w:tab w:val="num" w:pos="2469"/>
        </w:tabs>
        <w:ind w:left="2469" w:hanging="360"/>
      </w:pPr>
      <w:rPr>
        <w:rFonts w:ascii="Wingdings" w:hAnsi="Wingdings"/>
      </w:rPr>
    </w:lvl>
    <w:lvl w:ilvl="3">
      <w:start w:val="1"/>
      <w:numFmt w:val="bullet"/>
      <w:lvlText w:val=""/>
      <w:lvlJc w:val="left"/>
      <w:pPr>
        <w:tabs>
          <w:tab w:val="num" w:pos="3189"/>
        </w:tabs>
        <w:ind w:left="3189" w:hanging="360"/>
      </w:pPr>
      <w:rPr>
        <w:rFonts w:ascii="Symbol" w:hAnsi="Symbol"/>
      </w:rPr>
    </w:lvl>
    <w:lvl w:ilvl="4">
      <w:start w:val="1"/>
      <w:numFmt w:val="bullet"/>
      <w:lvlText w:val="o"/>
      <w:lvlJc w:val="left"/>
      <w:pPr>
        <w:tabs>
          <w:tab w:val="num" w:pos="3909"/>
        </w:tabs>
        <w:ind w:left="3909" w:hanging="360"/>
      </w:pPr>
      <w:rPr>
        <w:rFonts w:ascii="Courier New" w:hAnsi="Courier New"/>
      </w:rPr>
    </w:lvl>
    <w:lvl w:ilvl="5">
      <w:start w:val="1"/>
      <w:numFmt w:val="bullet"/>
      <w:lvlText w:val=""/>
      <w:lvlJc w:val="left"/>
      <w:pPr>
        <w:tabs>
          <w:tab w:val="num" w:pos="4629"/>
        </w:tabs>
        <w:ind w:left="4629" w:hanging="360"/>
      </w:pPr>
      <w:rPr>
        <w:rFonts w:ascii="Wingdings" w:hAnsi="Wingdings"/>
      </w:rPr>
    </w:lvl>
    <w:lvl w:ilvl="6">
      <w:start w:val="1"/>
      <w:numFmt w:val="bullet"/>
      <w:lvlText w:val=""/>
      <w:lvlJc w:val="left"/>
      <w:pPr>
        <w:tabs>
          <w:tab w:val="num" w:pos="5349"/>
        </w:tabs>
        <w:ind w:left="5349" w:hanging="360"/>
      </w:pPr>
      <w:rPr>
        <w:rFonts w:ascii="Symbol" w:hAnsi="Symbol"/>
      </w:rPr>
    </w:lvl>
    <w:lvl w:ilvl="7">
      <w:start w:val="1"/>
      <w:numFmt w:val="bullet"/>
      <w:lvlText w:val="o"/>
      <w:lvlJc w:val="left"/>
      <w:pPr>
        <w:tabs>
          <w:tab w:val="num" w:pos="6069"/>
        </w:tabs>
        <w:ind w:left="6069" w:hanging="360"/>
      </w:pPr>
      <w:rPr>
        <w:rFonts w:ascii="Courier New" w:hAnsi="Courier New"/>
      </w:rPr>
    </w:lvl>
    <w:lvl w:ilvl="8">
      <w:start w:val="1"/>
      <w:numFmt w:val="bullet"/>
      <w:lvlText w:val=""/>
      <w:lvlJc w:val="left"/>
      <w:pPr>
        <w:tabs>
          <w:tab w:val="num" w:pos="6789"/>
        </w:tabs>
        <w:ind w:left="6789" w:hanging="360"/>
      </w:pPr>
      <w:rPr>
        <w:rFonts w:ascii="Wingdings" w:hAnsi="Wingdings"/>
      </w:rPr>
    </w:lvl>
  </w:abstractNum>
  <w:abstractNum w:abstractNumId="49" w15:restartNumberingAfterBreak="0">
    <w:nsid w:val="0000003F"/>
    <w:multiLevelType w:val="multilevel"/>
    <w:tmpl w:val="0000003F"/>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37B3A23"/>
    <w:multiLevelType w:val="hybridMultilevel"/>
    <w:tmpl w:val="6F800146"/>
    <w:lvl w:ilvl="0" w:tplc="F1165CD2">
      <w:start w:val="1"/>
      <w:numFmt w:val="bullet"/>
      <w:lvlText w:val=""/>
      <w:lvlJc w:val="left"/>
      <w:pPr>
        <w:ind w:left="720" w:hanging="360"/>
      </w:pPr>
      <w:rPr>
        <w:rFonts w:ascii="Symbol" w:hAnsi="Symbol" w:hint="default"/>
      </w:rPr>
    </w:lvl>
    <w:lvl w:ilvl="1" w:tplc="2D3CC314">
      <w:start w:val="1"/>
      <w:numFmt w:val="bullet"/>
      <w:lvlText w:val=""/>
      <w:lvlJc w:val="left"/>
      <w:pPr>
        <w:ind w:left="1440" w:hanging="360"/>
      </w:pPr>
      <w:rPr>
        <w:rFonts w:ascii="Symbol" w:hAnsi="Symbol" w:hint="default"/>
        <w:color w:val="000000"/>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46E2081"/>
    <w:multiLevelType w:val="multilevel"/>
    <w:tmpl w:val="7C263466"/>
    <w:styleLink w:val="a0"/>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3" w15:restartNumberingAfterBreak="0">
    <w:nsid w:val="0C932617"/>
    <w:multiLevelType w:val="multilevel"/>
    <w:tmpl w:val="0E90FA68"/>
    <w:styleLink w:val="a1"/>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4" w15:restartNumberingAfterBreak="0">
    <w:nsid w:val="0CC1673B"/>
    <w:multiLevelType w:val="multilevel"/>
    <w:tmpl w:val="4B0EBD6E"/>
    <w:lvl w:ilvl="0">
      <w:start w:val="1"/>
      <w:numFmt w:val="bullet"/>
      <w:pStyle w:val="a2"/>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15:restartNumberingAfterBreak="0">
    <w:nsid w:val="141A5F26"/>
    <w:multiLevelType w:val="hybridMultilevel"/>
    <w:tmpl w:val="6180DAE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pStyle w:val="81"/>
      <w:lvlText w:val="%8."/>
      <w:lvlJc w:val="left"/>
      <w:pPr>
        <w:ind w:left="5652" w:hanging="360"/>
      </w:pPr>
    </w:lvl>
    <w:lvl w:ilvl="8" w:tplc="0419001B" w:tentative="1">
      <w:start w:val="1"/>
      <w:numFmt w:val="lowerRoman"/>
      <w:pStyle w:val="91"/>
      <w:lvlText w:val="%9."/>
      <w:lvlJc w:val="right"/>
      <w:pPr>
        <w:ind w:left="6372" w:hanging="180"/>
      </w:pPr>
    </w:lvl>
  </w:abstractNum>
  <w:abstractNum w:abstractNumId="56"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7" w15:restartNumberingAfterBreak="0">
    <w:nsid w:val="1DBC65FA"/>
    <w:multiLevelType w:val="hybridMultilevel"/>
    <w:tmpl w:val="5E3C8ABE"/>
    <w:lvl w:ilvl="0" w:tplc="3A34327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E8B72C2"/>
    <w:multiLevelType w:val="hybridMultilevel"/>
    <w:tmpl w:val="AA6473F6"/>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1F9C625F"/>
    <w:multiLevelType w:val="hybridMultilevel"/>
    <w:tmpl w:val="96C23FDA"/>
    <w:lvl w:ilvl="0" w:tplc="20665238">
      <w:start w:val="1"/>
      <w:numFmt w:val="decimal"/>
      <w:lvlText w:val="%1)"/>
      <w:lvlJc w:val="left"/>
      <w:pPr>
        <w:ind w:left="1068" w:hanging="360"/>
      </w:pPr>
      <w:rPr>
        <w:rFonts w:ascii="Times New Roman" w:eastAsia="Times New Roman" w:hAnsi="Times New Roman" w:cs="Times New Roman"/>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0" w15:restartNumberingAfterBreak="0">
    <w:nsid w:val="219D32FC"/>
    <w:multiLevelType w:val="multilevel"/>
    <w:tmpl w:val="04544284"/>
    <w:lvl w:ilvl="0">
      <w:start w:val="1"/>
      <w:numFmt w:val="decimal"/>
      <w:pStyle w:val="1"/>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1" w15:restartNumberingAfterBreak="0">
    <w:nsid w:val="23F52BB0"/>
    <w:multiLevelType w:val="hybridMultilevel"/>
    <w:tmpl w:val="8D543A4E"/>
    <w:lvl w:ilvl="0" w:tplc="C98CB44E">
      <w:start w:val="1"/>
      <w:numFmt w:val="decimal"/>
      <w:suff w:val="nothing"/>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50742C7"/>
    <w:multiLevelType w:val="hybridMultilevel"/>
    <w:tmpl w:val="5444470A"/>
    <w:lvl w:ilvl="0" w:tplc="CBB0D3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15:restartNumberingAfterBreak="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4" w15:restartNumberingAfterBreak="0">
    <w:nsid w:val="29FD1963"/>
    <w:multiLevelType w:val="multilevel"/>
    <w:tmpl w:val="48CADD5A"/>
    <w:lvl w:ilvl="0">
      <w:start w:val="7"/>
      <w:numFmt w:val="decimal"/>
      <w:lvlText w:val="%1"/>
      <w:lvlJc w:val="left"/>
      <w:pPr>
        <w:ind w:left="360" w:hanging="360"/>
      </w:p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5"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66" w15:restartNumberingAfterBreak="0">
    <w:nsid w:val="364A77B6"/>
    <w:multiLevelType w:val="hybridMultilevel"/>
    <w:tmpl w:val="9800A1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9EE1D7B"/>
    <w:multiLevelType w:val="multilevel"/>
    <w:tmpl w:val="46E2E22C"/>
    <w:lvl w:ilvl="0">
      <w:start w:val="1"/>
      <w:numFmt w:val="decimal"/>
      <w:lvlText w:val="%1)"/>
      <w:lvlJc w:val="left"/>
      <w:pPr>
        <w:ind w:left="720" w:hanging="360"/>
      </w:pPr>
      <w:rPr>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C8A408F"/>
    <w:multiLevelType w:val="hybridMultilevel"/>
    <w:tmpl w:val="6E923D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0"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71" w15:restartNumberingAfterBreak="0">
    <w:nsid w:val="42A45A7D"/>
    <w:multiLevelType w:val="hybridMultilevel"/>
    <w:tmpl w:val="07CEDA34"/>
    <w:lvl w:ilvl="0" w:tplc="0C9C18D6">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3236933"/>
    <w:multiLevelType w:val="hybridMultilevel"/>
    <w:tmpl w:val="E996C078"/>
    <w:lvl w:ilvl="0" w:tplc="39A03A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15:restartNumberingAfterBreak="0">
    <w:nsid w:val="444D7E97"/>
    <w:multiLevelType w:val="hybridMultilevel"/>
    <w:tmpl w:val="9440E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6D056B7"/>
    <w:multiLevelType w:val="hybridMultilevel"/>
    <w:tmpl w:val="65AAAFD8"/>
    <w:lvl w:ilvl="0" w:tplc="0C5A2748">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6"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7" w15:restartNumberingAfterBreak="0">
    <w:nsid w:val="4BD163B7"/>
    <w:multiLevelType w:val="multilevel"/>
    <w:tmpl w:val="A2BC9C8C"/>
    <w:styleLink w:val="111111"/>
    <w:lvl w:ilvl="0">
      <w:start w:val="1"/>
      <w:numFmt w:val="decimal"/>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8"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9" w15:restartNumberingAfterBreak="0">
    <w:nsid w:val="50EF17FC"/>
    <w:multiLevelType w:val="multilevel"/>
    <w:tmpl w:val="C87E075A"/>
    <w:lvl w:ilvl="0">
      <w:start w:val="1"/>
      <w:numFmt w:val="decimal"/>
      <w:lvlText w:val="%1)"/>
      <w:lvlJc w:val="left"/>
      <w:pPr>
        <w:ind w:left="928" w:hanging="360"/>
      </w:pPr>
      <w:rPr>
        <w:rFonts w:ascii="Times New Roman" w:eastAsia="Times New Roman" w:hAnsi="Times New Roman" w:cs="Times New Roman"/>
        <w:sz w:val="24"/>
        <w:szCs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0" w15:restartNumberingAfterBreak="0">
    <w:nsid w:val="55444D4C"/>
    <w:multiLevelType w:val="multilevel"/>
    <w:tmpl w:val="4F585744"/>
    <w:styleLink w:val="WW8Num16"/>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81" w15:restartNumberingAfterBreak="0">
    <w:nsid w:val="5C585554"/>
    <w:multiLevelType w:val="hybridMultilevel"/>
    <w:tmpl w:val="43A4722A"/>
    <w:lvl w:ilvl="0" w:tplc="5262D51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82" w15:restartNumberingAfterBreak="0">
    <w:nsid w:val="63685A12"/>
    <w:multiLevelType w:val="multilevel"/>
    <w:tmpl w:val="30267690"/>
    <w:lvl w:ilvl="0">
      <w:start w:val="1"/>
      <w:numFmt w:val="decimal"/>
      <w:pStyle w:val="11"/>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4A435CD"/>
    <w:multiLevelType w:val="hybridMultilevel"/>
    <w:tmpl w:val="535A1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61D37C3"/>
    <w:multiLevelType w:val="hybridMultilevel"/>
    <w:tmpl w:val="F93AAD9E"/>
    <w:lvl w:ilvl="0" w:tplc="F1A29C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5" w15:restartNumberingAfterBreak="0">
    <w:nsid w:val="69C90DD2"/>
    <w:multiLevelType w:val="multilevel"/>
    <w:tmpl w:val="05C4826C"/>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86" w15:restartNumberingAfterBreak="0">
    <w:nsid w:val="6ACF5371"/>
    <w:multiLevelType w:val="hybridMultilevel"/>
    <w:tmpl w:val="BEFAFB2A"/>
    <w:lvl w:ilvl="0" w:tplc="5AAE1694">
      <w:start w:val="1"/>
      <w:numFmt w:val="decimal"/>
      <w:lvlText w:val="%1"/>
      <w:lvlJc w:val="center"/>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B8F22B4"/>
    <w:multiLevelType w:val="multilevel"/>
    <w:tmpl w:val="0E9CF87A"/>
    <w:lvl w:ilvl="0">
      <w:start w:val="1"/>
      <w:numFmt w:val="decimal"/>
      <w:lvlText w:val="%1)"/>
      <w:lvlJc w:val="left"/>
      <w:pPr>
        <w:ind w:left="928" w:hanging="360"/>
      </w:pPr>
      <w:rPr>
        <w:rFonts w:ascii="Times New Roman" w:eastAsia="Times New Roman" w:hAnsi="Times New Roman" w:cs="Times New Roman"/>
        <w:sz w:val="24"/>
        <w:szCs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8" w15:restartNumberingAfterBreak="0">
    <w:nsid w:val="6CC460CB"/>
    <w:multiLevelType w:val="hybridMultilevel"/>
    <w:tmpl w:val="11F8B2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33B6F81"/>
    <w:multiLevelType w:val="hybridMultilevel"/>
    <w:tmpl w:val="2ED4CBA6"/>
    <w:lvl w:ilvl="0" w:tplc="36D01D6C">
      <w:start w:val="1"/>
      <w:numFmt w:val="decimal"/>
      <w:suff w:val="nothing"/>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7D9F1765"/>
    <w:multiLevelType w:val="hybridMultilevel"/>
    <w:tmpl w:val="F17CC44E"/>
    <w:lvl w:ilvl="0" w:tplc="2886072E">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num w:numId="1">
    <w:abstractNumId w:val="65"/>
  </w:num>
  <w:num w:numId="2">
    <w:abstractNumId w:val="0"/>
  </w:num>
  <w:num w:numId="3">
    <w:abstractNumId w:val="60"/>
  </w:num>
  <w:num w:numId="4">
    <w:abstractNumId w:val="80"/>
  </w:num>
  <w:num w:numId="5">
    <w:abstractNumId w:val="61"/>
  </w:num>
  <w:num w:numId="6">
    <w:abstractNumId w:val="89"/>
  </w:num>
  <w:num w:numId="7">
    <w:abstractNumId w:val="68"/>
  </w:num>
  <w:num w:numId="8">
    <w:abstractNumId w:val="73"/>
  </w:num>
  <w:num w:numId="9">
    <w:abstractNumId w:val="57"/>
  </w:num>
  <w:num w:numId="1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8"/>
  </w:num>
  <w:num w:numId="12">
    <w:abstractNumId w:val="50"/>
  </w:num>
  <w:num w:numId="13">
    <w:abstractNumId w:val="72"/>
  </w:num>
  <w:num w:numId="14">
    <w:abstractNumId w:val="83"/>
  </w:num>
  <w:num w:numId="15">
    <w:abstractNumId w:val="74"/>
  </w:num>
  <w:num w:numId="16">
    <w:abstractNumId w:val="90"/>
  </w:num>
  <w:num w:numId="17">
    <w:abstractNumId w:val="62"/>
  </w:num>
  <w:num w:numId="18">
    <w:abstractNumId w:val="85"/>
  </w:num>
  <w:num w:numId="19">
    <w:abstractNumId w:val="58"/>
  </w:num>
  <w:num w:numId="20">
    <w:abstractNumId w:val="55"/>
  </w:num>
  <w:num w:numId="21">
    <w:abstractNumId w:val="77"/>
  </w:num>
  <w:num w:numId="22">
    <w:abstractNumId w:val="75"/>
  </w:num>
  <w:num w:numId="23">
    <w:abstractNumId w:val="76"/>
  </w:num>
  <w:num w:numId="24">
    <w:abstractNumId w:val="78"/>
  </w:num>
  <w:num w:numId="25">
    <w:abstractNumId w:val="52"/>
  </w:num>
  <w:num w:numId="26">
    <w:abstractNumId w:val="56"/>
  </w:num>
  <w:num w:numId="27">
    <w:abstractNumId w:val="70"/>
  </w:num>
  <w:num w:numId="28">
    <w:abstractNumId w:val="69"/>
  </w:num>
  <w:num w:numId="29">
    <w:abstractNumId w:val="53"/>
  </w:num>
  <w:num w:numId="30">
    <w:abstractNumId w:val="51"/>
  </w:num>
  <w:num w:numId="3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4"/>
  </w:num>
  <w:num w:numId="33">
    <w:abstractNumId w:val="63"/>
  </w:num>
  <w:num w:numId="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num>
  <w:num w:numId="39">
    <w:abstractNumId w:val="67"/>
  </w:num>
  <w:num w:numId="40">
    <w:abstractNumId w:val="79"/>
  </w:num>
  <w:num w:numId="41">
    <w:abstractNumId w:val="87"/>
  </w:num>
  <w:num w:numId="42">
    <w:abstractNumId w:val="86"/>
  </w:num>
  <w:num w:numId="43">
    <w:abstractNumId w:val="71"/>
  </w:num>
  <w:num w:numId="44">
    <w:abstractNumId w:val="8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357"/>
  <w:defaultTableStyle w:val="a3"/>
  <w:drawingGridHorizontalSpacing w:val="120"/>
  <w:drawingGridVerticalSpacing w:val="0"/>
  <w:displayHorizontalDrawingGridEvery w:val="0"/>
  <w:displayVerticalDrawingGridEvery w:val="0"/>
  <w:characterSpacingControl w:val="doNotCompress"/>
  <w:hdrShapeDefaults>
    <o:shapedefaults v:ext="edit" spidmax="2049">
      <o:colormru v:ext="edit" colors="#f8f8f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E8"/>
    <w:rsid w:val="00000CBC"/>
    <w:rsid w:val="000010FB"/>
    <w:rsid w:val="00001487"/>
    <w:rsid w:val="00001A69"/>
    <w:rsid w:val="00001C7C"/>
    <w:rsid w:val="00001CB7"/>
    <w:rsid w:val="00002041"/>
    <w:rsid w:val="0000250C"/>
    <w:rsid w:val="00002C4C"/>
    <w:rsid w:val="00003371"/>
    <w:rsid w:val="00003EFE"/>
    <w:rsid w:val="00005659"/>
    <w:rsid w:val="00005983"/>
    <w:rsid w:val="00005FE7"/>
    <w:rsid w:val="00006001"/>
    <w:rsid w:val="0000662E"/>
    <w:rsid w:val="00006A16"/>
    <w:rsid w:val="00006CE3"/>
    <w:rsid w:val="00007C78"/>
    <w:rsid w:val="00010268"/>
    <w:rsid w:val="000106FC"/>
    <w:rsid w:val="00011044"/>
    <w:rsid w:val="00011088"/>
    <w:rsid w:val="000111B5"/>
    <w:rsid w:val="000127AC"/>
    <w:rsid w:val="00013D49"/>
    <w:rsid w:val="000142D1"/>
    <w:rsid w:val="0001459A"/>
    <w:rsid w:val="00014ECA"/>
    <w:rsid w:val="00015406"/>
    <w:rsid w:val="000154A6"/>
    <w:rsid w:val="00015D26"/>
    <w:rsid w:val="0001637A"/>
    <w:rsid w:val="000165F3"/>
    <w:rsid w:val="00017019"/>
    <w:rsid w:val="0001716B"/>
    <w:rsid w:val="00021364"/>
    <w:rsid w:val="0002144F"/>
    <w:rsid w:val="00022374"/>
    <w:rsid w:val="00022882"/>
    <w:rsid w:val="000231D7"/>
    <w:rsid w:val="00023B28"/>
    <w:rsid w:val="0002426A"/>
    <w:rsid w:val="000242FC"/>
    <w:rsid w:val="00024D6D"/>
    <w:rsid w:val="00024ED2"/>
    <w:rsid w:val="000271EA"/>
    <w:rsid w:val="000274B8"/>
    <w:rsid w:val="000275F3"/>
    <w:rsid w:val="000278A2"/>
    <w:rsid w:val="00030FB9"/>
    <w:rsid w:val="00031384"/>
    <w:rsid w:val="000318C4"/>
    <w:rsid w:val="00031C3F"/>
    <w:rsid w:val="0003205F"/>
    <w:rsid w:val="000323C2"/>
    <w:rsid w:val="000330DA"/>
    <w:rsid w:val="000337E6"/>
    <w:rsid w:val="00033AC3"/>
    <w:rsid w:val="0003490F"/>
    <w:rsid w:val="00034F98"/>
    <w:rsid w:val="00035282"/>
    <w:rsid w:val="000356D3"/>
    <w:rsid w:val="00035A16"/>
    <w:rsid w:val="00035FBC"/>
    <w:rsid w:val="00036761"/>
    <w:rsid w:val="0004016B"/>
    <w:rsid w:val="000408D8"/>
    <w:rsid w:val="000409E9"/>
    <w:rsid w:val="00041C1A"/>
    <w:rsid w:val="00042C2C"/>
    <w:rsid w:val="00042F12"/>
    <w:rsid w:val="000433A1"/>
    <w:rsid w:val="00043827"/>
    <w:rsid w:val="00043877"/>
    <w:rsid w:val="00043B4C"/>
    <w:rsid w:val="0004475A"/>
    <w:rsid w:val="000451B2"/>
    <w:rsid w:val="000452D8"/>
    <w:rsid w:val="000460C5"/>
    <w:rsid w:val="000463DB"/>
    <w:rsid w:val="00046A14"/>
    <w:rsid w:val="0004732E"/>
    <w:rsid w:val="000476E8"/>
    <w:rsid w:val="00050C12"/>
    <w:rsid w:val="00050D4B"/>
    <w:rsid w:val="00050EAA"/>
    <w:rsid w:val="00051047"/>
    <w:rsid w:val="00051272"/>
    <w:rsid w:val="00051464"/>
    <w:rsid w:val="00052918"/>
    <w:rsid w:val="00052F62"/>
    <w:rsid w:val="00053533"/>
    <w:rsid w:val="000545AD"/>
    <w:rsid w:val="0005468C"/>
    <w:rsid w:val="000549A9"/>
    <w:rsid w:val="00054C63"/>
    <w:rsid w:val="00055ADB"/>
    <w:rsid w:val="00055DDD"/>
    <w:rsid w:val="00055F9B"/>
    <w:rsid w:val="00056071"/>
    <w:rsid w:val="00056BB6"/>
    <w:rsid w:val="00056E40"/>
    <w:rsid w:val="00057543"/>
    <w:rsid w:val="000576C8"/>
    <w:rsid w:val="0005777E"/>
    <w:rsid w:val="00057A0E"/>
    <w:rsid w:val="00057E11"/>
    <w:rsid w:val="0006088C"/>
    <w:rsid w:val="0006100E"/>
    <w:rsid w:val="000611EA"/>
    <w:rsid w:val="00061CD4"/>
    <w:rsid w:val="00062482"/>
    <w:rsid w:val="00062948"/>
    <w:rsid w:val="00062A7C"/>
    <w:rsid w:val="00062FB2"/>
    <w:rsid w:val="000642EE"/>
    <w:rsid w:val="000644F2"/>
    <w:rsid w:val="000644FF"/>
    <w:rsid w:val="000651B9"/>
    <w:rsid w:val="000657F1"/>
    <w:rsid w:val="00065B8E"/>
    <w:rsid w:val="00065BC3"/>
    <w:rsid w:val="00065C2C"/>
    <w:rsid w:val="00065D32"/>
    <w:rsid w:val="00065DFF"/>
    <w:rsid w:val="000664D0"/>
    <w:rsid w:val="00066FD8"/>
    <w:rsid w:val="00070A25"/>
    <w:rsid w:val="00070E3C"/>
    <w:rsid w:val="00070F4A"/>
    <w:rsid w:val="00071024"/>
    <w:rsid w:val="00071059"/>
    <w:rsid w:val="0007175D"/>
    <w:rsid w:val="00072D82"/>
    <w:rsid w:val="00072E05"/>
    <w:rsid w:val="00073689"/>
    <w:rsid w:val="00073933"/>
    <w:rsid w:val="00073D28"/>
    <w:rsid w:val="000741B1"/>
    <w:rsid w:val="0007483C"/>
    <w:rsid w:val="000748E0"/>
    <w:rsid w:val="00074EC1"/>
    <w:rsid w:val="0007592B"/>
    <w:rsid w:val="00075E97"/>
    <w:rsid w:val="00075F0E"/>
    <w:rsid w:val="00077A41"/>
    <w:rsid w:val="00077AAD"/>
    <w:rsid w:val="00077CA1"/>
    <w:rsid w:val="0008044E"/>
    <w:rsid w:val="00080466"/>
    <w:rsid w:val="00080955"/>
    <w:rsid w:val="00080B9C"/>
    <w:rsid w:val="00080F74"/>
    <w:rsid w:val="00082B88"/>
    <w:rsid w:val="00082D57"/>
    <w:rsid w:val="0008372B"/>
    <w:rsid w:val="00083CB2"/>
    <w:rsid w:val="00083D91"/>
    <w:rsid w:val="0008565E"/>
    <w:rsid w:val="00085820"/>
    <w:rsid w:val="00086185"/>
    <w:rsid w:val="00086D15"/>
    <w:rsid w:val="00086E5B"/>
    <w:rsid w:val="00086EB5"/>
    <w:rsid w:val="000870B2"/>
    <w:rsid w:val="0009063C"/>
    <w:rsid w:val="00090908"/>
    <w:rsid w:val="00090D8B"/>
    <w:rsid w:val="00092180"/>
    <w:rsid w:val="000923B6"/>
    <w:rsid w:val="00092512"/>
    <w:rsid w:val="00092C2E"/>
    <w:rsid w:val="00093837"/>
    <w:rsid w:val="00095408"/>
    <w:rsid w:val="0009580F"/>
    <w:rsid w:val="0009678C"/>
    <w:rsid w:val="00097158"/>
    <w:rsid w:val="000974B8"/>
    <w:rsid w:val="000977C9"/>
    <w:rsid w:val="000A01C7"/>
    <w:rsid w:val="000A075F"/>
    <w:rsid w:val="000A11A3"/>
    <w:rsid w:val="000A1EF1"/>
    <w:rsid w:val="000A25A3"/>
    <w:rsid w:val="000A27C2"/>
    <w:rsid w:val="000A3042"/>
    <w:rsid w:val="000A4735"/>
    <w:rsid w:val="000A5014"/>
    <w:rsid w:val="000A58B8"/>
    <w:rsid w:val="000A5AFF"/>
    <w:rsid w:val="000A639B"/>
    <w:rsid w:val="000A6511"/>
    <w:rsid w:val="000A6DB4"/>
    <w:rsid w:val="000A73CB"/>
    <w:rsid w:val="000A7F53"/>
    <w:rsid w:val="000B120B"/>
    <w:rsid w:val="000B1388"/>
    <w:rsid w:val="000B1484"/>
    <w:rsid w:val="000B1933"/>
    <w:rsid w:val="000B29E2"/>
    <w:rsid w:val="000B2A18"/>
    <w:rsid w:val="000B319E"/>
    <w:rsid w:val="000B3379"/>
    <w:rsid w:val="000B367A"/>
    <w:rsid w:val="000B36FE"/>
    <w:rsid w:val="000B4877"/>
    <w:rsid w:val="000B4AB6"/>
    <w:rsid w:val="000B4D36"/>
    <w:rsid w:val="000B51DB"/>
    <w:rsid w:val="000B5395"/>
    <w:rsid w:val="000B5BD7"/>
    <w:rsid w:val="000B6830"/>
    <w:rsid w:val="000B73AD"/>
    <w:rsid w:val="000C0811"/>
    <w:rsid w:val="000C17C5"/>
    <w:rsid w:val="000C188B"/>
    <w:rsid w:val="000C1AFB"/>
    <w:rsid w:val="000C2047"/>
    <w:rsid w:val="000C4036"/>
    <w:rsid w:val="000C677E"/>
    <w:rsid w:val="000C68A1"/>
    <w:rsid w:val="000C7054"/>
    <w:rsid w:val="000C73CF"/>
    <w:rsid w:val="000C7A67"/>
    <w:rsid w:val="000C7B46"/>
    <w:rsid w:val="000D0B68"/>
    <w:rsid w:val="000D1B9D"/>
    <w:rsid w:val="000D284D"/>
    <w:rsid w:val="000D39AF"/>
    <w:rsid w:val="000D3B75"/>
    <w:rsid w:val="000D3C24"/>
    <w:rsid w:val="000D3C31"/>
    <w:rsid w:val="000D3D2C"/>
    <w:rsid w:val="000D3EC4"/>
    <w:rsid w:val="000D42CA"/>
    <w:rsid w:val="000D45B3"/>
    <w:rsid w:val="000D4A08"/>
    <w:rsid w:val="000D4EF5"/>
    <w:rsid w:val="000D5046"/>
    <w:rsid w:val="000D609F"/>
    <w:rsid w:val="000D6912"/>
    <w:rsid w:val="000D69BC"/>
    <w:rsid w:val="000D6AF1"/>
    <w:rsid w:val="000D708E"/>
    <w:rsid w:val="000D70A5"/>
    <w:rsid w:val="000D7215"/>
    <w:rsid w:val="000D725D"/>
    <w:rsid w:val="000D73C0"/>
    <w:rsid w:val="000D7939"/>
    <w:rsid w:val="000D7B8A"/>
    <w:rsid w:val="000D7F9C"/>
    <w:rsid w:val="000E01FB"/>
    <w:rsid w:val="000E0310"/>
    <w:rsid w:val="000E05D3"/>
    <w:rsid w:val="000E0D0D"/>
    <w:rsid w:val="000E159D"/>
    <w:rsid w:val="000E1989"/>
    <w:rsid w:val="000E1E3F"/>
    <w:rsid w:val="000E2125"/>
    <w:rsid w:val="000E2542"/>
    <w:rsid w:val="000E2877"/>
    <w:rsid w:val="000E29A2"/>
    <w:rsid w:val="000E33BE"/>
    <w:rsid w:val="000E35D4"/>
    <w:rsid w:val="000E3E74"/>
    <w:rsid w:val="000E5699"/>
    <w:rsid w:val="000E5852"/>
    <w:rsid w:val="000E59AC"/>
    <w:rsid w:val="000E5EBB"/>
    <w:rsid w:val="000E6381"/>
    <w:rsid w:val="000E6392"/>
    <w:rsid w:val="000E6AB4"/>
    <w:rsid w:val="000E6D58"/>
    <w:rsid w:val="000E7223"/>
    <w:rsid w:val="000E7A41"/>
    <w:rsid w:val="000E7B35"/>
    <w:rsid w:val="000F0D58"/>
    <w:rsid w:val="000F22B9"/>
    <w:rsid w:val="000F22D9"/>
    <w:rsid w:val="000F499B"/>
    <w:rsid w:val="000F4A16"/>
    <w:rsid w:val="000F4DE7"/>
    <w:rsid w:val="000F522D"/>
    <w:rsid w:val="000F5CA4"/>
    <w:rsid w:val="000F5DF3"/>
    <w:rsid w:val="000F700B"/>
    <w:rsid w:val="00100119"/>
    <w:rsid w:val="00100C5C"/>
    <w:rsid w:val="00100D30"/>
    <w:rsid w:val="001011BF"/>
    <w:rsid w:val="00101428"/>
    <w:rsid w:val="00101C91"/>
    <w:rsid w:val="00101D41"/>
    <w:rsid w:val="00101D95"/>
    <w:rsid w:val="001020FE"/>
    <w:rsid w:val="001027B4"/>
    <w:rsid w:val="0010291C"/>
    <w:rsid w:val="001036D3"/>
    <w:rsid w:val="001046F9"/>
    <w:rsid w:val="00104E46"/>
    <w:rsid w:val="001057CE"/>
    <w:rsid w:val="00105BF9"/>
    <w:rsid w:val="0010628C"/>
    <w:rsid w:val="001063BC"/>
    <w:rsid w:val="001071FC"/>
    <w:rsid w:val="00107D44"/>
    <w:rsid w:val="001101FC"/>
    <w:rsid w:val="00110740"/>
    <w:rsid w:val="00110952"/>
    <w:rsid w:val="00112059"/>
    <w:rsid w:val="001123DE"/>
    <w:rsid w:val="00112669"/>
    <w:rsid w:val="001128A6"/>
    <w:rsid w:val="00112EE7"/>
    <w:rsid w:val="00113E3E"/>
    <w:rsid w:val="00115E7B"/>
    <w:rsid w:val="00116507"/>
    <w:rsid w:val="00117770"/>
    <w:rsid w:val="00117D95"/>
    <w:rsid w:val="00120427"/>
    <w:rsid w:val="00120A63"/>
    <w:rsid w:val="00120F67"/>
    <w:rsid w:val="00121909"/>
    <w:rsid w:val="00121A21"/>
    <w:rsid w:val="00121C61"/>
    <w:rsid w:val="001222AC"/>
    <w:rsid w:val="0012237C"/>
    <w:rsid w:val="00122652"/>
    <w:rsid w:val="00122789"/>
    <w:rsid w:val="00122ABE"/>
    <w:rsid w:val="00122B44"/>
    <w:rsid w:val="00123DEF"/>
    <w:rsid w:val="001248B3"/>
    <w:rsid w:val="00124DD3"/>
    <w:rsid w:val="00125991"/>
    <w:rsid w:val="00126349"/>
    <w:rsid w:val="00126DF0"/>
    <w:rsid w:val="00127D74"/>
    <w:rsid w:val="00127EE6"/>
    <w:rsid w:val="00130936"/>
    <w:rsid w:val="001309DC"/>
    <w:rsid w:val="00130B64"/>
    <w:rsid w:val="00131D6B"/>
    <w:rsid w:val="0013203B"/>
    <w:rsid w:val="0013266D"/>
    <w:rsid w:val="00132965"/>
    <w:rsid w:val="00133037"/>
    <w:rsid w:val="00133733"/>
    <w:rsid w:val="00133CE1"/>
    <w:rsid w:val="00137034"/>
    <w:rsid w:val="001375DA"/>
    <w:rsid w:val="001379E2"/>
    <w:rsid w:val="00137BC3"/>
    <w:rsid w:val="0014050D"/>
    <w:rsid w:val="00140816"/>
    <w:rsid w:val="00140887"/>
    <w:rsid w:val="00140D24"/>
    <w:rsid w:val="0014161A"/>
    <w:rsid w:val="001422CF"/>
    <w:rsid w:val="00143820"/>
    <w:rsid w:val="00143E83"/>
    <w:rsid w:val="00144386"/>
    <w:rsid w:val="00144921"/>
    <w:rsid w:val="00144C98"/>
    <w:rsid w:val="00145084"/>
    <w:rsid w:val="00145AAE"/>
    <w:rsid w:val="00145BC7"/>
    <w:rsid w:val="00145D19"/>
    <w:rsid w:val="00145EB3"/>
    <w:rsid w:val="0014602A"/>
    <w:rsid w:val="001460D6"/>
    <w:rsid w:val="00146245"/>
    <w:rsid w:val="001469EA"/>
    <w:rsid w:val="00146B2B"/>
    <w:rsid w:val="00147639"/>
    <w:rsid w:val="00147CA4"/>
    <w:rsid w:val="00150B22"/>
    <w:rsid w:val="00150E17"/>
    <w:rsid w:val="001514C6"/>
    <w:rsid w:val="00151647"/>
    <w:rsid w:val="00151678"/>
    <w:rsid w:val="00153026"/>
    <w:rsid w:val="001539F8"/>
    <w:rsid w:val="00153E9C"/>
    <w:rsid w:val="001544AB"/>
    <w:rsid w:val="001545D3"/>
    <w:rsid w:val="00154654"/>
    <w:rsid w:val="00156A4A"/>
    <w:rsid w:val="00156B5C"/>
    <w:rsid w:val="00156D0A"/>
    <w:rsid w:val="001572DB"/>
    <w:rsid w:val="00160813"/>
    <w:rsid w:val="001608B2"/>
    <w:rsid w:val="00161A9F"/>
    <w:rsid w:val="00161BDF"/>
    <w:rsid w:val="00164C01"/>
    <w:rsid w:val="00165373"/>
    <w:rsid w:val="00166103"/>
    <w:rsid w:val="0016625D"/>
    <w:rsid w:val="00166410"/>
    <w:rsid w:val="001666DE"/>
    <w:rsid w:val="0016690D"/>
    <w:rsid w:val="001674B6"/>
    <w:rsid w:val="001674F5"/>
    <w:rsid w:val="00167F62"/>
    <w:rsid w:val="0017023F"/>
    <w:rsid w:val="001711F4"/>
    <w:rsid w:val="00172270"/>
    <w:rsid w:val="001723D4"/>
    <w:rsid w:val="00172A6C"/>
    <w:rsid w:val="00173430"/>
    <w:rsid w:val="0017398D"/>
    <w:rsid w:val="001748FE"/>
    <w:rsid w:val="001749F0"/>
    <w:rsid w:val="001752D8"/>
    <w:rsid w:val="0017551E"/>
    <w:rsid w:val="001756BB"/>
    <w:rsid w:val="00175E1D"/>
    <w:rsid w:val="00176EC8"/>
    <w:rsid w:val="00177E30"/>
    <w:rsid w:val="0018059C"/>
    <w:rsid w:val="001809E0"/>
    <w:rsid w:val="001811D4"/>
    <w:rsid w:val="00181256"/>
    <w:rsid w:val="001826F7"/>
    <w:rsid w:val="00182FB8"/>
    <w:rsid w:val="001832A3"/>
    <w:rsid w:val="00183B56"/>
    <w:rsid w:val="00184D93"/>
    <w:rsid w:val="0018504C"/>
    <w:rsid w:val="00185866"/>
    <w:rsid w:val="00185A8B"/>
    <w:rsid w:val="00185DC1"/>
    <w:rsid w:val="001862DF"/>
    <w:rsid w:val="00186F52"/>
    <w:rsid w:val="001871C8"/>
    <w:rsid w:val="001875DE"/>
    <w:rsid w:val="001900A6"/>
    <w:rsid w:val="001905A3"/>
    <w:rsid w:val="00190C20"/>
    <w:rsid w:val="00190CC8"/>
    <w:rsid w:val="00191946"/>
    <w:rsid w:val="001919D3"/>
    <w:rsid w:val="00191A5E"/>
    <w:rsid w:val="00191E1A"/>
    <w:rsid w:val="001925FA"/>
    <w:rsid w:val="00192803"/>
    <w:rsid w:val="0019287A"/>
    <w:rsid w:val="00193067"/>
    <w:rsid w:val="00193094"/>
    <w:rsid w:val="001930CC"/>
    <w:rsid w:val="001931EF"/>
    <w:rsid w:val="001936D8"/>
    <w:rsid w:val="00193BD0"/>
    <w:rsid w:val="00193DBF"/>
    <w:rsid w:val="0019431E"/>
    <w:rsid w:val="00195606"/>
    <w:rsid w:val="00195D3C"/>
    <w:rsid w:val="0019603F"/>
    <w:rsid w:val="00196542"/>
    <w:rsid w:val="0019736E"/>
    <w:rsid w:val="00197A24"/>
    <w:rsid w:val="00197BE4"/>
    <w:rsid w:val="001A0644"/>
    <w:rsid w:val="001A08B6"/>
    <w:rsid w:val="001A108A"/>
    <w:rsid w:val="001A10F8"/>
    <w:rsid w:val="001A2966"/>
    <w:rsid w:val="001A2AD4"/>
    <w:rsid w:val="001A2F70"/>
    <w:rsid w:val="001A3273"/>
    <w:rsid w:val="001A3B7D"/>
    <w:rsid w:val="001A3DE4"/>
    <w:rsid w:val="001A3FBF"/>
    <w:rsid w:val="001A4CED"/>
    <w:rsid w:val="001A593C"/>
    <w:rsid w:val="001A5B91"/>
    <w:rsid w:val="001A6B25"/>
    <w:rsid w:val="001A6C9D"/>
    <w:rsid w:val="001A7675"/>
    <w:rsid w:val="001A767E"/>
    <w:rsid w:val="001A78EE"/>
    <w:rsid w:val="001B01FE"/>
    <w:rsid w:val="001B0903"/>
    <w:rsid w:val="001B0DE1"/>
    <w:rsid w:val="001B0F3A"/>
    <w:rsid w:val="001B124E"/>
    <w:rsid w:val="001B1A8E"/>
    <w:rsid w:val="001B23CC"/>
    <w:rsid w:val="001B2C5E"/>
    <w:rsid w:val="001B34FE"/>
    <w:rsid w:val="001B380E"/>
    <w:rsid w:val="001B5126"/>
    <w:rsid w:val="001B55EE"/>
    <w:rsid w:val="001B59BC"/>
    <w:rsid w:val="001B600F"/>
    <w:rsid w:val="001B641F"/>
    <w:rsid w:val="001B6433"/>
    <w:rsid w:val="001B6767"/>
    <w:rsid w:val="001B6E05"/>
    <w:rsid w:val="001B7369"/>
    <w:rsid w:val="001B7EB7"/>
    <w:rsid w:val="001C1190"/>
    <w:rsid w:val="001C1EB4"/>
    <w:rsid w:val="001C1F98"/>
    <w:rsid w:val="001C23CB"/>
    <w:rsid w:val="001C2411"/>
    <w:rsid w:val="001C2A66"/>
    <w:rsid w:val="001C2CB4"/>
    <w:rsid w:val="001C3384"/>
    <w:rsid w:val="001C3B35"/>
    <w:rsid w:val="001C3F33"/>
    <w:rsid w:val="001C42CA"/>
    <w:rsid w:val="001C4ABF"/>
    <w:rsid w:val="001C5020"/>
    <w:rsid w:val="001C55C0"/>
    <w:rsid w:val="001C661C"/>
    <w:rsid w:val="001C6923"/>
    <w:rsid w:val="001C7982"/>
    <w:rsid w:val="001C7D77"/>
    <w:rsid w:val="001D00D2"/>
    <w:rsid w:val="001D0507"/>
    <w:rsid w:val="001D08D3"/>
    <w:rsid w:val="001D0DC4"/>
    <w:rsid w:val="001D1DC8"/>
    <w:rsid w:val="001D3314"/>
    <w:rsid w:val="001D395F"/>
    <w:rsid w:val="001D3C5C"/>
    <w:rsid w:val="001D3E7C"/>
    <w:rsid w:val="001D3EBD"/>
    <w:rsid w:val="001D4031"/>
    <w:rsid w:val="001D475B"/>
    <w:rsid w:val="001D4B94"/>
    <w:rsid w:val="001D510B"/>
    <w:rsid w:val="001D5848"/>
    <w:rsid w:val="001D64D9"/>
    <w:rsid w:val="001D68FE"/>
    <w:rsid w:val="001D73F6"/>
    <w:rsid w:val="001D7845"/>
    <w:rsid w:val="001E0948"/>
    <w:rsid w:val="001E0CD9"/>
    <w:rsid w:val="001E0FD5"/>
    <w:rsid w:val="001E1224"/>
    <w:rsid w:val="001E21B3"/>
    <w:rsid w:val="001E2413"/>
    <w:rsid w:val="001E5309"/>
    <w:rsid w:val="001E5DA2"/>
    <w:rsid w:val="001E5DE4"/>
    <w:rsid w:val="001E5DF5"/>
    <w:rsid w:val="001E7739"/>
    <w:rsid w:val="001E78C0"/>
    <w:rsid w:val="001F06DA"/>
    <w:rsid w:val="001F0978"/>
    <w:rsid w:val="001F14E9"/>
    <w:rsid w:val="001F1D5D"/>
    <w:rsid w:val="001F1DF7"/>
    <w:rsid w:val="001F2CFB"/>
    <w:rsid w:val="001F2E99"/>
    <w:rsid w:val="001F3084"/>
    <w:rsid w:val="001F36D9"/>
    <w:rsid w:val="001F3975"/>
    <w:rsid w:val="001F4023"/>
    <w:rsid w:val="001F44E4"/>
    <w:rsid w:val="001F4ABE"/>
    <w:rsid w:val="001F4FF3"/>
    <w:rsid w:val="001F51A3"/>
    <w:rsid w:val="001F53FA"/>
    <w:rsid w:val="001F5A44"/>
    <w:rsid w:val="001F5BCB"/>
    <w:rsid w:val="001F61D2"/>
    <w:rsid w:val="001F63AD"/>
    <w:rsid w:val="001F6CF4"/>
    <w:rsid w:val="001F74CD"/>
    <w:rsid w:val="002004B8"/>
    <w:rsid w:val="0020143B"/>
    <w:rsid w:val="002015A0"/>
    <w:rsid w:val="00201EFC"/>
    <w:rsid w:val="00203903"/>
    <w:rsid w:val="002047A2"/>
    <w:rsid w:val="0020570D"/>
    <w:rsid w:val="0020573B"/>
    <w:rsid w:val="00205C88"/>
    <w:rsid w:val="00205C9F"/>
    <w:rsid w:val="00205EB4"/>
    <w:rsid w:val="00205EE4"/>
    <w:rsid w:val="002061D9"/>
    <w:rsid w:val="002068E3"/>
    <w:rsid w:val="00206E42"/>
    <w:rsid w:val="00206E84"/>
    <w:rsid w:val="00207CAB"/>
    <w:rsid w:val="002107ED"/>
    <w:rsid w:val="00210CE4"/>
    <w:rsid w:val="002117B5"/>
    <w:rsid w:val="002123D4"/>
    <w:rsid w:val="002123F9"/>
    <w:rsid w:val="00212EBA"/>
    <w:rsid w:val="0021359F"/>
    <w:rsid w:val="00213BCE"/>
    <w:rsid w:val="00214C90"/>
    <w:rsid w:val="00215988"/>
    <w:rsid w:val="002162C8"/>
    <w:rsid w:val="00216728"/>
    <w:rsid w:val="00216A1F"/>
    <w:rsid w:val="0022036D"/>
    <w:rsid w:val="00220BBD"/>
    <w:rsid w:val="00220FAD"/>
    <w:rsid w:val="00221073"/>
    <w:rsid w:val="00223643"/>
    <w:rsid w:val="0022438E"/>
    <w:rsid w:val="00224574"/>
    <w:rsid w:val="00224B73"/>
    <w:rsid w:val="00224C67"/>
    <w:rsid w:val="00224E1D"/>
    <w:rsid w:val="00225259"/>
    <w:rsid w:val="0022645D"/>
    <w:rsid w:val="00227FBC"/>
    <w:rsid w:val="0023002E"/>
    <w:rsid w:val="00230B67"/>
    <w:rsid w:val="002313D5"/>
    <w:rsid w:val="0023161E"/>
    <w:rsid w:val="00231CC7"/>
    <w:rsid w:val="002322B6"/>
    <w:rsid w:val="002323B0"/>
    <w:rsid w:val="00232A04"/>
    <w:rsid w:val="0023443C"/>
    <w:rsid w:val="00235112"/>
    <w:rsid w:val="0023551D"/>
    <w:rsid w:val="002358C3"/>
    <w:rsid w:val="0023590A"/>
    <w:rsid w:val="00235A9C"/>
    <w:rsid w:val="0023726E"/>
    <w:rsid w:val="002375F9"/>
    <w:rsid w:val="002376CF"/>
    <w:rsid w:val="002407C7"/>
    <w:rsid w:val="002407CF"/>
    <w:rsid w:val="00240A23"/>
    <w:rsid w:val="002412DB"/>
    <w:rsid w:val="00241DFF"/>
    <w:rsid w:val="002424B1"/>
    <w:rsid w:val="0024261E"/>
    <w:rsid w:val="00242881"/>
    <w:rsid w:val="00243186"/>
    <w:rsid w:val="00243BB4"/>
    <w:rsid w:val="00243CDF"/>
    <w:rsid w:val="00244E43"/>
    <w:rsid w:val="00244E50"/>
    <w:rsid w:val="00245607"/>
    <w:rsid w:val="002457C6"/>
    <w:rsid w:val="00245A28"/>
    <w:rsid w:val="0024681E"/>
    <w:rsid w:val="002472DC"/>
    <w:rsid w:val="0024791E"/>
    <w:rsid w:val="00247993"/>
    <w:rsid w:val="00250642"/>
    <w:rsid w:val="0025081B"/>
    <w:rsid w:val="00250ADE"/>
    <w:rsid w:val="00250DAA"/>
    <w:rsid w:val="00251275"/>
    <w:rsid w:val="00251300"/>
    <w:rsid w:val="00251360"/>
    <w:rsid w:val="00252E5F"/>
    <w:rsid w:val="00253019"/>
    <w:rsid w:val="002551F8"/>
    <w:rsid w:val="00255471"/>
    <w:rsid w:val="00255486"/>
    <w:rsid w:val="00256B0F"/>
    <w:rsid w:val="00257994"/>
    <w:rsid w:val="00257B11"/>
    <w:rsid w:val="00257F65"/>
    <w:rsid w:val="0026079B"/>
    <w:rsid w:val="002616A0"/>
    <w:rsid w:val="002623E6"/>
    <w:rsid w:val="002630EB"/>
    <w:rsid w:val="002636F6"/>
    <w:rsid w:val="00263CEC"/>
    <w:rsid w:val="00263DB6"/>
    <w:rsid w:val="00264F32"/>
    <w:rsid w:val="0026501F"/>
    <w:rsid w:val="00265515"/>
    <w:rsid w:val="002656C5"/>
    <w:rsid w:val="00265F92"/>
    <w:rsid w:val="00266283"/>
    <w:rsid w:val="002663DD"/>
    <w:rsid w:val="0026647F"/>
    <w:rsid w:val="00266586"/>
    <w:rsid w:val="00266C21"/>
    <w:rsid w:val="00266D2C"/>
    <w:rsid w:val="00267534"/>
    <w:rsid w:val="0027028F"/>
    <w:rsid w:val="00271829"/>
    <w:rsid w:val="00271EA6"/>
    <w:rsid w:val="00271F05"/>
    <w:rsid w:val="002724DF"/>
    <w:rsid w:val="00272631"/>
    <w:rsid w:val="002726DA"/>
    <w:rsid w:val="00273C74"/>
    <w:rsid w:val="00273DDC"/>
    <w:rsid w:val="00274611"/>
    <w:rsid w:val="00274E98"/>
    <w:rsid w:val="00276B3B"/>
    <w:rsid w:val="002773F1"/>
    <w:rsid w:val="00277758"/>
    <w:rsid w:val="00277B90"/>
    <w:rsid w:val="00277E95"/>
    <w:rsid w:val="002800F5"/>
    <w:rsid w:val="00280254"/>
    <w:rsid w:val="00280AF4"/>
    <w:rsid w:val="0028279B"/>
    <w:rsid w:val="002836A3"/>
    <w:rsid w:val="0028370C"/>
    <w:rsid w:val="0028391C"/>
    <w:rsid w:val="00284362"/>
    <w:rsid w:val="002846F6"/>
    <w:rsid w:val="00284C03"/>
    <w:rsid w:val="00284D76"/>
    <w:rsid w:val="00284E2F"/>
    <w:rsid w:val="00285CC8"/>
    <w:rsid w:val="002866D5"/>
    <w:rsid w:val="002876D8"/>
    <w:rsid w:val="0028789D"/>
    <w:rsid w:val="002879D5"/>
    <w:rsid w:val="0029059A"/>
    <w:rsid w:val="00290788"/>
    <w:rsid w:val="00290DE2"/>
    <w:rsid w:val="002917E6"/>
    <w:rsid w:val="00291B14"/>
    <w:rsid w:val="00292F4E"/>
    <w:rsid w:val="00293068"/>
    <w:rsid w:val="00294DA2"/>
    <w:rsid w:val="0029548A"/>
    <w:rsid w:val="00295638"/>
    <w:rsid w:val="002966C2"/>
    <w:rsid w:val="00296D6D"/>
    <w:rsid w:val="00296DBA"/>
    <w:rsid w:val="0029702D"/>
    <w:rsid w:val="00297A26"/>
    <w:rsid w:val="002A0291"/>
    <w:rsid w:val="002A10A2"/>
    <w:rsid w:val="002A28A1"/>
    <w:rsid w:val="002A3B0A"/>
    <w:rsid w:val="002A41BD"/>
    <w:rsid w:val="002A4334"/>
    <w:rsid w:val="002A49EE"/>
    <w:rsid w:val="002A4BE0"/>
    <w:rsid w:val="002A5F99"/>
    <w:rsid w:val="002A752D"/>
    <w:rsid w:val="002A75DC"/>
    <w:rsid w:val="002A78E3"/>
    <w:rsid w:val="002A7AF1"/>
    <w:rsid w:val="002A7D21"/>
    <w:rsid w:val="002A7F46"/>
    <w:rsid w:val="002B01CF"/>
    <w:rsid w:val="002B035A"/>
    <w:rsid w:val="002B0B70"/>
    <w:rsid w:val="002B1873"/>
    <w:rsid w:val="002B1C45"/>
    <w:rsid w:val="002B3087"/>
    <w:rsid w:val="002B53FE"/>
    <w:rsid w:val="002B5F65"/>
    <w:rsid w:val="002B6125"/>
    <w:rsid w:val="002B697C"/>
    <w:rsid w:val="002B6EB3"/>
    <w:rsid w:val="002B6F27"/>
    <w:rsid w:val="002B7E8E"/>
    <w:rsid w:val="002B7F57"/>
    <w:rsid w:val="002C02FE"/>
    <w:rsid w:val="002C0E2B"/>
    <w:rsid w:val="002C1AE0"/>
    <w:rsid w:val="002C1DFC"/>
    <w:rsid w:val="002C22F5"/>
    <w:rsid w:val="002C233E"/>
    <w:rsid w:val="002C359F"/>
    <w:rsid w:val="002C45A3"/>
    <w:rsid w:val="002C5100"/>
    <w:rsid w:val="002C5184"/>
    <w:rsid w:val="002C6149"/>
    <w:rsid w:val="002C7383"/>
    <w:rsid w:val="002C77C7"/>
    <w:rsid w:val="002C7CA0"/>
    <w:rsid w:val="002D025E"/>
    <w:rsid w:val="002D0FF0"/>
    <w:rsid w:val="002D177B"/>
    <w:rsid w:val="002D222E"/>
    <w:rsid w:val="002D2557"/>
    <w:rsid w:val="002D30E3"/>
    <w:rsid w:val="002D358D"/>
    <w:rsid w:val="002D460B"/>
    <w:rsid w:val="002D4827"/>
    <w:rsid w:val="002D5D24"/>
    <w:rsid w:val="002D6A4F"/>
    <w:rsid w:val="002D6D99"/>
    <w:rsid w:val="002D7932"/>
    <w:rsid w:val="002D7CDF"/>
    <w:rsid w:val="002E013C"/>
    <w:rsid w:val="002E0323"/>
    <w:rsid w:val="002E09AB"/>
    <w:rsid w:val="002E0CC4"/>
    <w:rsid w:val="002E1E1E"/>
    <w:rsid w:val="002E2DC9"/>
    <w:rsid w:val="002E32A5"/>
    <w:rsid w:val="002E3364"/>
    <w:rsid w:val="002E3E67"/>
    <w:rsid w:val="002E494A"/>
    <w:rsid w:val="002E5683"/>
    <w:rsid w:val="002E57B6"/>
    <w:rsid w:val="002E5858"/>
    <w:rsid w:val="002E62A7"/>
    <w:rsid w:val="002E6448"/>
    <w:rsid w:val="002E68CD"/>
    <w:rsid w:val="002E6950"/>
    <w:rsid w:val="002E6C0C"/>
    <w:rsid w:val="002E759E"/>
    <w:rsid w:val="002E7A18"/>
    <w:rsid w:val="002F03E3"/>
    <w:rsid w:val="002F064A"/>
    <w:rsid w:val="002F0D57"/>
    <w:rsid w:val="002F1123"/>
    <w:rsid w:val="002F12DA"/>
    <w:rsid w:val="002F1527"/>
    <w:rsid w:val="002F2909"/>
    <w:rsid w:val="002F2DEA"/>
    <w:rsid w:val="002F38A2"/>
    <w:rsid w:val="002F4592"/>
    <w:rsid w:val="002F4C08"/>
    <w:rsid w:val="002F5254"/>
    <w:rsid w:val="002F5770"/>
    <w:rsid w:val="002F62FB"/>
    <w:rsid w:val="002F7176"/>
    <w:rsid w:val="003000E6"/>
    <w:rsid w:val="00300FF2"/>
    <w:rsid w:val="00301B41"/>
    <w:rsid w:val="00302733"/>
    <w:rsid w:val="00302795"/>
    <w:rsid w:val="0030296A"/>
    <w:rsid w:val="003029B5"/>
    <w:rsid w:val="00302A97"/>
    <w:rsid w:val="00303A64"/>
    <w:rsid w:val="00303C0C"/>
    <w:rsid w:val="00303F1F"/>
    <w:rsid w:val="00304189"/>
    <w:rsid w:val="00304333"/>
    <w:rsid w:val="00305445"/>
    <w:rsid w:val="003054C8"/>
    <w:rsid w:val="003057D7"/>
    <w:rsid w:val="00305A40"/>
    <w:rsid w:val="0030637F"/>
    <w:rsid w:val="003066CE"/>
    <w:rsid w:val="003068D5"/>
    <w:rsid w:val="00306CF9"/>
    <w:rsid w:val="003075F8"/>
    <w:rsid w:val="00307E55"/>
    <w:rsid w:val="00310370"/>
    <w:rsid w:val="00311150"/>
    <w:rsid w:val="00311295"/>
    <w:rsid w:val="00311827"/>
    <w:rsid w:val="00311F82"/>
    <w:rsid w:val="003128D8"/>
    <w:rsid w:val="00312D48"/>
    <w:rsid w:val="00312F7E"/>
    <w:rsid w:val="003131FB"/>
    <w:rsid w:val="0031358C"/>
    <w:rsid w:val="0031376B"/>
    <w:rsid w:val="00313BED"/>
    <w:rsid w:val="00313FEB"/>
    <w:rsid w:val="0031473E"/>
    <w:rsid w:val="00314A4B"/>
    <w:rsid w:val="00314DBA"/>
    <w:rsid w:val="0031559A"/>
    <w:rsid w:val="0031593B"/>
    <w:rsid w:val="00316014"/>
    <w:rsid w:val="003163DF"/>
    <w:rsid w:val="00316DF5"/>
    <w:rsid w:val="00320487"/>
    <w:rsid w:val="003214F9"/>
    <w:rsid w:val="003215CD"/>
    <w:rsid w:val="00322772"/>
    <w:rsid w:val="003228DE"/>
    <w:rsid w:val="00322B5B"/>
    <w:rsid w:val="00322BDA"/>
    <w:rsid w:val="00324205"/>
    <w:rsid w:val="00324D95"/>
    <w:rsid w:val="00325248"/>
    <w:rsid w:val="003263C4"/>
    <w:rsid w:val="00327030"/>
    <w:rsid w:val="003273F7"/>
    <w:rsid w:val="0032741E"/>
    <w:rsid w:val="003318C8"/>
    <w:rsid w:val="00331AC8"/>
    <w:rsid w:val="00331E72"/>
    <w:rsid w:val="00332EA2"/>
    <w:rsid w:val="0033386D"/>
    <w:rsid w:val="00333C3D"/>
    <w:rsid w:val="00333F50"/>
    <w:rsid w:val="00334B8B"/>
    <w:rsid w:val="00335458"/>
    <w:rsid w:val="00337CBE"/>
    <w:rsid w:val="0034004D"/>
    <w:rsid w:val="00340191"/>
    <w:rsid w:val="00341B9C"/>
    <w:rsid w:val="00341EC2"/>
    <w:rsid w:val="00342167"/>
    <w:rsid w:val="00342354"/>
    <w:rsid w:val="0034283B"/>
    <w:rsid w:val="00342FE6"/>
    <w:rsid w:val="0034317E"/>
    <w:rsid w:val="00343A34"/>
    <w:rsid w:val="003440C0"/>
    <w:rsid w:val="00344DAC"/>
    <w:rsid w:val="00344E05"/>
    <w:rsid w:val="00345B0F"/>
    <w:rsid w:val="003464D3"/>
    <w:rsid w:val="003502A5"/>
    <w:rsid w:val="00350BA5"/>
    <w:rsid w:val="0035276C"/>
    <w:rsid w:val="00352771"/>
    <w:rsid w:val="00352A1A"/>
    <w:rsid w:val="00352A1F"/>
    <w:rsid w:val="00352F0D"/>
    <w:rsid w:val="00352FAF"/>
    <w:rsid w:val="003537F7"/>
    <w:rsid w:val="00353873"/>
    <w:rsid w:val="0035393D"/>
    <w:rsid w:val="00355312"/>
    <w:rsid w:val="00355950"/>
    <w:rsid w:val="00356026"/>
    <w:rsid w:val="0035731F"/>
    <w:rsid w:val="003578C0"/>
    <w:rsid w:val="00360C20"/>
    <w:rsid w:val="00361B76"/>
    <w:rsid w:val="003625A3"/>
    <w:rsid w:val="00362D66"/>
    <w:rsid w:val="00363101"/>
    <w:rsid w:val="003632FA"/>
    <w:rsid w:val="00363A5A"/>
    <w:rsid w:val="00363ED0"/>
    <w:rsid w:val="003649D6"/>
    <w:rsid w:val="00364C98"/>
    <w:rsid w:val="0036663F"/>
    <w:rsid w:val="00366AEA"/>
    <w:rsid w:val="003675BD"/>
    <w:rsid w:val="003675ED"/>
    <w:rsid w:val="003679AD"/>
    <w:rsid w:val="003712E0"/>
    <w:rsid w:val="003719F6"/>
    <w:rsid w:val="00371BCD"/>
    <w:rsid w:val="003732D6"/>
    <w:rsid w:val="00373385"/>
    <w:rsid w:val="00373453"/>
    <w:rsid w:val="0037351B"/>
    <w:rsid w:val="003742DA"/>
    <w:rsid w:val="00374BC0"/>
    <w:rsid w:val="00374D61"/>
    <w:rsid w:val="0037532E"/>
    <w:rsid w:val="00375712"/>
    <w:rsid w:val="003766CF"/>
    <w:rsid w:val="00376798"/>
    <w:rsid w:val="003769D3"/>
    <w:rsid w:val="0037729B"/>
    <w:rsid w:val="00377B36"/>
    <w:rsid w:val="00377E8F"/>
    <w:rsid w:val="003806AC"/>
    <w:rsid w:val="003809D2"/>
    <w:rsid w:val="003812EB"/>
    <w:rsid w:val="003817D8"/>
    <w:rsid w:val="003819F7"/>
    <w:rsid w:val="003824D7"/>
    <w:rsid w:val="003825FF"/>
    <w:rsid w:val="003831DB"/>
    <w:rsid w:val="003831F1"/>
    <w:rsid w:val="0038391B"/>
    <w:rsid w:val="00383ABE"/>
    <w:rsid w:val="00383BD0"/>
    <w:rsid w:val="00383D3D"/>
    <w:rsid w:val="00383DE8"/>
    <w:rsid w:val="0038485A"/>
    <w:rsid w:val="00385CC5"/>
    <w:rsid w:val="00385FF0"/>
    <w:rsid w:val="00386B25"/>
    <w:rsid w:val="00386D7C"/>
    <w:rsid w:val="003876E1"/>
    <w:rsid w:val="003878E1"/>
    <w:rsid w:val="00387B23"/>
    <w:rsid w:val="00390AF3"/>
    <w:rsid w:val="00390F13"/>
    <w:rsid w:val="0039137D"/>
    <w:rsid w:val="00391CB0"/>
    <w:rsid w:val="003920A4"/>
    <w:rsid w:val="00392C29"/>
    <w:rsid w:val="00392E49"/>
    <w:rsid w:val="00393179"/>
    <w:rsid w:val="00393605"/>
    <w:rsid w:val="00393C32"/>
    <w:rsid w:val="00393D2E"/>
    <w:rsid w:val="00393DE4"/>
    <w:rsid w:val="003940E3"/>
    <w:rsid w:val="003944F5"/>
    <w:rsid w:val="00394F7C"/>
    <w:rsid w:val="0039571D"/>
    <w:rsid w:val="00396056"/>
    <w:rsid w:val="003968E2"/>
    <w:rsid w:val="0039789D"/>
    <w:rsid w:val="003979CC"/>
    <w:rsid w:val="003A0FDE"/>
    <w:rsid w:val="003A124D"/>
    <w:rsid w:val="003A15F8"/>
    <w:rsid w:val="003A1993"/>
    <w:rsid w:val="003A2A14"/>
    <w:rsid w:val="003A34F4"/>
    <w:rsid w:val="003A355A"/>
    <w:rsid w:val="003A40E6"/>
    <w:rsid w:val="003A41E6"/>
    <w:rsid w:val="003A4248"/>
    <w:rsid w:val="003A4432"/>
    <w:rsid w:val="003A4BF8"/>
    <w:rsid w:val="003A539E"/>
    <w:rsid w:val="003A5E29"/>
    <w:rsid w:val="003A6EDD"/>
    <w:rsid w:val="003B0A54"/>
    <w:rsid w:val="003B1416"/>
    <w:rsid w:val="003B258A"/>
    <w:rsid w:val="003B2CAF"/>
    <w:rsid w:val="003B2D79"/>
    <w:rsid w:val="003B31D0"/>
    <w:rsid w:val="003B3A16"/>
    <w:rsid w:val="003B40F3"/>
    <w:rsid w:val="003B45B2"/>
    <w:rsid w:val="003B47C2"/>
    <w:rsid w:val="003B4AA1"/>
    <w:rsid w:val="003B4B41"/>
    <w:rsid w:val="003B4BED"/>
    <w:rsid w:val="003B5493"/>
    <w:rsid w:val="003B621D"/>
    <w:rsid w:val="003B6FD9"/>
    <w:rsid w:val="003B720E"/>
    <w:rsid w:val="003B75D2"/>
    <w:rsid w:val="003C10CE"/>
    <w:rsid w:val="003C171A"/>
    <w:rsid w:val="003C2683"/>
    <w:rsid w:val="003C2738"/>
    <w:rsid w:val="003C2903"/>
    <w:rsid w:val="003C2CA9"/>
    <w:rsid w:val="003C3F90"/>
    <w:rsid w:val="003C3FB2"/>
    <w:rsid w:val="003C436F"/>
    <w:rsid w:val="003C4707"/>
    <w:rsid w:val="003C4F2E"/>
    <w:rsid w:val="003C5BE7"/>
    <w:rsid w:val="003C605D"/>
    <w:rsid w:val="003C6368"/>
    <w:rsid w:val="003C7872"/>
    <w:rsid w:val="003C7C13"/>
    <w:rsid w:val="003C7D8F"/>
    <w:rsid w:val="003D1CCD"/>
    <w:rsid w:val="003D280C"/>
    <w:rsid w:val="003D2B58"/>
    <w:rsid w:val="003D3022"/>
    <w:rsid w:val="003D3A0A"/>
    <w:rsid w:val="003D4950"/>
    <w:rsid w:val="003D4AA7"/>
    <w:rsid w:val="003D5730"/>
    <w:rsid w:val="003D5A8E"/>
    <w:rsid w:val="003D6087"/>
    <w:rsid w:val="003D6600"/>
    <w:rsid w:val="003D6782"/>
    <w:rsid w:val="003D6B63"/>
    <w:rsid w:val="003D6CA4"/>
    <w:rsid w:val="003D6D8D"/>
    <w:rsid w:val="003D7AD6"/>
    <w:rsid w:val="003E0915"/>
    <w:rsid w:val="003E0E60"/>
    <w:rsid w:val="003E1853"/>
    <w:rsid w:val="003E2436"/>
    <w:rsid w:val="003E382E"/>
    <w:rsid w:val="003E3ED3"/>
    <w:rsid w:val="003E3ED6"/>
    <w:rsid w:val="003E5C55"/>
    <w:rsid w:val="003E68E0"/>
    <w:rsid w:val="003E736D"/>
    <w:rsid w:val="003F079E"/>
    <w:rsid w:val="003F0CDC"/>
    <w:rsid w:val="003F109D"/>
    <w:rsid w:val="003F213C"/>
    <w:rsid w:val="003F21E3"/>
    <w:rsid w:val="003F260B"/>
    <w:rsid w:val="003F2960"/>
    <w:rsid w:val="003F3530"/>
    <w:rsid w:val="003F3588"/>
    <w:rsid w:val="003F36E9"/>
    <w:rsid w:val="003F45BD"/>
    <w:rsid w:val="003F4DED"/>
    <w:rsid w:val="003F505A"/>
    <w:rsid w:val="003F58AF"/>
    <w:rsid w:val="003F5BA2"/>
    <w:rsid w:val="003F5E6E"/>
    <w:rsid w:val="003F5EB3"/>
    <w:rsid w:val="003F6C11"/>
    <w:rsid w:val="003F6DF9"/>
    <w:rsid w:val="003F770E"/>
    <w:rsid w:val="003F7E94"/>
    <w:rsid w:val="004004C4"/>
    <w:rsid w:val="00400A3C"/>
    <w:rsid w:val="00400B32"/>
    <w:rsid w:val="00400DED"/>
    <w:rsid w:val="00401C52"/>
    <w:rsid w:val="00402136"/>
    <w:rsid w:val="00402BA0"/>
    <w:rsid w:val="00402EF4"/>
    <w:rsid w:val="0040445A"/>
    <w:rsid w:val="004050FE"/>
    <w:rsid w:val="004057CA"/>
    <w:rsid w:val="0040626E"/>
    <w:rsid w:val="004064AB"/>
    <w:rsid w:val="004068C1"/>
    <w:rsid w:val="004068C9"/>
    <w:rsid w:val="00406CB1"/>
    <w:rsid w:val="0040743C"/>
    <w:rsid w:val="004077E1"/>
    <w:rsid w:val="0040799E"/>
    <w:rsid w:val="004100B8"/>
    <w:rsid w:val="00410BF8"/>
    <w:rsid w:val="00410CAC"/>
    <w:rsid w:val="00410CF6"/>
    <w:rsid w:val="00411288"/>
    <w:rsid w:val="00411362"/>
    <w:rsid w:val="00411790"/>
    <w:rsid w:val="00411C98"/>
    <w:rsid w:val="0041239D"/>
    <w:rsid w:val="00412C95"/>
    <w:rsid w:val="00412CBA"/>
    <w:rsid w:val="00412D00"/>
    <w:rsid w:val="00413150"/>
    <w:rsid w:val="00413369"/>
    <w:rsid w:val="004134B7"/>
    <w:rsid w:val="0041543D"/>
    <w:rsid w:val="0041543F"/>
    <w:rsid w:val="004155A8"/>
    <w:rsid w:val="00415979"/>
    <w:rsid w:val="00416661"/>
    <w:rsid w:val="0041666D"/>
    <w:rsid w:val="00416C01"/>
    <w:rsid w:val="004170CF"/>
    <w:rsid w:val="004174E2"/>
    <w:rsid w:val="00417D11"/>
    <w:rsid w:val="004203F0"/>
    <w:rsid w:val="0042177C"/>
    <w:rsid w:val="0042184F"/>
    <w:rsid w:val="00421DF6"/>
    <w:rsid w:val="00422653"/>
    <w:rsid w:val="00422725"/>
    <w:rsid w:val="00423730"/>
    <w:rsid w:val="00423AF6"/>
    <w:rsid w:val="00423C5B"/>
    <w:rsid w:val="00425712"/>
    <w:rsid w:val="004259D8"/>
    <w:rsid w:val="0042669E"/>
    <w:rsid w:val="004269BF"/>
    <w:rsid w:val="00426A71"/>
    <w:rsid w:val="004278C2"/>
    <w:rsid w:val="00430058"/>
    <w:rsid w:val="00430759"/>
    <w:rsid w:val="004321C2"/>
    <w:rsid w:val="0043256F"/>
    <w:rsid w:val="004326E6"/>
    <w:rsid w:val="0043292A"/>
    <w:rsid w:val="0043378D"/>
    <w:rsid w:val="00433C88"/>
    <w:rsid w:val="004343B9"/>
    <w:rsid w:val="00434967"/>
    <w:rsid w:val="00434A03"/>
    <w:rsid w:val="00434A74"/>
    <w:rsid w:val="00435798"/>
    <w:rsid w:val="004359A9"/>
    <w:rsid w:val="00435B87"/>
    <w:rsid w:val="00436440"/>
    <w:rsid w:val="0043691C"/>
    <w:rsid w:val="00436B8E"/>
    <w:rsid w:val="00437976"/>
    <w:rsid w:val="00437F25"/>
    <w:rsid w:val="00440BE3"/>
    <w:rsid w:val="00441662"/>
    <w:rsid w:val="00441B92"/>
    <w:rsid w:val="0044225A"/>
    <w:rsid w:val="004429FD"/>
    <w:rsid w:val="004455EB"/>
    <w:rsid w:val="00445C7F"/>
    <w:rsid w:val="00445D21"/>
    <w:rsid w:val="00445E48"/>
    <w:rsid w:val="00445ED1"/>
    <w:rsid w:val="00446B97"/>
    <w:rsid w:val="00446E85"/>
    <w:rsid w:val="004474D8"/>
    <w:rsid w:val="00447E0C"/>
    <w:rsid w:val="00447F08"/>
    <w:rsid w:val="00450466"/>
    <w:rsid w:val="00450CB0"/>
    <w:rsid w:val="00451228"/>
    <w:rsid w:val="004513F5"/>
    <w:rsid w:val="0045250F"/>
    <w:rsid w:val="00452554"/>
    <w:rsid w:val="004526EC"/>
    <w:rsid w:val="00454209"/>
    <w:rsid w:val="00454DA8"/>
    <w:rsid w:val="00455472"/>
    <w:rsid w:val="00455543"/>
    <w:rsid w:val="00455B8B"/>
    <w:rsid w:val="00456329"/>
    <w:rsid w:val="004564C0"/>
    <w:rsid w:val="00456B86"/>
    <w:rsid w:val="00456C7E"/>
    <w:rsid w:val="00457991"/>
    <w:rsid w:val="004607A5"/>
    <w:rsid w:val="00460A8F"/>
    <w:rsid w:val="0046108B"/>
    <w:rsid w:val="004631C5"/>
    <w:rsid w:val="0046443E"/>
    <w:rsid w:val="00464723"/>
    <w:rsid w:val="00464BD8"/>
    <w:rsid w:val="00464E94"/>
    <w:rsid w:val="00465370"/>
    <w:rsid w:val="00465545"/>
    <w:rsid w:val="00466426"/>
    <w:rsid w:val="004664C5"/>
    <w:rsid w:val="0046693C"/>
    <w:rsid w:val="00466AA9"/>
    <w:rsid w:val="0046707C"/>
    <w:rsid w:val="00467634"/>
    <w:rsid w:val="00467948"/>
    <w:rsid w:val="004701BF"/>
    <w:rsid w:val="004704B7"/>
    <w:rsid w:val="004704E4"/>
    <w:rsid w:val="00471390"/>
    <w:rsid w:val="00471AC3"/>
    <w:rsid w:val="00472E73"/>
    <w:rsid w:val="004730C1"/>
    <w:rsid w:val="00474868"/>
    <w:rsid w:val="00475BCE"/>
    <w:rsid w:val="004760AA"/>
    <w:rsid w:val="00476740"/>
    <w:rsid w:val="00476B4C"/>
    <w:rsid w:val="004779C0"/>
    <w:rsid w:val="004808D1"/>
    <w:rsid w:val="00480E6E"/>
    <w:rsid w:val="0048123A"/>
    <w:rsid w:val="00481FB2"/>
    <w:rsid w:val="0048325F"/>
    <w:rsid w:val="004858F7"/>
    <w:rsid w:val="004859ED"/>
    <w:rsid w:val="0048611E"/>
    <w:rsid w:val="004867B6"/>
    <w:rsid w:val="00486C86"/>
    <w:rsid w:val="004870EA"/>
    <w:rsid w:val="004872A2"/>
    <w:rsid w:val="00487D0E"/>
    <w:rsid w:val="004908A9"/>
    <w:rsid w:val="004908F5"/>
    <w:rsid w:val="00490946"/>
    <w:rsid w:val="00491681"/>
    <w:rsid w:val="004922CB"/>
    <w:rsid w:val="0049262B"/>
    <w:rsid w:val="00492DEF"/>
    <w:rsid w:val="00492ECA"/>
    <w:rsid w:val="00493032"/>
    <w:rsid w:val="00493688"/>
    <w:rsid w:val="0049397F"/>
    <w:rsid w:val="00493999"/>
    <w:rsid w:val="00493D0E"/>
    <w:rsid w:val="004945D7"/>
    <w:rsid w:val="00494872"/>
    <w:rsid w:val="00495246"/>
    <w:rsid w:val="00495810"/>
    <w:rsid w:val="00495956"/>
    <w:rsid w:val="0049629E"/>
    <w:rsid w:val="00496D92"/>
    <w:rsid w:val="0049744F"/>
    <w:rsid w:val="00497696"/>
    <w:rsid w:val="00497941"/>
    <w:rsid w:val="00497A03"/>
    <w:rsid w:val="00497BE7"/>
    <w:rsid w:val="00497C01"/>
    <w:rsid w:val="004A0809"/>
    <w:rsid w:val="004A0A7F"/>
    <w:rsid w:val="004A122D"/>
    <w:rsid w:val="004A1B81"/>
    <w:rsid w:val="004A2004"/>
    <w:rsid w:val="004A2236"/>
    <w:rsid w:val="004A3572"/>
    <w:rsid w:val="004A3C65"/>
    <w:rsid w:val="004A4328"/>
    <w:rsid w:val="004A5D16"/>
    <w:rsid w:val="004A722C"/>
    <w:rsid w:val="004A7D93"/>
    <w:rsid w:val="004B0ED5"/>
    <w:rsid w:val="004B0F78"/>
    <w:rsid w:val="004B1526"/>
    <w:rsid w:val="004B1926"/>
    <w:rsid w:val="004B1F68"/>
    <w:rsid w:val="004B229C"/>
    <w:rsid w:val="004B2A0C"/>
    <w:rsid w:val="004B2ECE"/>
    <w:rsid w:val="004B333C"/>
    <w:rsid w:val="004B3E77"/>
    <w:rsid w:val="004B3EF5"/>
    <w:rsid w:val="004B4767"/>
    <w:rsid w:val="004B481B"/>
    <w:rsid w:val="004B4CF6"/>
    <w:rsid w:val="004B5A3F"/>
    <w:rsid w:val="004B5D7B"/>
    <w:rsid w:val="004B7F6F"/>
    <w:rsid w:val="004C01CB"/>
    <w:rsid w:val="004C07D0"/>
    <w:rsid w:val="004C1610"/>
    <w:rsid w:val="004C165E"/>
    <w:rsid w:val="004C1766"/>
    <w:rsid w:val="004C1A68"/>
    <w:rsid w:val="004C1A8F"/>
    <w:rsid w:val="004C1B41"/>
    <w:rsid w:val="004C1C62"/>
    <w:rsid w:val="004C1D82"/>
    <w:rsid w:val="004C243D"/>
    <w:rsid w:val="004C2618"/>
    <w:rsid w:val="004C3499"/>
    <w:rsid w:val="004C34B6"/>
    <w:rsid w:val="004C382A"/>
    <w:rsid w:val="004C3ED3"/>
    <w:rsid w:val="004C3F37"/>
    <w:rsid w:val="004C46B4"/>
    <w:rsid w:val="004C50C2"/>
    <w:rsid w:val="004C526B"/>
    <w:rsid w:val="004C58BD"/>
    <w:rsid w:val="004C5A14"/>
    <w:rsid w:val="004C601E"/>
    <w:rsid w:val="004C6067"/>
    <w:rsid w:val="004C6756"/>
    <w:rsid w:val="004C7D1B"/>
    <w:rsid w:val="004D0401"/>
    <w:rsid w:val="004D0594"/>
    <w:rsid w:val="004D127E"/>
    <w:rsid w:val="004D150D"/>
    <w:rsid w:val="004D1C59"/>
    <w:rsid w:val="004D2488"/>
    <w:rsid w:val="004D2BB4"/>
    <w:rsid w:val="004D3E03"/>
    <w:rsid w:val="004D5124"/>
    <w:rsid w:val="004D528B"/>
    <w:rsid w:val="004D5617"/>
    <w:rsid w:val="004D5F7D"/>
    <w:rsid w:val="004D675E"/>
    <w:rsid w:val="004D6A78"/>
    <w:rsid w:val="004D6F2B"/>
    <w:rsid w:val="004D7E26"/>
    <w:rsid w:val="004E127D"/>
    <w:rsid w:val="004E15D2"/>
    <w:rsid w:val="004E1CFE"/>
    <w:rsid w:val="004E244A"/>
    <w:rsid w:val="004E276B"/>
    <w:rsid w:val="004E288A"/>
    <w:rsid w:val="004E28E5"/>
    <w:rsid w:val="004E2AA4"/>
    <w:rsid w:val="004E330D"/>
    <w:rsid w:val="004E337B"/>
    <w:rsid w:val="004E352C"/>
    <w:rsid w:val="004E37DF"/>
    <w:rsid w:val="004E46D3"/>
    <w:rsid w:val="004E497C"/>
    <w:rsid w:val="004E4AFB"/>
    <w:rsid w:val="004E4E9B"/>
    <w:rsid w:val="004E52BF"/>
    <w:rsid w:val="004E52F2"/>
    <w:rsid w:val="004E55E5"/>
    <w:rsid w:val="004E5DA6"/>
    <w:rsid w:val="004E5E8A"/>
    <w:rsid w:val="004E6ABE"/>
    <w:rsid w:val="004E6F15"/>
    <w:rsid w:val="004E737D"/>
    <w:rsid w:val="004E75A7"/>
    <w:rsid w:val="004E7BE1"/>
    <w:rsid w:val="004F0131"/>
    <w:rsid w:val="004F09DD"/>
    <w:rsid w:val="004F0C2B"/>
    <w:rsid w:val="004F1550"/>
    <w:rsid w:val="004F1CAD"/>
    <w:rsid w:val="004F1EEF"/>
    <w:rsid w:val="004F253F"/>
    <w:rsid w:val="004F2643"/>
    <w:rsid w:val="004F30A7"/>
    <w:rsid w:val="004F332F"/>
    <w:rsid w:val="004F4017"/>
    <w:rsid w:val="004F423B"/>
    <w:rsid w:val="004F4C2D"/>
    <w:rsid w:val="004F52B4"/>
    <w:rsid w:val="004F5423"/>
    <w:rsid w:val="004F5999"/>
    <w:rsid w:val="004F7415"/>
    <w:rsid w:val="004F75CA"/>
    <w:rsid w:val="004F788A"/>
    <w:rsid w:val="005001B9"/>
    <w:rsid w:val="005009E8"/>
    <w:rsid w:val="00500C57"/>
    <w:rsid w:val="00500C6A"/>
    <w:rsid w:val="005034D2"/>
    <w:rsid w:val="00504B05"/>
    <w:rsid w:val="00505667"/>
    <w:rsid w:val="00506C8E"/>
    <w:rsid w:val="005075F8"/>
    <w:rsid w:val="00510DEF"/>
    <w:rsid w:val="005113EC"/>
    <w:rsid w:val="00511D22"/>
    <w:rsid w:val="00511D2B"/>
    <w:rsid w:val="00511E20"/>
    <w:rsid w:val="005121A8"/>
    <w:rsid w:val="0051388F"/>
    <w:rsid w:val="00513C61"/>
    <w:rsid w:val="00514417"/>
    <w:rsid w:val="00514F49"/>
    <w:rsid w:val="0051523B"/>
    <w:rsid w:val="00516B89"/>
    <w:rsid w:val="00516BE1"/>
    <w:rsid w:val="00516CF2"/>
    <w:rsid w:val="00517346"/>
    <w:rsid w:val="005173F2"/>
    <w:rsid w:val="00517A68"/>
    <w:rsid w:val="00517AA4"/>
    <w:rsid w:val="00520564"/>
    <w:rsid w:val="005205EF"/>
    <w:rsid w:val="00520795"/>
    <w:rsid w:val="00520EAF"/>
    <w:rsid w:val="0052199F"/>
    <w:rsid w:val="00521AAF"/>
    <w:rsid w:val="00522246"/>
    <w:rsid w:val="005232E3"/>
    <w:rsid w:val="0052360C"/>
    <w:rsid w:val="0052405C"/>
    <w:rsid w:val="00524BF2"/>
    <w:rsid w:val="00524D89"/>
    <w:rsid w:val="00524DE9"/>
    <w:rsid w:val="00524FA3"/>
    <w:rsid w:val="005253DF"/>
    <w:rsid w:val="005256C5"/>
    <w:rsid w:val="0052592C"/>
    <w:rsid w:val="00530FFC"/>
    <w:rsid w:val="00531016"/>
    <w:rsid w:val="0053138C"/>
    <w:rsid w:val="00531998"/>
    <w:rsid w:val="00531A0A"/>
    <w:rsid w:val="00532C6B"/>
    <w:rsid w:val="0053385E"/>
    <w:rsid w:val="0053433E"/>
    <w:rsid w:val="00534789"/>
    <w:rsid w:val="00535158"/>
    <w:rsid w:val="00535B8D"/>
    <w:rsid w:val="00535BA8"/>
    <w:rsid w:val="0053623A"/>
    <w:rsid w:val="005367AD"/>
    <w:rsid w:val="00537A8D"/>
    <w:rsid w:val="0054024A"/>
    <w:rsid w:val="005412A1"/>
    <w:rsid w:val="00541EE5"/>
    <w:rsid w:val="00542BA4"/>
    <w:rsid w:val="00542E30"/>
    <w:rsid w:val="00543123"/>
    <w:rsid w:val="005434B9"/>
    <w:rsid w:val="00543C61"/>
    <w:rsid w:val="00543D0F"/>
    <w:rsid w:val="005440AA"/>
    <w:rsid w:val="005440B8"/>
    <w:rsid w:val="005442A8"/>
    <w:rsid w:val="0054458B"/>
    <w:rsid w:val="00544719"/>
    <w:rsid w:val="0054475A"/>
    <w:rsid w:val="00544AC2"/>
    <w:rsid w:val="0054568A"/>
    <w:rsid w:val="0054583A"/>
    <w:rsid w:val="00545D2D"/>
    <w:rsid w:val="0054618B"/>
    <w:rsid w:val="00546EF5"/>
    <w:rsid w:val="005472B7"/>
    <w:rsid w:val="00547384"/>
    <w:rsid w:val="00547493"/>
    <w:rsid w:val="00550549"/>
    <w:rsid w:val="00552CD4"/>
    <w:rsid w:val="00553057"/>
    <w:rsid w:val="00553207"/>
    <w:rsid w:val="00553E23"/>
    <w:rsid w:val="005547CC"/>
    <w:rsid w:val="00554BD9"/>
    <w:rsid w:val="005552E1"/>
    <w:rsid w:val="00556604"/>
    <w:rsid w:val="00556800"/>
    <w:rsid w:val="005570BD"/>
    <w:rsid w:val="00560847"/>
    <w:rsid w:val="005636E4"/>
    <w:rsid w:val="0056396B"/>
    <w:rsid w:val="00563DBA"/>
    <w:rsid w:val="005642D2"/>
    <w:rsid w:val="00564852"/>
    <w:rsid w:val="0056501E"/>
    <w:rsid w:val="005653BE"/>
    <w:rsid w:val="0056644C"/>
    <w:rsid w:val="00566B0F"/>
    <w:rsid w:val="00566B42"/>
    <w:rsid w:val="00570EB5"/>
    <w:rsid w:val="005715AB"/>
    <w:rsid w:val="0057170C"/>
    <w:rsid w:val="00572034"/>
    <w:rsid w:val="0057383C"/>
    <w:rsid w:val="00573FDD"/>
    <w:rsid w:val="005742B4"/>
    <w:rsid w:val="005745C1"/>
    <w:rsid w:val="005746F0"/>
    <w:rsid w:val="00575462"/>
    <w:rsid w:val="005756DF"/>
    <w:rsid w:val="00575881"/>
    <w:rsid w:val="00576698"/>
    <w:rsid w:val="0057693B"/>
    <w:rsid w:val="00576DA1"/>
    <w:rsid w:val="00576DCB"/>
    <w:rsid w:val="005774BA"/>
    <w:rsid w:val="00580E69"/>
    <w:rsid w:val="00580F8F"/>
    <w:rsid w:val="00581452"/>
    <w:rsid w:val="00581C7D"/>
    <w:rsid w:val="00582655"/>
    <w:rsid w:val="00582B47"/>
    <w:rsid w:val="00582CAB"/>
    <w:rsid w:val="00582FCE"/>
    <w:rsid w:val="00583756"/>
    <w:rsid w:val="00583F46"/>
    <w:rsid w:val="0058433E"/>
    <w:rsid w:val="00584463"/>
    <w:rsid w:val="005849D7"/>
    <w:rsid w:val="00584FCA"/>
    <w:rsid w:val="005850CC"/>
    <w:rsid w:val="005852AD"/>
    <w:rsid w:val="00585BDB"/>
    <w:rsid w:val="00586A7D"/>
    <w:rsid w:val="00587A46"/>
    <w:rsid w:val="00587F56"/>
    <w:rsid w:val="005903A6"/>
    <w:rsid w:val="005912B0"/>
    <w:rsid w:val="00591A1F"/>
    <w:rsid w:val="005924AA"/>
    <w:rsid w:val="00592F05"/>
    <w:rsid w:val="00592FB2"/>
    <w:rsid w:val="005937EE"/>
    <w:rsid w:val="00593B09"/>
    <w:rsid w:val="0059423B"/>
    <w:rsid w:val="00595A64"/>
    <w:rsid w:val="005964C8"/>
    <w:rsid w:val="005965B7"/>
    <w:rsid w:val="00596C95"/>
    <w:rsid w:val="0059761B"/>
    <w:rsid w:val="00597C4F"/>
    <w:rsid w:val="005A1598"/>
    <w:rsid w:val="005A15E3"/>
    <w:rsid w:val="005A233D"/>
    <w:rsid w:val="005A2D02"/>
    <w:rsid w:val="005A37ED"/>
    <w:rsid w:val="005A3CF9"/>
    <w:rsid w:val="005A4CA6"/>
    <w:rsid w:val="005A59B5"/>
    <w:rsid w:val="005A59C6"/>
    <w:rsid w:val="005A6648"/>
    <w:rsid w:val="005A6C7E"/>
    <w:rsid w:val="005A74FD"/>
    <w:rsid w:val="005A7715"/>
    <w:rsid w:val="005A7A04"/>
    <w:rsid w:val="005B05BE"/>
    <w:rsid w:val="005B11A1"/>
    <w:rsid w:val="005B1568"/>
    <w:rsid w:val="005B1639"/>
    <w:rsid w:val="005B42B1"/>
    <w:rsid w:val="005B4CC7"/>
    <w:rsid w:val="005B5242"/>
    <w:rsid w:val="005B5A9B"/>
    <w:rsid w:val="005B5B8B"/>
    <w:rsid w:val="005B614E"/>
    <w:rsid w:val="005B6A70"/>
    <w:rsid w:val="005B7CC6"/>
    <w:rsid w:val="005B7EF9"/>
    <w:rsid w:val="005C0248"/>
    <w:rsid w:val="005C0463"/>
    <w:rsid w:val="005C0806"/>
    <w:rsid w:val="005C0ADF"/>
    <w:rsid w:val="005C128F"/>
    <w:rsid w:val="005C1CAD"/>
    <w:rsid w:val="005C1FE3"/>
    <w:rsid w:val="005C2BCA"/>
    <w:rsid w:val="005C2CF3"/>
    <w:rsid w:val="005C3264"/>
    <w:rsid w:val="005C3662"/>
    <w:rsid w:val="005C379A"/>
    <w:rsid w:val="005C3CB8"/>
    <w:rsid w:val="005C3DF4"/>
    <w:rsid w:val="005C4C01"/>
    <w:rsid w:val="005C5182"/>
    <w:rsid w:val="005C53F5"/>
    <w:rsid w:val="005C5498"/>
    <w:rsid w:val="005C5AB7"/>
    <w:rsid w:val="005C5DED"/>
    <w:rsid w:val="005C6123"/>
    <w:rsid w:val="005C62BD"/>
    <w:rsid w:val="005C6393"/>
    <w:rsid w:val="005C7152"/>
    <w:rsid w:val="005C72F2"/>
    <w:rsid w:val="005C7732"/>
    <w:rsid w:val="005D0256"/>
    <w:rsid w:val="005D0F66"/>
    <w:rsid w:val="005D15F8"/>
    <w:rsid w:val="005D168D"/>
    <w:rsid w:val="005D17BB"/>
    <w:rsid w:val="005D255A"/>
    <w:rsid w:val="005D2D4D"/>
    <w:rsid w:val="005D2D80"/>
    <w:rsid w:val="005D2F57"/>
    <w:rsid w:val="005D3D1D"/>
    <w:rsid w:val="005D4267"/>
    <w:rsid w:val="005D4636"/>
    <w:rsid w:val="005D5B45"/>
    <w:rsid w:val="005D6F94"/>
    <w:rsid w:val="005D7846"/>
    <w:rsid w:val="005E0077"/>
    <w:rsid w:val="005E0318"/>
    <w:rsid w:val="005E07AA"/>
    <w:rsid w:val="005E0CFD"/>
    <w:rsid w:val="005E11E7"/>
    <w:rsid w:val="005E135A"/>
    <w:rsid w:val="005E300D"/>
    <w:rsid w:val="005E3BF1"/>
    <w:rsid w:val="005E4563"/>
    <w:rsid w:val="005E46BB"/>
    <w:rsid w:val="005E47CE"/>
    <w:rsid w:val="005E6054"/>
    <w:rsid w:val="005E689A"/>
    <w:rsid w:val="005E7694"/>
    <w:rsid w:val="005F04FA"/>
    <w:rsid w:val="005F063A"/>
    <w:rsid w:val="005F1298"/>
    <w:rsid w:val="005F228B"/>
    <w:rsid w:val="005F257B"/>
    <w:rsid w:val="005F280C"/>
    <w:rsid w:val="005F2C28"/>
    <w:rsid w:val="005F34BB"/>
    <w:rsid w:val="005F39FD"/>
    <w:rsid w:val="005F3F5F"/>
    <w:rsid w:val="005F43AA"/>
    <w:rsid w:val="005F44D2"/>
    <w:rsid w:val="005F5106"/>
    <w:rsid w:val="005F59CD"/>
    <w:rsid w:val="005F5A28"/>
    <w:rsid w:val="005F5C18"/>
    <w:rsid w:val="005F671F"/>
    <w:rsid w:val="005F74D3"/>
    <w:rsid w:val="005F7B5B"/>
    <w:rsid w:val="00600AD2"/>
    <w:rsid w:val="00600CE2"/>
    <w:rsid w:val="006018DA"/>
    <w:rsid w:val="00601BC6"/>
    <w:rsid w:val="00601D2A"/>
    <w:rsid w:val="00602A68"/>
    <w:rsid w:val="00602E83"/>
    <w:rsid w:val="0060307A"/>
    <w:rsid w:val="00603457"/>
    <w:rsid w:val="00603F73"/>
    <w:rsid w:val="006044C0"/>
    <w:rsid w:val="0060455F"/>
    <w:rsid w:val="00604972"/>
    <w:rsid w:val="006057B7"/>
    <w:rsid w:val="00605B5D"/>
    <w:rsid w:val="00606793"/>
    <w:rsid w:val="006070BB"/>
    <w:rsid w:val="006077BC"/>
    <w:rsid w:val="00607D28"/>
    <w:rsid w:val="00610124"/>
    <w:rsid w:val="006106CC"/>
    <w:rsid w:val="006108F7"/>
    <w:rsid w:val="00610A25"/>
    <w:rsid w:val="00610A9E"/>
    <w:rsid w:val="00611DFC"/>
    <w:rsid w:val="0061296B"/>
    <w:rsid w:val="00612AA1"/>
    <w:rsid w:val="006137F3"/>
    <w:rsid w:val="0061459B"/>
    <w:rsid w:val="006147EE"/>
    <w:rsid w:val="00616A0A"/>
    <w:rsid w:val="0061773C"/>
    <w:rsid w:val="006202A2"/>
    <w:rsid w:val="00620CAD"/>
    <w:rsid w:val="00621F71"/>
    <w:rsid w:val="006224DB"/>
    <w:rsid w:val="0062360B"/>
    <w:rsid w:val="00624082"/>
    <w:rsid w:val="006244EE"/>
    <w:rsid w:val="006244F0"/>
    <w:rsid w:val="006247FB"/>
    <w:rsid w:val="00624C6E"/>
    <w:rsid w:val="006253B0"/>
    <w:rsid w:val="00625AFA"/>
    <w:rsid w:val="00626270"/>
    <w:rsid w:val="0062645F"/>
    <w:rsid w:val="00626482"/>
    <w:rsid w:val="006277F3"/>
    <w:rsid w:val="00627AF4"/>
    <w:rsid w:val="00627B29"/>
    <w:rsid w:val="00627C8B"/>
    <w:rsid w:val="00630996"/>
    <w:rsid w:val="006309A9"/>
    <w:rsid w:val="00631520"/>
    <w:rsid w:val="00631532"/>
    <w:rsid w:val="00631BC5"/>
    <w:rsid w:val="006320A7"/>
    <w:rsid w:val="0063240C"/>
    <w:rsid w:val="006327B5"/>
    <w:rsid w:val="006332C3"/>
    <w:rsid w:val="00634665"/>
    <w:rsid w:val="00634AB4"/>
    <w:rsid w:val="006352F5"/>
    <w:rsid w:val="00635369"/>
    <w:rsid w:val="00635A2C"/>
    <w:rsid w:val="006360CD"/>
    <w:rsid w:val="0063647F"/>
    <w:rsid w:val="006366B4"/>
    <w:rsid w:val="006366C4"/>
    <w:rsid w:val="00637471"/>
    <w:rsid w:val="006374BD"/>
    <w:rsid w:val="00637592"/>
    <w:rsid w:val="006375BF"/>
    <w:rsid w:val="00637A74"/>
    <w:rsid w:val="00640401"/>
    <w:rsid w:val="0064040D"/>
    <w:rsid w:val="006406A7"/>
    <w:rsid w:val="00640C97"/>
    <w:rsid w:val="0064180F"/>
    <w:rsid w:val="00642371"/>
    <w:rsid w:val="006439D8"/>
    <w:rsid w:val="006455C0"/>
    <w:rsid w:val="00645A4A"/>
    <w:rsid w:val="00645AD3"/>
    <w:rsid w:val="00645C6E"/>
    <w:rsid w:val="00646097"/>
    <w:rsid w:val="006461E8"/>
    <w:rsid w:val="006465BA"/>
    <w:rsid w:val="00647FF2"/>
    <w:rsid w:val="006500A1"/>
    <w:rsid w:val="00650388"/>
    <w:rsid w:val="00650BDE"/>
    <w:rsid w:val="00651CD7"/>
    <w:rsid w:val="00651FCA"/>
    <w:rsid w:val="00652CA3"/>
    <w:rsid w:val="006531FE"/>
    <w:rsid w:val="006536F8"/>
    <w:rsid w:val="00653DEC"/>
    <w:rsid w:val="0065473E"/>
    <w:rsid w:val="006561B4"/>
    <w:rsid w:val="006563E7"/>
    <w:rsid w:val="00656C43"/>
    <w:rsid w:val="00656CFE"/>
    <w:rsid w:val="006574DF"/>
    <w:rsid w:val="00657760"/>
    <w:rsid w:val="006603CE"/>
    <w:rsid w:val="00660F75"/>
    <w:rsid w:val="0066114E"/>
    <w:rsid w:val="00661E97"/>
    <w:rsid w:val="00662B9A"/>
    <w:rsid w:val="00662EBA"/>
    <w:rsid w:val="00663424"/>
    <w:rsid w:val="0066367A"/>
    <w:rsid w:val="00663972"/>
    <w:rsid w:val="00663A3B"/>
    <w:rsid w:val="00664C98"/>
    <w:rsid w:val="0066573D"/>
    <w:rsid w:val="00665A48"/>
    <w:rsid w:val="00665E50"/>
    <w:rsid w:val="00666338"/>
    <w:rsid w:val="00671F5A"/>
    <w:rsid w:val="00672D40"/>
    <w:rsid w:val="00673084"/>
    <w:rsid w:val="00673631"/>
    <w:rsid w:val="00674DB3"/>
    <w:rsid w:val="00674F24"/>
    <w:rsid w:val="006751DA"/>
    <w:rsid w:val="00675D95"/>
    <w:rsid w:val="00675E14"/>
    <w:rsid w:val="006773B6"/>
    <w:rsid w:val="00677EBC"/>
    <w:rsid w:val="00677F0D"/>
    <w:rsid w:val="0068007E"/>
    <w:rsid w:val="0068029B"/>
    <w:rsid w:val="00680F4E"/>
    <w:rsid w:val="00681249"/>
    <w:rsid w:val="006825EB"/>
    <w:rsid w:val="0068283F"/>
    <w:rsid w:val="00682FB5"/>
    <w:rsid w:val="006832F5"/>
    <w:rsid w:val="00683B50"/>
    <w:rsid w:val="00683EC3"/>
    <w:rsid w:val="006840AE"/>
    <w:rsid w:val="00684114"/>
    <w:rsid w:val="00687B1C"/>
    <w:rsid w:val="00687C8C"/>
    <w:rsid w:val="00690731"/>
    <w:rsid w:val="006914B8"/>
    <w:rsid w:val="00691587"/>
    <w:rsid w:val="00691A44"/>
    <w:rsid w:val="00693842"/>
    <w:rsid w:val="00693B4F"/>
    <w:rsid w:val="00693FA7"/>
    <w:rsid w:val="00693FC2"/>
    <w:rsid w:val="00694046"/>
    <w:rsid w:val="00694157"/>
    <w:rsid w:val="006945B3"/>
    <w:rsid w:val="00695813"/>
    <w:rsid w:val="00695938"/>
    <w:rsid w:val="00695AD4"/>
    <w:rsid w:val="006960B4"/>
    <w:rsid w:val="00696157"/>
    <w:rsid w:val="00697373"/>
    <w:rsid w:val="00697811"/>
    <w:rsid w:val="00697C95"/>
    <w:rsid w:val="006A0148"/>
    <w:rsid w:val="006A0B74"/>
    <w:rsid w:val="006A1802"/>
    <w:rsid w:val="006A2026"/>
    <w:rsid w:val="006A2DF2"/>
    <w:rsid w:val="006A2EDF"/>
    <w:rsid w:val="006A30BF"/>
    <w:rsid w:val="006A333E"/>
    <w:rsid w:val="006A3818"/>
    <w:rsid w:val="006A3929"/>
    <w:rsid w:val="006A3BA7"/>
    <w:rsid w:val="006A3C69"/>
    <w:rsid w:val="006A4230"/>
    <w:rsid w:val="006A482F"/>
    <w:rsid w:val="006A55FF"/>
    <w:rsid w:val="006A5B57"/>
    <w:rsid w:val="006A5B89"/>
    <w:rsid w:val="006A5D62"/>
    <w:rsid w:val="006A6920"/>
    <w:rsid w:val="006A73AB"/>
    <w:rsid w:val="006A769D"/>
    <w:rsid w:val="006A7B3D"/>
    <w:rsid w:val="006B0306"/>
    <w:rsid w:val="006B0795"/>
    <w:rsid w:val="006B08C3"/>
    <w:rsid w:val="006B0AC3"/>
    <w:rsid w:val="006B1852"/>
    <w:rsid w:val="006B1F26"/>
    <w:rsid w:val="006B20D4"/>
    <w:rsid w:val="006B3133"/>
    <w:rsid w:val="006B3282"/>
    <w:rsid w:val="006B3D6E"/>
    <w:rsid w:val="006B3DBC"/>
    <w:rsid w:val="006B421E"/>
    <w:rsid w:val="006B452C"/>
    <w:rsid w:val="006B4C60"/>
    <w:rsid w:val="006B4C8F"/>
    <w:rsid w:val="006B4CB9"/>
    <w:rsid w:val="006B4ED6"/>
    <w:rsid w:val="006B4F45"/>
    <w:rsid w:val="006B52B9"/>
    <w:rsid w:val="006B5C75"/>
    <w:rsid w:val="006B649F"/>
    <w:rsid w:val="006B788C"/>
    <w:rsid w:val="006C0802"/>
    <w:rsid w:val="006C1352"/>
    <w:rsid w:val="006C1DEE"/>
    <w:rsid w:val="006C2578"/>
    <w:rsid w:val="006C2963"/>
    <w:rsid w:val="006C2F1B"/>
    <w:rsid w:val="006C43B9"/>
    <w:rsid w:val="006C441A"/>
    <w:rsid w:val="006C45E2"/>
    <w:rsid w:val="006C4B52"/>
    <w:rsid w:val="006C4CE7"/>
    <w:rsid w:val="006C67F6"/>
    <w:rsid w:val="006C6F74"/>
    <w:rsid w:val="006C6F7F"/>
    <w:rsid w:val="006C7190"/>
    <w:rsid w:val="006C72D8"/>
    <w:rsid w:val="006C7AAC"/>
    <w:rsid w:val="006D015A"/>
    <w:rsid w:val="006D1193"/>
    <w:rsid w:val="006D194D"/>
    <w:rsid w:val="006D1B1D"/>
    <w:rsid w:val="006D314D"/>
    <w:rsid w:val="006D4FDF"/>
    <w:rsid w:val="006D509C"/>
    <w:rsid w:val="006D55C6"/>
    <w:rsid w:val="006D565F"/>
    <w:rsid w:val="006D58FC"/>
    <w:rsid w:val="006D5E9D"/>
    <w:rsid w:val="006D6631"/>
    <w:rsid w:val="006D7D12"/>
    <w:rsid w:val="006E0628"/>
    <w:rsid w:val="006E0A49"/>
    <w:rsid w:val="006E0AED"/>
    <w:rsid w:val="006E2651"/>
    <w:rsid w:val="006E2654"/>
    <w:rsid w:val="006E2816"/>
    <w:rsid w:val="006E28F1"/>
    <w:rsid w:val="006E2BEC"/>
    <w:rsid w:val="006E3554"/>
    <w:rsid w:val="006E3773"/>
    <w:rsid w:val="006E46FD"/>
    <w:rsid w:val="006E4FA1"/>
    <w:rsid w:val="006E7FDE"/>
    <w:rsid w:val="006F0203"/>
    <w:rsid w:val="006F05A1"/>
    <w:rsid w:val="006F0A4C"/>
    <w:rsid w:val="006F0B92"/>
    <w:rsid w:val="006F18C3"/>
    <w:rsid w:val="006F1D02"/>
    <w:rsid w:val="006F2770"/>
    <w:rsid w:val="006F29D1"/>
    <w:rsid w:val="006F38D3"/>
    <w:rsid w:val="006F3DE1"/>
    <w:rsid w:val="006F3E8D"/>
    <w:rsid w:val="006F5212"/>
    <w:rsid w:val="006F52AB"/>
    <w:rsid w:val="006F6660"/>
    <w:rsid w:val="006F6B65"/>
    <w:rsid w:val="006F7AE2"/>
    <w:rsid w:val="0070010F"/>
    <w:rsid w:val="00700577"/>
    <w:rsid w:val="007007E3"/>
    <w:rsid w:val="00700938"/>
    <w:rsid w:val="00700D18"/>
    <w:rsid w:val="00701168"/>
    <w:rsid w:val="007012B4"/>
    <w:rsid w:val="007029F7"/>
    <w:rsid w:val="00703754"/>
    <w:rsid w:val="007039B2"/>
    <w:rsid w:val="00703C27"/>
    <w:rsid w:val="00703C3A"/>
    <w:rsid w:val="00705032"/>
    <w:rsid w:val="00705300"/>
    <w:rsid w:val="007056A2"/>
    <w:rsid w:val="0070594D"/>
    <w:rsid w:val="00705D7A"/>
    <w:rsid w:val="00706015"/>
    <w:rsid w:val="007060AA"/>
    <w:rsid w:val="0070629A"/>
    <w:rsid w:val="00706383"/>
    <w:rsid w:val="00706CBA"/>
    <w:rsid w:val="00707228"/>
    <w:rsid w:val="007076FD"/>
    <w:rsid w:val="00707C30"/>
    <w:rsid w:val="00707F83"/>
    <w:rsid w:val="007104ED"/>
    <w:rsid w:val="007106F3"/>
    <w:rsid w:val="007109FE"/>
    <w:rsid w:val="00710A60"/>
    <w:rsid w:val="00710B3A"/>
    <w:rsid w:val="007120CC"/>
    <w:rsid w:val="0071324C"/>
    <w:rsid w:val="0071372E"/>
    <w:rsid w:val="007137B8"/>
    <w:rsid w:val="00713F16"/>
    <w:rsid w:val="00713FFF"/>
    <w:rsid w:val="0071452B"/>
    <w:rsid w:val="00715D13"/>
    <w:rsid w:val="00715EFB"/>
    <w:rsid w:val="00716375"/>
    <w:rsid w:val="00717A6F"/>
    <w:rsid w:val="0072189D"/>
    <w:rsid w:val="00721DFD"/>
    <w:rsid w:val="007226FC"/>
    <w:rsid w:val="00722E81"/>
    <w:rsid w:val="0072395C"/>
    <w:rsid w:val="00723A2F"/>
    <w:rsid w:val="00723C9B"/>
    <w:rsid w:val="0072500E"/>
    <w:rsid w:val="00725160"/>
    <w:rsid w:val="00725C29"/>
    <w:rsid w:val="00725ED3"/>
    <w:rsid w:val="00726325"/>
    <w:rsid w:val="00727750"/>
    <w:rsid w:val="00727F31"/>
    <w:rsid w:val="00730693"/>
    <w:rsid w:val="0073074D"/>
    <w:rsid w:val="0073161B"/>
    <w:rsid w:val="007316D0"/>
    <w:rsid w:val="00732D9C"/>
    <w:rsid w:val="00732F13"/>
    <w:rsid w:val="00732FFB"/>
    <w:rsid w:val="00733128"/>
    <w:rsid w:val="0073328B"/>
    <w:rsid w:val="00733A93"/>
    <w:rsid w:val="00733E67"/>
    <w:rsid w:val="007345D2"/>
    <w:rsid w:val="007362C5"/>
    <w:rsid w:val="00740AEA"/>
    <w:rsid w:val="007420C9"/>
    <w:rsid w:val="007420E0"/>
    <w:rsid w:val="007428D3"/>
    <w:rsid w:val="00742B04"/>
    <w:rsid w:val="00743280"/>
    <w:rsid w:val="00743E0C"/>
    <w:rsid w:val="00743ED0"/>
    <w:rsid w:val="00743F37"/>
    <w:rsid w:val="0074414D"/>
    <w:rsid w:val="007444E9"/>
    <w:rsid w:val="00744583"/>
    <w:rsid w:val="00744B1C"/>
    <w:rsid w:val="0074595E"/>
    <w:rsid w:val="00746604"/>
    <w:rsid w:val="00747C23"/>
    <w:rsid w:val="0075077B"/>
    <w:rsid w:val="007509D7"/>
    <w:rsid w:val="00750C73"/>
    <w:rsid w:val="00751E86"/>
    <w:rsid w:val="007530C2"/>
    <w:rsid w:val="00753AE6"/>
    <w:rsid w:val="00753C50"/>
    <w:rsid w:val="00754A23"/>
    <w:rsid w:val="00754F2D"/>
    <w:rsid w:val="00755A97"/>
    <w:rsid w:val="00756140"/>
    <w:rsid w:val="007566A9"/>
    <w:rsid w:val="007567A1"/>
    <w:rsid w:val="007567A7"/>
    <w:rsid w:val="007567BF"/>
    <w:rsid w:val="00756BE3"/>
    <w:rsid w:val="00757DCE"/>
    <w:rsid w:val="00760069"/>
    <w:rsid w:val="007600FB"/>
    <w:rsid w:val="00760C42"/>
    <w:rsid w:val="007612F5"/>
    <w:rsid w:val="00762A61"/>
    <w:rsid w:val="00762BBF"/>
    <w:rsid w:val="00762E20"/>
    <w:rsid w:val="007630DC"/>
    <w:rsid w:val="00763195"/>
    <w:rsid w:val="00763534"/>
    <w:rsid w:val="0076356A"/>
    <w:rsid w:val="007635E4"/>
    <w:rsid w:val="00763E02"/>
    <w:rsid w:val="007643DC"/>
    <w:rsid w:val="00764E78"/>
    <w:rsid w:val="007655C3"/>
    <w:rsid w:val="00765856"/>
    <w:rsid w:val="00765EA1"/>
    <w:rsid w:val="00765EF1"/>
    <w:rsid w:val="00766ABE"/>
    <w:rsid w:val="00766D69"/>
    <w:rsid w:val="007679DD"/>
    <w:rsid w:val="00770552"/>
    <w:rsid w:val="00770C48"/>
    <w:rsid w:val="007716E2"/>
    <w:rsid w:val="0077244E"/>
    <w:rsid w:val="00772FFF"/>
    <w:rsid w:val="007731BD"/>
    <w:rsid w:val="007734CB"/>
    <w:rsid w:val="007748C3"/>
    <w:rsid w:val="00774D88"/>
    <w:rsid w:val="0077538D"/>
    <w:rsid w:val="007761F4"/>
    <w:rsid w:val="00776672"/>
    <w:rsid w:val="0077697D"/>
    <w:rsid w:val="00776CDC"/>
    <w:rsid w:val="00777A1E"/>
    <w:rsid w:val="00781972"/>
    <w:rsid w:val="007823A9"/>
    <w:rsid w:val="00783FD0"/>
    <w:rsid w:val="0078443D"/>
    <w:rsid w:val="00784728"/>
    <w:rsid w:val="00784DD5"/>
    <w:rsid w:val="0078544A"/>
    <w:rsid w:val="00785469"/>
    <w:rsid w:val="007858D9"/>
    <w:rsid w:val="007859D0"/>
    <w:rsid w:val="00785BF4"/>
    <w:rsid w:val="00785F72"/>
    <w:rsid w:val="00786153"/>
    <w:rsid w:val="00786D32"/>
    <w:rsid w:val="00786D6F"/>
    <w:rsid w:val="007870C6"/>
    <w:rsid w:val="00787A68"/>
    <w:rsid w:val="00790198"/>
    <w:rsid w:val="00790E86"/>
    <w:rsid w:val="007912A2"/>
    <w:rsid w:val="00791442"/>
    <w:rsid w:val="00791CF9"/>
    <w:rsid w:val="00792400"/>
    <w:rsid w:val="00792BC6"/>
    <w:rsid w:val="00792EBF"/>
    <w:rsid w:val="00793ABC"/>
    <w:rsid w:val="00793CC6"/>
    <w:rsid w:val="00794C1C"/>
    <w:rsid w:val="0079587C"/>
    <w:rsid w:val="00795AC1"/>
    <w:rsid w:val="00795B38"/>
    <w:rsid w:val="00796E0A"/>
    <w:rsid w:val="00797A06"/>
    <w:rsid w:val="00797CC1"/>
    <w:rsid w:val="007A0FB6"/>
    <w:rsid w:val="007A1018"/>
    <w:rsid w:val="007A138E"/>
    <w:rsid w:val="007A1613"/>
    <w:rsid w:val="007A165C"/>
    <w:rsid w:val="007A1766"/>
    <w:rsid w:val="007A1ABC"/>
    <w:rsid w:val="007A1BA4"/>
    <w:rsid w:val="007A1BC7"/>
    <w:rsid w:val="007A1F6F"/>
    <w:rsid w:val="007A2758"/>
    <w:rsid w:val="007A2C36"/>
    <w:rsid w:val="007A3BD3"/>
    <w:rsid w:val="007A4BA2"/>
    <w:rsid w:val="007A4FFD"/>
    <w:rsid w:val="007A523D"/>
    <w:rsid w:val="007A54E2"/>
    <w:rsid w:val="007A599B"/>
    <w:rsid w:val="007A5D0A"/>
    <w:rsid w:val="007A6CAC"/>
    <w:rsid w:val="007A7825"/>
    <w:rsid w:val="007B09B4"/>
    <w:rsid w:val="007B0A70"/>
    <w:rsid w:val="007B0DC6"/>
    <w:rsid w:val="007B0E54"/>
    <w:rsid w:val="007B1A13"/>
    <w:rsid w:val="007B1F8D"/>
    <w:rsid w:val="007B3398"/>
    <w:rsid w:val="007B3C67"/>
    <w:rsid w:val="007B3FC3"/>
    <w:rsid w:val="007B4962"/>
    <w:rsid w:val="007B5795"/>
    <w:rsid w:val="007B5E62"/>
    <w:rsid w:val="007B5F15"/>
    <w:rsid w:val="007B6780"/>
    <w:rsid w:val="007B7235"/>
    <w:rsid w:val="007C1053"/>
    <w:rsid w:val="007C3057"/>
    <w:rsid w:val="007C37D0"/>
    <w:rsid w:val="007C6E99"/>
    <w:rsid w:val="007C7044"/>
    <w:rsid w:val="007C7432"/>
    <w:rsid w:val="007C777C"/>
    <w:rsid w:val="007D0869"/>
    <w:rsid w:val="007D1BBA"/>
    <w:rsid w:val="007D1F47"/>
    <w:rsid w:val="007D2739"/>
    <w:rsid w:val="007D31B9"/>
    <w:rsid w:val="007D357F"/>
    <w:rsid w:val="007D3BE3"/>
    <w:rsid w:val="007D3DFD"/>
    <w:rsid w:val="007D4AFB"/>
    <w:rsid w:val="007D4CBE"/>
    <w:rsid w:val="007D63B0"/>
    <w:rsid w:val="007D68A8"/>
    <w:rsid w:val="007D68F5"/>
    <w:rsid w:val="007D6EBB"/>
    <w:rsid w:val="007D6FA9"/>
    <w:rsid w:val="007D718D"/>
    <w:rsid w:val="007D7E94"/>
    <w:rsid w:val="007E0669"/>
    <w:rsid w:val="007E07B6"/>
    <w:rsid w:val="007E15C4"/>
    <w:rsid w:val="007E1713"/>
    <w:rsid w:val="007E1B87"/>
    <w:rsid w:val="007E3FF1"/>
    <w:rsid w:val="007E47A0"/>
    <w:rsid w:val="007E4BCB"/>
    <w:rsid w:val="007E5073"/>
    <w:rsid w:val="007E53AA"/>
    <w:rsid w:val="007E5766"/>
    <w:rsid w:val="007E5EC8"/>
    <w:rsid w:val="007E6729"/>
    <w:rsid w:val="007E6CE3"/>
    <w:rsid w:val="007E776C"/>
    <w:rsid w:val="007E786D"/>
    <w:rsid w:val="007E7C05"/>
    <w:rsid w:val="007F0CFE"/>
    <w:rsid w:val="007F233C"/>
    <w:rsid w:val="007F28AF"/>
    <w:rsid w:val="007F2C24"/>
    <w:rsid w:val="007F329D"/>
    <w:rsid w:val="007F354B"/>
    <w:rsid w:val="007F37D2"/>
    <w:rsid w:val="007F3FAD"/>
    <w:rsid w:val="007F4D0D"/>
    <w:rsid w:val="007F5763"/>
    <w:rsid w:val="007F6111"/>
    <w:rsid w:val="007F66B8"/>
    <w:rsid w:val="007F7332"/>
    <w:rsid w:val="008011C0"/>
    <w:rsid w:val="00801385"/>
    <w:rsid w:val="008017BC"/>
    <w:rsid w:val="00801943"/>
    <w:rsid w:val="00801C63"/>
    <w:rsid w:val="00801E9D"/>
    <w:rsid w:val="008045E8"/>
    <w:rsid w:val="00804796"/>
    <w:rsid w:val="00804A05"/>
    <w:rsid w:val="00805A50"/>
    <w:rsid w:val="00806744"/>
    <w:rsid w:val="0080773E"/>
    <w:rsid w:val="00811E3C"/>
    <w:rsid w:val="00812100"/>
    <w:rsid w:val="00812A0A"/>
    <w:rsid w:val="00813485"/>
    <w:rsid w:val="00813706"/>
    <w:rsid w:val="00813A65"/>
    <w:rsid w:val="008144AD"/>
    <w:rsid w:val="00815064"/>
    <w:rsid w:val="0081589D"/>
    <w:rsid w:val="00815F75"/>
    <w:rsid w:val="008160F5"/>
    <w:rsid w:val="0081649A"/>
    <w:rsid w:val="008167A3"/>
    <w:rsid w:val="00816AE6"/>
    <w:rsid w:val="008179B1"/>
    <w:rsid w:val="0082049B"/>
    <w:rsid w:val="00820503"/>
    <w:rsid w:val="00820643"/>
    <w:rsid w:val="00820F17"/>
    <w:rsid w:val="008215CE"/>
    <w:rsid w:val="00821CAD"/>
    <w:rsid w:val="00821E5B"/>
    <w:rsid w:val="00821ED7"/>
    <w:rsid w:val="0082228D"/>
    <w:rsid w:val="00822BD0"/>
    <w:rsid w:val="008231EC"/>
    <w:rsid w:val="008232F6"/>
    <w:rsid w:val="00823C98"/>
    <w:rsid w:val="00823FF0"/>
    <w:rsid w:val="00824061"/>
    <w:rsid w:val="008255D4"/>
    <w:rsid w:val="0082594D"/>
    <w:rsid w:val="00825D85"/>
    <w:rsid w:val="008266BB"/>
    <w:rsid w:val="00826A61"/>
    <w:rsid w:val="00826B2D"/>
    <w:rsid w:val="00826D7D"/>
    <w:rsid w:val="00826F05"/>
    <w:rsid w:val="00827100"/>
    <w:rsid w:val="0082787E"/>
    <w:rsid w:val="00827CB5"/>
    <w:rsid w:val="008300A4"/>
    <w:rsid w:val="0083064E"/>
    <w:rsid w:val="0083080D"/>
    <w:rsid w:val="00830969"/>
    <w:rsid w:val="008326AA"/>
    <w:rsid w:val="00832E3D"/>
    <w:rsid w:val="00832EAD"/>
    <w:rsid w:val="008336D1"/>
    <w:rsid w:val="008338F4"/>
    <w:rsid w:val="0083406A"/>
    <w:rsid w:val="008348D6"/>
    <w:rsid w:val="008348FE"/>
    <w:rsid w:val="00834C00"/>
    <w:rsid w:val="00834CE3"/>
    <w:rsid w:val="00835710"/>
    <w:rsid w:val="0083576D"/>
    <w:rsid w:val="00836709"/>
    <w:rsid w:val="008372C8"/>
    <w:rsid w:val="00837A7F"/>
    <w:rsid w:val="00837DD8"/>
    <w:rsid w:val="00840784"/>
    <w:rsid w:val="00840F5F"/>
    <w:rsid w:val="008420F9"/>
    <w:rsid w:val="00842521"/>
    <w:rsid w:val="00842723"/>
    <w:rsid w:val="00842DBA"/>
    <w:rsid w:val="00842DEA"/>
    <w:rsid w:val="00843EB3"/>
    <w:rsid w:val="008443EB"/>
    <w:rsid w:val="0084457C"/>
    <w:rsid w:val="00844748"/>
    <w:rsid w:val="00844FB1"/>
    <w:rsid w:val="00845081"/>
    <w:rsid w:val="008459B3"/>
    <w:rsid w:val="008463AD"/>
    <w:rsid w:val="008474D7"/>
    <w:rsid w:val="00847A94"/>
    <w:rsid w:val="008500EE"/>
    <w:rsid w:val="00850EA0"/>
    <w:rsid w:val="00851436"/>
    <w:rsid w:val="00851B69"/>
    <w:rsid w:val="0085240E"/>
    <w:rsid w:val="0085295C"/>
    <w:rsid w:val="008531BA"/>
    <w:rsid w:val="00854326"/>
    <w:rsid w:val="00855380"/>
    <w:rsid w:val="00855B09"/>
    <w:rsid w:val="00855F78"/>
    <w:rsid w:val="0085614A"/>
    <w:rsid w:val="00856227"/>
    <w:rsid w:val="0085672D"/>
    <w:rsid w:val="00856B86"/>
    <w:rsid w:val="00856D01"/>
    <w:rsid w:val="00857D61"/>
    <w:rsid w:val="008604A4"/>
    <w:rsid w:val="00860E3C"/>
    <w:rsid w:val="00860E90"/>
    <w:rsid w:val="008612F2"/>
    <w:rsid w:val="008614E0"/>
    <w:rsid w:val="008615FE"/>
    <w:rsid w:val="00861825"/>
    <w:rsid w:val="00862B41"/>
    <w:rsid w:val="008632FF"/>
    <w:rsid w:val="00863330"/>
    <w:rsid w:val="00863337"/>
    <w:rsid w:val="00863ABC"/>
    <w:rsid w:val="00863FCE"/>
    <w:rsid w:val="008641B0"/>
    <w:rsid w:val="008641C6"/>
    <w:rsid w:val="00864232"/>
    <w:rsid w:val="0086473A"/>
    <w:rsid w:val="00865200"/>
    <w:rsid w:val="00865ABD"/>
    <w:rsid w:val="00865ED1"/>
    <w:rsid w:val="00866C5F"/>
    <w:rsid w:val="0086729F"/>
    <w:rsid w:val="00867A87"/>
    <w:rsid w:val="00867B5F"/>
    <w:rsid w:val="0087047F"/>
    <w:rsid w:val="00871280"/>
    <w:rsid w:val="00871474"/>
    <w:rsid w:val="00871879"/>
    <w:rsid w:val="008722CE"/>
    <w:rsid w:val="0087275B"/>
    <w:rsid w:val="008733B3"/>
    <w:rsid w:val="00873988"/>
    <w:rsid w:val="00874D7D"/>
    <w:rsid w:val="00876006"/>
    <w:rsid w:val="0087685E"/>
    <w:rsid w:val="00876F1A"/>
    <w:rsid w:val="0087701C"/>
    <w:rsid w:val="008777BF"/>
    <w:rsid w:val="008823F0"/>
    <w:rsid w:val="00882718"/>
    <w:rsid w:val="008827C6"/>
    <w:rsid w:val="00882B2E"/>
    <w:rsid w:val="00882DF7"/>
    <w:rsid w:val="0088414D"/>
    <w:rsid w:val="008846D7"/>
    <w:rsid w:val="00885011"/>
    <w:rsid w:val="00885442"/>
    <w:rsid w:val="00885669"/>
    <w:rsid w:val="00885A74"/>
    <w:rsid w:val="00885CA4"/>
    <w:rsid w:val="00886CF7"/>
    <w:rsid w:val="00886EBE"/>
    <w:rsid w:val="00886FBA"/>
    <w:rsid w:val="0088744F"/>
    <w:rsid w:val="00887501"/>
    <w:rsid w:val="00887647"/>
    <w:rsid w:val="00890018"/>
    <w:rsid w:val="00890E6A"/>
    <w:rsid w:val="00892154"/>
    <w:rsid w:val="00892401"/>
    <w:rsid w:val="00893A0B"/>
    <w:rsid w:val="00893A81"/>
    <w:rsid w:val="00893BFF"/>
    <w:rsid w:val="0089440A"/>
    <w:rsid w:val="0089793E"/>
    <w:rsid w:val="008A05C5"/>
    <w:rsid w:val="008A0CF2"/>
    <w:rsid w:val="008A1092"/>
    <w:rsid w:val="008A25DF"/>
    <w:rsid w:val="008A2949"/>
    <w:rsid w:val="008A30F3"/>
    <w:rsid w:val="008A3164"/>
    <w:rsid w:val="008A320A"/>
    <w:rsid w:val="008A38EF"/>
    <w:rsid w:val="008A3DC6"/>
    <w:rsid w:val="008A3E68"/>
    <w:rsid w:val="008A4841"/>
    <w:rsid w:val="008A55F0"/>
    <w:rsid w:val="008A599F"/>
    <w:rsid w:val="008A5C43"/>
    <w:rsid w:val="008A67D2"/>
    <w:rsid w:val="008A69FD"/>
    <w:rsid w:val="008A6B4B"/>
    <w:rsid w:val="008A6E07"/>
    <w:rsid w:val="008A712A"/>
    <w:rsid w:val="008A7A8E"/>
    <w:rsid w:val="008A7CCE"/>
    <w:rsid w:val="008B0724"/>
    <w:rsid w:val="008B0FD4"/>
    <w:rsid w:val="008B21ED"/>
    <w:rsid w:val="008B29F2"/>
    <w:rsid w:val="008B320B"/>
    <w:rsid w:val="008B3718"/>
    <w:rsid w:val="008B4513"/>
    <w:rsid w:val="008B4D7B"/>
    <w:rsid w:val="008B6789"/>
    <w:rsid w:val="008B6EC1"/>
    <w:rsid w:val="008B6F77"/>
    <w:rsid w:val="008B769B"/>
    <w:rsid w:val="008B7CFF"/>
    <w:rsid w:val="008C0389"/>
    <w:rsid w:val="008C0889"/>
    <w:rsid w:val="008C0A15"/>
    <w:rsid w:val="008C1A91"/>
    <w:rsid w:val="008C2052"/>
    <w:rsid w:val="008C22AA"/>
    <w:rsid w:val="008C2EBF"/>
    <w:rsid w:val="008C32F6"/>
    <w:rsid w:val="008C3DC6"/>
    <w:rsid w:val="008C480C"/>
    <w:rsid w:val="008C52B7"/>
    <w:rsid w:val="008C541E"/>
    <w:rsid w:val="008C5594"/>
    <w:rsid w:val="008C5BF4"/>
    <w:rsid w:val="008C6311"/>
    <w:rsid w:val="008C65C1"/>
    <w:rsid w:val="008C7FFA"/>
    <w:rsid w:val="008D035D"/>
    <w:rsid w:val="008D070D"/>
    <w:rsid w:val="008D07FA"/>
    <w:rsid w:val="008D0C27"/>
    <w:rsid w:val="008D0CA5"/>
    <w:rsid w:val="008D1A50"/>
    <w:rsid w:val="008D1B53"/>
    <w:rsid w:val="008D30AF"/>
    <w:rsid w:val="008D333A"/>
    <w:rsid w:val="008D3FC3"/>
    <w:rsid w:val="008D47ED"/>
    <w:rsid w:val="008D488B"/>
    <w:rsid w:val="008D5649"/>
    <w:rsid w:val="008D5C6C"/>
    <w:rsid w:val="008D6050"/>
    <w:rsid w:val="008D613D"/>
    <w:rsid w:val="008D6203"/>
    <w:rsid w:val="008D6947"/>
    <w:rsid w:val="008E014B"/>
    <w:rsid w:val="008E0561"/>
    <w:rsid w:val="008E0C66"/>
    <w:rsid w:val="008E1310"/>
    <w:rsid w:val="008E2B8E"/>
    <w:rsid w:val="008E367F"/>
    <w:rsid w:val="008E376A"/>
    <w:rsid w:val="008E3F6D"/>
    <w:rsid w:val="008E45FD"/>
    <w:rsid w:val="008E4D4F"/>
    <w:rsid w:val="008E538C"/>
    <w:rsid w:val="008E552D"/>
    <w:rsid w:val="008E5FEA"/>
    <w:rsid w:val="008E62FB"/>
    <w:rsid w:val="008E7000"/>
    <w:rsid w:val="008E70E3"/>
    <w:rsid w:val="008E7A9A"/>
    <w:rsid w:val="008E7CCA"/>
    <w:rsid w:val="008F04F9"/>
    <w:rsid w:val="008F0E80"/>
    <w:rsid w:val="008F170C"/>
    <w:rsid w:val="008F1723"/>
    <w:rsid w:val="008F18BA"/>
    <w:rsid w:val="008F1A4C"/>
    <w:rsid w:val="008F2312"/>
    <w:rsid w:val="008F35C2"/>
    <w:rsid w:val="008F462D"/>
    <w:rsid w:val="008F4922"/>
    <w:rsid w:val="008F4B86"/>
    <w:rsid w:val="008F4E13"/>
    <w:rsid w:val="008F5276"/>
    <w:rsid w:val="008F5291"/>
    <w:rsid w:val="008F624B"/>
    <w:rsid w:val="008F649A"/>
    <w:rsid w:val="008F6511"/>
    <w:rsid w:val="008F6790"/>
    <w:rsid w:val="008F7409"/>
    <w:rsid w:val="008F7DD1"/>
    <w:rsid w:val="009000DA"/>
    <w:rsid w:val="009000E8"/>
    <w:rsid w:val="009027A2"/>
    <w:rsid w:val="009027B7"/>
    <w:rsid w:val="00902AF8"/>
    <w:rsid w:val="00902B0C"/>
    <w:rsid w:val="00904266"/>
    <w:rsid w:val="00904911"/>
    <w:rsid w:val="0090503E"/>
    <w:rsid w:val="0090505F"/>
    <w:rsid w:val="009054D6"/>
    <w:rsid w:val="00905C20"/>
    <w:rsid w:val="00906435"/>
    <w:rsid w:val="009064DE"/>
    <w:rsid w:val="009073BD"/>
    <w:rsid w:val="00907642"/>
    <w:rsid w:val="009076AC"/>
    <w:rsid w:val="00907D67"/>
    <w:rsid w:val="00911924"/>
    <w:rsid w:val="00911BBB"/>
    <w:rsid w:val="00911EBC"/>
    <w:rsid w:val="00912809"/>
    <w:rsid w:val="0091286A"/>
    <w:rsid w:val="0091367C"/>
    <w:rsid w:val="009138A2"/>
    <w:rsid w:val="00913C11"/>
    <w:rsid w:val="00913C83"/>
    <w:rsid w:val="00914B3A"/>
    <w:rsid w:val="00915409"/>
    <w:rsid w:val="00915AA3"/>
    <w:rsid w:val="00916079"/>
    <w:rsid w:val="00916D99"/>
    <w:rsid w:val="00917513"/>
    <w:rsid w:val="00917FC3"/>
    <w:rsid w:val="009203DE"/>
    <w:rsid w:val="009205ED"/>
    <w:rsid w:val="0092088A"/>
    <w:rsid w:val="009208E0"/>
    <w:rsid w:val="00920ED4"/>
    <w:rsid w:val="009215A6"/>
    <w:rsid w:val="00921D9D"/>
    <w:rsid w:val="009228C2"/>
    <w:rsid w:val="00922988"/>
    <w:rsid w:val="00922C4F"/>
    <w:rsid w:val="00922E12"/>
    <w:rsid w:val="00923050"/>
    <w:rsid w:val="0092527A"/>
    <w:rsid w:val="00925440"/>
    <w:rsid w:val="009256E1"/>
    <w:rsid w:val="009256F5"/>
    <w:rsid w:val="0092584C"/>
    <w:rsid w:val="00925BB4"/>
    <w:rsid w:val="009260AB"/>
    <w:rsid w:val="009260CA"/>
    <w:rsid w:val="009261F8"/>
    <w:rsid w:val="00926895"/>
    <w:rsid w:val="00926983"/>
    <w:rsid w:val="009271AF"/>
    <w:rsid w:val="009275E3"/>
    <w:rsid w:val="009275E4"/>
    <w:rsid w:val="00927AC0"/>
    <w:rsid w:val="00927C50"/>
    <w:rsid w:val="00930FF6"/>
    <w:rsid w:val="009320C5"/>
    <w:rsid w:val="0093226D"/>
    <w:rsid w:val="00932408"/>
    <w:rsid w:val="0093302B"/>
    <w:rsid w:val="0093388D"/>
    <w:rsid w:val="009351B2"/>
    <w:rsid w:val="009353FF"/>
    <w:rsid w:val="00935430"/>
    <w:rsid w:val="00935DBB"/>
    <w:rsid w:val="00936242"/>
    <w:rsid w:val="009363CF"/>
    <w:rsid w:val="009367A8"/>
    <w:rsid w:val="00936FD6"/>
    <w:rsid w:val="00937275"/>
    <w:rsid w:val="009373A8"/>
    <w:rsid w:val="00937809"/>
    <w:rsid w:val="009378E3"/>
    <w:rsid w:val="009402B0"/>
    <w:rsid w:val="009403EF"/>
    <w:rsid w:val="00940711"/>
    <w:rsid w:val="00940985"/>
    <w:rsid w:val="00941266"/>
    <w:rsid w:val="00941B35"/>
    <w:rsid w:val="00941E0A"/>
    <w:rsid w:val="00943265"/>
    <w:rsid w:val="00943F11"/>
    <w:rsid w:val="00944993"/>
    <w:rsid w:val="0094507E"/>
    <w:rsid w:val="00945D50"/>
    <w:rsid w:val="009464B2"/>
    <w:rsid w:val="00946EB2"/>
    <w:rsid w:val="00947C66"/>
    <w:rsid w:val="009503B3"/>
    <w:rsid w:val="0095088E"/>
    <w:rsid w:val="00951A4E"/>
    <w:rsid w:val="00951D4C"/>
    <w:rsid w:val="00952A94"/>
    <w:rsid w:val="009539A6"/>
    <w:rsid w:val="00953E8E"/>
    <w:rsid w:val="00954CC3"/>
    <w:rsid w:val="00956C88"/>
    <w:rsid w:val="009578F8"/>
    <w:rsid w:val="009579FE"/>
    <w:rsid w:val="00960478"/>
    <w:rsid w:val="009606B9"/>
    <w:rsid w:val="00961185"/>
    <w:rsid w:val="00961889"/>
    <w:rsid w:val="00961B19"/>
    <w:rsid w:val="00962002"/>
    <w:rsid w:val="00963436"/>
    <w:rsid w:val="009637C2"/>
    <w:rsid w:val="00963FA1"/>
    <w:rsid w:val="00964765"/>
    <w:rsid w:val="009658CA"/>
    <w:rsid w:val="00966C6E"/>
    <w:rsid w:val="00967276"/>
    <w:rsid w:val="00967415"/>
    <w:rsid w:val="00967AD6"/>
    <w:rsid w:val="00967BF8"/>
    <w:rsid w:val="00967D79"/>
    <w:rsid w:val="009707DD"/>
    <w:rsid w:val="00970B26"/>
    <w:rsid w:val="00970D0B"/>
    <w:rsid w:val="00971149"/>
    <w:rsid w:val="009714BD"/>
    <w:rsid w:val="009716F3"/>
    <w:rsid w:val="00971C21"/>
    <w:rsid w:val="00972F80"/>
    <w:rsid w:val="009733BF"/>
    <w:rsid w:val="009738BE"/>
    <w:rsid w:val="009741E4"/>
    <w:rsid w:val="00974DC4"/>
    <w:rsid w:val="00975007"/>
    <w:rsid w:val="00975223"/>
    <w:rsid w:val="00975CA2"/>
    <w:rsid w:val="00976445"/>
    <w:rsid w:val="0097733E"/>
    <w:rsid w:val="0097734E"/>
    <w:rsid w:val="00977A00"/>
    <w:rsid w:val="00980224"/>
    <w:rsid w:val="009804E2"/>
    <w:rsid w:val="00981279"/>
    <w:rsid w:val="00981CD7"/>
    <w:rsid w:val="0098213F"/>
    <w:rsid w:val="0098253F"/>
    <w:rsid w:val="00982D22"/>
    <w:rsid w:val="0098317A"/>
    <w:rsid w:val="009831BF"/>
    <w:rsid w:val="00983660"/>
    <w:rsid w:val="00983A5B"/>
    <w:rsid w:val="00983B66"/>
    <w:rsid w:val="00983DEE"/>
    <w:rsid w:val="00983F48"/>
    <w:rsid w:val="00984A7C"/>
    <w:rsid w:val="00984C17"/>
    <w:rsid w:val="00985537"/>
    <w:rsid w:val="009857B2"/>
    <w:rsid w:val="00986E96"/>
    <w:rsid w:val="0098718C"/>
    <w:rsid w:val="00990253"/>
    <w:rsid w:val="00990D6F"/>
    <w:rsid w:val="00990DBD"/>
    <w:rsid w:val="009923F9"/>
    <w:rsid w:val="009937BE"/>
    <w:rsid w:val="00993F7F"/>
    <w:rsid w:val="00994D1A"/>
    <w:rsid w:val="00995205"/>
    <w:rsid w:val="00995A3F"/>
    <w:rsid w:val="00996A4B"/>
    <w:rsid w:val="00996C84"/>
    <w:rsid w:val="00996FAE"/>
    <w:rsid w:val="009A06D2"/>
    <w:rsid w:val="009A0969"/>
    <w:rsid w:val="009A1C55"/>
    <w:rsid w:val="009A206E"/>
    <w:rsid w:val="009A27E2"/>
    <w:rsid w:val="009A2DB2"/>
    <w:rsid w:val="009A494E"/>
    <w:rsid w:val="009A4D1C"/>
    <w:rsid w:val="009A59A6"/>
    <w:rsid w:val="009A6D6E"/>
    <w:rsid w:val="009A793C"/>
    <w:rsid w:val="009A79B2"/>
    <w:rsid w:val="009A7D37"/>
    <w:rsid w:val="009A7D68"/>
    <w:rsid w:val="009A7DA2"/>
    <w:rsid w:val="009B0509"/>
    <w:rsid w:val="009B07AE"/>
    <w:rsid w:val="009B07C3"/>
    <w:rsid w:val="009B1A20"/>
    <w:rsid w:val="009B1A36"/>
    <w:rsid w:val="009B21DD"/>
    <w:rsid w:val="009B429C"/>
    <w:rsid w:val="009B58B2"/>
    <w:rsid w:val="009B5933"/>
    <w:rsid w:val="009B5CD6"/>
    <w:rsid w:val="009B60F7"/>
    <w:rsid w:val="009B62A6"/>
    <w:rsid w:val="009B7058"/>
    <w:rsid w:val="009B74DB"/>
    <w:rsid w:val="009B7CC5"/>
    <w:rsid w:val="009C0322"/>
    <w:rsid w:val="009C0350"/>
    <w:rsid w:val="009C0D94"/>
    <w:rsid w:val="009C111C"/>
    <w:rsid w:val="009C1612"/>
    <w:rsid w:val="009C273A"/>
    <w:rsid w:val="009C34A3"/>
    <w:rsid w:val="009C3B2C"/>
    <w:rsid w:val="009C4744"/>
    <w:rsid w:val="009C4F55"/>
    <w:rsid w:val="009C55DA"/>
    <w:rsid w:val="009C7BD7"/>
    <w:rsid w:val="009C7D9C"/>
    <w:rsid w:val="009C7EC6"/>
    <w:rsid w:val="009D08E9"/>
    <w:rsid w:val="009D14EA"/>
    <w:rsid w:val="009D180F"/>
    <w:rsid w:val="009D1DB7"/>
    <w:rsid w:val="009D2CC5"/>
    <w:rsid w:val="009D44C2"/>
    <w:rsid w:val="009D4D66"/>
    <w:rsid w:val="009D4E22"/>
    <w:rsid w:val="009D5869"/>
    <w:rsid w:val="009D62E2"/>
    <w:rsid w:val="009D68EE"/>
    <w:rsid w:val="009D6966"/>
    <w:rsid w:val="009D6E7A"/>
    <w:rsid w:val="009D7094"/>
    <w:rsid w:val="009D7CE0"/>
    <w:rsid w:val="009D7FE2"/>
    <w:rsid w:val="009E109C"/>
    <w:rsid w:val="009E1D58"/>
    <w:rsid w:val="009E1F29"/>
    <w:rsid w:val="009E2832"/>
    <w:rsid w:val="009E293C"/>
    <w:rsid w:val="009E2D6C"/>
    <w:rsid w:val="009E2D76"/>
    <w:rsid w:val="009E3176"/>
    <w:rsid w:val="009E38EF"/>
    <w:rsid w:val="009E3D6C"/>
    <w:rsid w:val="009E47BD"/>
    <w:rsid w:val="009E5404"/>
    <w:rsid w:val="009E6856"/>
    <w:rsid w:val="009E7676"/>
    <w:rsid w:val="009F0390"/>
    <w:rsid w:val="009F0B1D"/>
    <w:rsid w:val="009F2695"/>
    <w:rsid w:val="009F34C8"/>
    <w:rsid w:val="009F3AF4"/>
    <w:rsid w:val="009F3CD0"/>
    <w:rsid w:val="009F3E62"/>
    <w:rsid w:val="009F425A"/>
    <w:rsid w:val="009F49A3"/>
    <w:rsid w:val="009F4DB4"/>
    <w:rsid w:val="009F4F80"/>
    <w:rsid w:val="009F53CF"/>
    <w:rsid w:val="009F5837"/>
    <w:rsid w:val="009F68E3"/>
    <w:rsid w:val="009F708C"/>
    <w:rsid w:val="00A00890"/>
    <w:rsid w:val="00A009C9"/>
    <w:rsid w:val="00A00E3D"/>
    <w:rsid w:val="00A02079"/>
    <w:rsid w:val="00A02903"/>
    <w:rsid w:val="00A02D5F"/>
    <w:rsid w:val="00A031C3"/>
    <w:rsid w:val="00A038FF"/>
    <w:rsid w:val="00A0396A"/>
    <w:rsid w:val="00A03E2C"/>
    <w:rsid w:val="00A040B7"/>
    <w:rsid w:val="00A04EA6"/>
    <w:rsid w:val="00A04F88"/>
    <w:rsid w:val="00A05235"/>
    <w:rsid w:val="00A056F6"/>
    <w:rsid w:val="00A066E2"/>
    <w:rsid w:val="00A06E7B"/>
    <w:rsid w:val="00A0784E"/>
    <w:rsid w:val="00A07FC7"/>
    <w:rsid w:val="00A11292"/>
    <w:rsid w:val="00A11700"/>
    <w:rsid w:val="00A1182E"/>
    <w:rsid w:val="00A11E71"/>
    <w:rsid w:val="00A12639"/>
    <w:rsid w:val="00A127AF"/>
    <w:rsid w:val="00A12C7C"/>
    <w:rsid w:val="00A13801"/>
    <w:rsid w:val="00A139CF"/>
    <w:rsid w:val="00A13E31"/>
    <w:rsid w:val="00A143A7"/>
    <w:rsid w:val="00A14611"/>
    <w:rsid w:val="00A15307"/>
    <w:rsid w:val="00A15B4B"/>
    <w:rsid w:val="00A15D33"/>
    <w:rsid w:val="00A176CA"/>
    <w:rsid w:val="00A179C4"/>
    <w:rsid w:val="00A17D01"/>
    <w:rsid w:val="00A17E02"/>
    <w:rsid w:val="00A2043B"/>
    <w:rsid w:val="00A20B12"/>
    <w:rsid w:val="00A20E5D"/>
    <w:rsid w:val="00A21382"/>
    <w:rsid w:val="00A219AB"/>
    <w:rsid w:val="00A222B0"/>
    <w:rsid w:val="00A22F15"/>
    <w:rsid w:val="00A23D4D"/>
    <w:rsid w:val="00A25F1C"/>
    <w:rsid w:val="00A261EF"/>
    <w:rsid w:val="00A269DE"/>
    <w:rsid w:val="00A26AA7"/>
    <w:rsid w:val="00A279D3"/>
    <w:rsid w:val="00A27DD7"/>
    <w:rsid w:val="00A3008A"/>
    <w:rsid w:val="00A305CD"/>
    <w:rsid w:val="00A30FAD"/>
    <w:rsid w:val="00A312D9"/>
    <w:rsid w:val="00A31398"/>
    <w:rsid w:val="00A31529"/>
    <w:rsid w:val="00A32505"/>
    <w:rsid w:val="00A32A44"/>
    <w:rsid w:val="00A3399E"/>
    <w:rsid w:val="00A33ED5"/>
    <w:rsid w:val="00A33F60"/>
    <w:rsid w:val="00A34389"/>
    <w:rsid w:val="00A34477"/>
    <w:rsid w:val="00A344D9"/>
    <w:rsid w:val="00A35A01"/>
    <w:rsid w:val="00A3613C"/>
    <w:rsid w:val="00A361D5"/>
    <w:rsid w:val="00A3650F"/>
    <w:rsid w:val="00A3689C"/>
    <w:rsid w:val="00A3708E"/>
    <w:rsid w:val="00A37640"/>
    <w:rsid w:val="00A37CEA"/>
    <w:rsid w:val="00A406BF"/>
    <w:rsid w:val="00A40DA6"/>
    <w:rsid w:val="00A41752"/>
    <w:rsid w:val="00A424BB"/>
    <w:rsid w:val="00A426F8"/>
    <w:rsid w:val="00A427EB"/>
    <w:rsid w:val="00A42A40"/>
    <w:rsid w:val="00A43A37"/>
    <w:rsid w:val="00A4415D"/>
    <w:rsid w:val="00A4457B"/>
    <w:rsid w:val="00A44676"/>
    <w:rsid w:val="00A44CE5"/>
    <w:rsid w:val="00A454E9"/>
    <w:rsid w:val="00A45A3E"/>
    <w:rsid w:val="00A45E29"/>
    <w:rsid w:val="00A4634E"/>
    <w:rsid w:val="00A46854"/>
    <w:rsid w:val="00A46AD0"/>
    <w:rsid w:val="00A474BA"/>
    <w:rsid w:val="00A47F47"/>
    <w:rsid w:val="00A503CC"/>
    <w:rsid w:val="00A50648"/>
    <w:rsid w:val="00A50922"/>
    <w:rsid w:val="00A51BCB"/>
    <w:rsid w:val="00A522A6"/>
    <w:rsid w:val="00A52A4E"/>
    <w:rsid w:val="00A52DAE"/>
    <w:rsid w:val="00A5326C"/>
    <w:rsid w:val="00A53271"/>
    <w:rsid w:val="00A533D9"/>
    <w:rsid w:val="00A535B3"/>
    <w:rsid w:val="00A537C3"/>
    <w:rsid w:val="00A53829"/>
    <w:rsid w:val="00A53981"/>
    <w:rsid w:val="00A53FA7"/>
    <w:rsid w:val="00A54187"/>
    <w:rsid w:val="00A54EC7"/>
    <w:rsid w:val="00A5519D"/>
    <w:rsid w:val="00A55C75"/>
    <w:rsid w:val="00A56634"/>
    <w:rsid w:val="00A5681A"/>
    <w:rsid w:val="00A56EF6"/>
    <w:rsid w:val="00A57F29"/>
    <w:rsid w:val="00A60303"/>
    <w:rsid w:val="00A62DF8"/>
    <w:rsid w:val="00A63B4D"/>
    <w:rsid w:val="00A63DCB"/>
    <w:rsid w:val="00A63F86"/>
    <w:rsid w:val="00A63FDD"/>
    <w:rsid w:val="00A642ED"/>
    <w:rsid w:val="00A6431F"/>
    <w:rsid w:val="00A64383"/>
    <w:rsid w:val="00A6472B"/>
    <w:rsid w:val="00A64801"/>
    <w:rsid w:val="00A64DE2"/>
    <w:rsid w:val="00A6539F"/>
    <w:rsid w:val="00A65B67"/>
    <w:rsid w:val="00A65C93"/>
    <w:rsid w:val="00A65CE1"/>
    <w:rsid w:val="00A66170"/>
    <w:rsid w:val="00A662B3"/>
    <w:rsid w:val="00A662EA"/>
    <w:rsid w:val="00A66467"/>
    <w:rsid w:val="00A66792"/>
    <w:rsid w:val="00A66D39"/>
    <w:rsid w:val="00A66F4A"/>
    <w:rsid w:val="00A67B6A"/>
    <w:rsid w:val="00A67B92"/>
    <w:rsid w:val="00A700D4"/>
    <w:rsid w:val="00A70166"/>
    <w:rsid w:val="00A704D6"/>
    <w:rsid w:val="00A707F8"/>
    <w:rsid w:val="00A70832"/>
    <w:rsid w:val="00A71177"/>
    <w:rsid w:val="00A71CE5"/>
    <w:rsid w:val="00A72116"/>
    <w:rsid w:val="00A7261F"/>
    <w:rsid w:val="00A72B30"/>
    <w:rsid w:val="00A7364B"/>
    <w:rsid w:val="00A73B54"/>
    <w:rsid w:val="00A73C47"/>
    <w:rsid w:val="00A7417A"/>
    <w:rsid w:val="00A743B8"/>
    <w:rsid w:val="00A772A4"/>
    <w:rsid w:val="00A80224"/>
    <w:rsid w:val="00A8152A"/>
    <w:rsid w:val="00A81722"/>
    <w:rsid w:val="00A817AE"/>
    <w:rsid w:val="00A81E0F"/>
    <w:rsid w:val="00A81E56"/>
    <w:rsid w:val="00A82053"/>
    <w:rsid w:val="00A82875"/>
    <w:rsid w:val="00A82AA3"/>
    <w:rsid w:val="00A838DD"/>
    <w:rsid w:val="00A8408D"/>
    <w:rsid w:val="00A84673"/>
    <w:rsid w:val="00A84933"/>
    <w:rsid w:val="00A8509A"/>
    <w:rsid w:val="00A85372"/>
    <w:rsid w:val="00A85612"/>
    <w:rsid w:val="00A85D43"/>
    <w:rsid w:val="00A86331"/>
    <w:rsid w:val="00A8686A"/>
    <w:rsid w:val="00A86C26"/>
    <w:rsid w:val="00A86E9C"/>
    <w:rsid w:val="00A877F2"/>
    <w:rsid w:val="00A90CFA"/>
    <w:rsid w:val="00A90E02"/>
    <w:rsid w:val="00A91219"/>
    <w:rsid w:val="00A917D9"/>
    <w:rsid w:val="00A92593"/>
    <w:rsid w:val="00A92E0D"/>
    <w:rsid w:val="00A93145"/>
    <w:rsid w:val="00A93CD2"/>
    <w:rsid w:val="00A946DC"/>
    <w:rsid w:val="00A946E9"/>
    <w:rsid w:val="00A95646"/>
    <w:rsid w:val="00A959C5"/>
    <w:rsid w:val="00A96298"/>
    <w:rsid w:val="00A967EF"/>
    <w:rsid w:val="00A970F0"/>
    <w:rsid w:val="00A97BC8"/>
    <w:rsid w:val="00AA149E"/>
    <w:rsid w:val="00AA3313"/>
    <w:rsid w:val="00AA3688"/>
    <w:rsid w:val="00AA4E13"/>
    <w:rsid w:val="00AA55D7"/>
    <w:rsid w:val="00AA5BDC"/>
    <w:rsid w:val="00AA604A"/>
    <w:rsid w:val="00AA60C7"/>
    <w:rsid w:val="00AA6402"/>
    <w:rsid w:val="00AA6AB3"/>
    <w:rsid w:val="00AA6E05"/>
    <w:rsid w:val="00AA6FE6"/>
    <w:rsid w:val="00AA79D0"/>
    <w:rsid w:val="00AB08A8"/>
    <w:rsid w:val="00AB1A3C"/>
    <w:rsid w:val="00AB1B82"/>
    <w:rsid w:val="00AB24A4"/>
    <w:rsid w:val="00AB3309"/>
    <w:rsid w:val="00AB3A80"/>
    <w:rsid w:val="00AB3C5C"/>
    <w:rsid w:val="00AB52E1"/>
    <w:rsid w:val="00AB5427"/>
    <w:rsid w:val="00AB5463"/>
    <w:rsid w:val="00AB55E7"/>
    <w:rsid w:val="00AB6D01"/>
    <w:rsid w:val="00AC047F"/>
    <w:rsid w:val="00AC0B67"/>
    <w:rsid w:val="00AC0ECA"/>
    <w:rsid w:val="00AC186B"/>
    <w:rsid w:val="00AC1FE2"/>
    <w:rsid w:val="00AC228F"/>
    <w:rsid w:val="00AC25CD"/>
    <w:rsid w:val="00AC351A"/>
    <w:rsid w:val="00AC37E0"/>
    <w:rsid w:val="00AC3902"/>
    <w:rsid w:val="00AC3B61"/>
    <w:rsid w:val="00AC3EC5"/>
    <w:rsid w:val="00AC4133"/>
    <w:rsid w:val="00AC430F"/>
    <w:rsid w:val="00AC4613"/>
    <w:rsid w:val="00AC4B4E"/>
    <w:rsid w:val="00AC537C"/>
    <w:rsid w:val="00AC538E"/>
    <w:rsid w:val="00AC55A2"/>
    <w:rsid w:val="00AC5E05"/>
    <w:rsid w:val="00AD0510"/>
    <w:rsid w:val="00AD0C78"/>
    <w:rsid w:val="00AD0F7C"/>
    <w:rsid w:val="00AD1957"/>
    <w:rsid w:val="00AD1BFE"/>
    <w:rsid w:val="00AD23D2"/>
    <w:rsid w:val="00AD29F2"/>
    <w:rsid w:val="00AD2A77"/>
    <w:rsid w:val="00AD2DD0"/>
    <w:rsid w:val="00AD2E31"/>
    <w:rsid w:val="00AD2E69"/>
    <w:rsid w:val="00AD376B"/>
    <w:rsid w:val="00AD38EC"/>
    <w:rsid w:val="00AD3FAE"/>
    <w:rsid w:val="00AD41BC"/>
    <w:rsid w:val="00AD506D"/>
    <w:rsid w:val="00AD510F"/>
    <w:rsid w:val="00AD5F5C"/>
    <w:rsid w:val="00AD60EF"/>
    <w:rsid w:val="00AD655F"/>
    <w:rsid w:val="00AD6727"/>
    <w:rsid w:val="00AD6BFD"/>
    <w:rsid w:val="00AD70CF"/>
    <w:rsid w:val="00AD72D0"/>
    <w:rsid w:val="00AD745E"/>
    <w:rsid w:val="00AD7717"/>
    <w:rsid w:val="00AE06A6"/>
    <w:rsid w:val="00AE0CEA"/>
    <w:rsid w:val="00AE0EC4"/>
    <w:rsid w:val="00AE0F07"/>
    <w:rsid w:val="00AE1373"/>
    <w:rsid w:val="00AE18CA"/>
    <w:rsid w:val="00AE2DAC"/>
    <w:rsid w:val="00AE3695"/>
    <w:rsid w:val="00AE4A4D"/>
    <w:rsid w:val="00AE4ACC"/>
    <w:rsid w:val="00AE4AD5"/>
    <w:rsid w:val="00AE4B9F"/>
    <w:rsid w:val="00AE4D9B"/>
    <w:rsid w:val="00AE51F6"/>
    <w:rsid w:val="00AE5793"/>
    <w:rsid w:val="00AE6681"/>
    <w:rsid w:val="00AE68B6"/>
    <w:rsid w:val="00AE7AA2"/>
    <w:rsid w:val="00AF00EB"/>
    <w:rsid w:val="00AF08BE"/>
    <w:rsid w:val="00AF10DF"/>
    <w:rsid w:val="00AF11FF"/>
    <w:rsid w:val="00AF1393"/>
    <w:rsid w:val="00AF165B"/>
    <w:rsid w:val="00AF1952"/>
    <w:rsid w:val="00AF1987"/>
    <w:rsid w:val="00AF1A30"/>
    <w:rsid w:val="00AF24C2"/>
    <w:rsid w:val="00AF31B7"/>
    <w:rsid w:val="00AF32BE"/>
    <w:rsid w:val="00AF34A1"/>
    <w:rsid w:val="00AF3E6F"/>
    <w:rsid w:val="00AF5395"/>
    <w:rsid w:val="00AF6DBF"/>
    <w:rsid w:val="00AF762A"/>
    <w:rsid w:val="00AF7AA7"/>
    <w:rsid w:val="00AF7FDB"/>
    <w:rsid w:val="00B0011A"/>
    <w:rsid w:val="00B00659"/>
    <w:rsid w:val="00B01178"/>
    <w:rsid w:val="00B0118C"/>
    <w:rsid w:val="00B018A1"/>
    <w:rsid w:val="00B0230B"/>
    <w:rsid w:val="00B023E2"/>
    <w:rsid w:val="00B03488"/>
    <w:rsid w:val="00B034CB"/>
    <w:rsid w:val="00B037D1"/>
    <w:rsid w:val="00B03CD9"/>
    <w:rsid w:val="00B04763"/>
    <w:rsid w:val="00B04B99"/>
    <w:rsid w:val="00B04D40"/>
    <w:rsid w:val="00B05079"/>
    <w:rsid w:val="00B0520B"/>
    <w:rsid w:val="00B06775"/>
    <w:rsid w:val="00B069E1"/>
    <w:rsid w:val="00B06BEC"/>
    <w:rsid w:val="00B06EF7"/>
    <w:rsid w:val="00B06F29"/>
    <w:rsid w:val="00B07A97"/>
    <w:rsid w:val="00B07D82"/>
    <w:rsid w:val="00B102E0"/>
    <w:rsid w:val="00B12493"/>
    <w:rsid w:val="00B1250A"/>
    <w:rsid w:val="00B127EB"/>
    <w:rsid w:val="00B13005"/>
    <w:rsid w:val="00B134D9"/>
    <w:rsid w:val="00B14003"/>
    <w:rsid w:val="00B143CE"/>
    <w:rsid w:val="00B1455D"/>
    <w:rsid w:val="00B15680"/>
    <w:rsid w:val="00B15FCC"/>
    <w:rsid w:val="00B164D3"/>
    <w:rsid w:val="00B17021"/>
    <w:rsid w:val="00B17799"/>
    <w:rsid w:val="00B17F7D"/>
    <w:rsid w:val="00B20B9A"/>
    <w:rsid w:val="00B20F06"/>
    <w:rsid w:val="00B21308"/>
    <w:rsid w:val="00B2135B"/>
    <w:rsid w:val="00B2170C"/>
    <w:rsid w:val="00B21A80"/>
    <w:rsid w:val="00B21D0D"/>
    <w:rsid w:val="00B22002"/>
    <w:rsid w:val="00B222E5"/>
    <w:rsid w:val="00B223F4"/>
    <w:rsid w:val="00B22788"/>
    <w:rsid w:val="00B23257"/>
    <w:rsid w:val="00B2417C"/>
    <w:rsid w:val="00B245F4"/>
    <w:rsid w:val="00B251F6"/>
    <w:rsid w:val="00B252BB"/>
    <w:rsid w:val="00B25523"/>
    <w:rsid w:val="00B2592B"/>
    <w:rsid w:val="00B26C91"/>
    <w:rsid w:val="00B274D0"/>
    <w:rsid w:val="00B27AB5"/>
    <w:rsid w:val="00B314B3"/>
    <w:rsid w:val="00B32431"/>
    <w:rsid w:val="00B32846"/>
    <w:rsid w:val="00B336F8"/>
    <w:rsid w:val="00B338C5"/>
    <w:rsid w:val="00B350C4"/>
    <w:rsid w:val="00B355EB"/>
    <w:rsid w:val="00B35719"/>
    <w:rsid w:val="00B35978"/>
    <w:rsid w:val="00B35CD0"/>
    <w:rsid w:val="00B368BE"/>
    <w:rsid w:val="00B36D09"/>
    <w:rsid w:val="00B372C0"/>
    <w:rsid w:val="00B37A95"/>
    <w:rsid w:val="00B37E10"/>
    <w:rsid w:val="00B40231"/>
    <w:rsid w:val="00B40A8B"/>
    <w:rsid w:val="00B4114F"/>
    <w:rsid w:val="00B41243"/>
    <w:rsid w:val="00B42154"/>
    <w:rsid w:val="00B42257"/>
    <w:rsid w:val="00B42566"/>
    <w:rsid w:val="00B426C6"/>
    <w:rsid w:val="00B42714"/>
    <w:rsid w:val="00B42796"/>
    <w:rsid w:val="00B42857"/>
    <w:rsid w:val="00B42E72"/>
    <w:rsid w:val="00B430C3"/>
    <w:rsid w:val="00B431BD"/>
    <w:rsid w:val="00B435F6"/>
    <w:rsid w:val="00B445D5"/>
    <w:rsid w:val="00B448E0"/>
    <w:rsid w:val="00B45074"/>
    <w:rsid w:val="00B45A7C"/>
    <w:rsid w:val="00B46319"/>
    <w:rsid w:val="00B4750E"/>
    <w:rsid w:val="00B47851"/>
    <w:rsid w:val="00B50282"/>
    <w:rsid w:val="00B50A3A"/>
    <w:rsid w:val="00B50CAF"/>
    <w:rsid w:val="00B516A1"/>
    <w:rsid w:val="00B516FA"/>
    <w:rsid w:val="00B51952"/>
    <w:rsid w:val="00B526EA"/>
    <w:rsid w:val="00B52B60"/>
    <w:rsid w:val="00B532D2"/>
    <w:rsid w:val="00B5349C"/>
    <w:rsid w:val="00B53A34"/>
    <w:rsid w:val="00B54003"/>
    <w:rsid w:val="00B548C6"/>
    <w:rsid w:val="00B54B76"/>
    <w:rsid w:val="00B54F93"/>
    <w:rsid w:val="00B553A7"/>
    <w:rsid w:val="00B554AA"/>
    <w:rsid w:val="00B5560D"/>
    <w:rsid w:val="00B55FDD"/>
    <w:rsid w:val="00B5633F"/>
    <w:rsid w:val="00B5721D"/>
    <w:rsid w:val="00B5750C"/>
    <w:rsid w:val="00B57CF7"/>
    <w:rsid w:val="00B57F4C"/>
    <w:rsid w:val="00B604C9"/>
    <w:rsid w:val="00B6079E"/>
    <w:rsid w:val="00B630D6"/>
    <w:rsid w:val="00B634CA"/>
    <w:rsid w:val="00B63751"/>
    <w:rsid w:val="00B63992"/>
    <w:rsid w:val="00B639B0"/>
    <w:rsid w:val="00B645AE"/>
    <w:rsid w:val="00B64E19"/>
    <w:rsid w:val="00B64EC2"/>
    <w:rsid w:val="00B65D9A"/>
    <w:rsid w:val="00B65E4A"/>
    <w:rsid w:val="00B663C1"/>
    <w:rsid w:val="00B66D3B"/>
    <w:rsid w:val="00B67C9D"/>
    <w:rsid w:val="00B7032B"/>
    <w:rsid w:val="00B70528"/>
    <w:rsid w:val="00B7175D"/>
    <w:rsid w:val="00B71D6E"/>
    <w:rsid w:val="00B72558"/>
    <w:rsid w:val="00B72FEF"/>
    <w:rsid w:val="00B7437E"/>
    <w:rsid w:val="00B74826"/>
    <w:rsid w:val="00B75E52"/>
    <w:rsid w:val="00B7719A"/>
    <w:rsid w:val="00B77F84"/>
    <w:rsid w:val="00B806D5"/>
    <w:rsid w:val="00B807BB"/>
    <w:rsid w:val="00B80BA7"/>
    <w:rsid w:val="00B80DC8"/>
    <w:rsid w:val="00B810A4"/>
    <w:rsid w:val="00B813B0"/>
    <w:rsid w:val="00B815E0"/>
    <w:rsid w:val="00B81782"/>
    <w:rsid w:val="00B817BB"/>
    <w:rsid w:val="00B81C41"/>
    <w:rsid w:val="00B82DA5"/>
    <w:rsid w:val="00B82F24"/>
    <w:rsid w:val="00B8322F"/>
    <w:rsid w:val="00B83AB6"/>
    <w:rsid w:val="00B83F2E"/>
    <w:rsid w:val="00B85121"/>
    <w:rsid w:val="00B86702"/>
    <w:rsid w:val="00B87393"/>
    <w:rsid w:val="00B87A36"/>
    <w:rsid w:val="00B904CC"/>
    <w:rsid w:val="00B912DE"/>
    <w:rsid w:val="00B91443"/>
    <w:rsid w:val="00B91767"/>
    <w:rsid w:val="00B91992"/>
    <w:rsid w:val="00B91D7E"/>
    <w:rsid w:val="00B92DD8"/>
    <w:rsid w:val="00B930C5"/>
    <w:rsid w:val="00B93AC0"/>
    <w:rsid w:val="00B9405B"/>
    <w:rsid w:val="00B947BD"/>
    <w:rsid w:val="00B95C33"/>
    <w:rsid w:val="00B96367"/>
    <w:rsid w:val="00B9717A"/>
    <w:rsid w:val="00B973FD"/>
    <w:rsid w:val="00B97D4F"/>
    <w:rsid w:val="00BA08B5"/>
    <w:rsid w:val="00BA0C5F"/>
    <w:rsid w:val="00BA2584"/>
    <w:rsid w:val="00BA2863"/>
    <w:rsid w:val="00BA322A"/>
    <w:rsid w:val="00BA4647"/>
    <w:rsid w:val="00BA4F77"/>
    <w:rsid w:val="00BA5144"/>
    <w:rsid w:val="00BA5BD2"/>
    <w:rsid w:val="00BA6592"/>
    <w:rsid w:val="00BA6FC8"/>
    <w:rsid w:val="00BA7932"/>
    <w:rsid w:val="00BA7CF7"/>
    <w:rsid w:val="00BB057B"/>
    <w:rsid w:val="00BB06F1"/>
    <w:rsid w:val="00BB0C6F"/>
    <w:rsid w:val="00BB0EAA"/>
    <w:rsid w:val="00BB19CA"/>
    <w:rsid w:val="00BB3B10"/>
    <w:rsid w:val="00BB46D2"/>
    <w:rsid w:val="00BB48D2"/>
    <w:rsid w:val="00BB4AA4"/>
    <w:rsid w:val="00BB52E2"/>
    <w:rsid w:val="00BB5347"/>
    <w:rsid w:val="00BB5446"/>
    <w:rsid w:val="00BB5780"/>
    <w:rsid w:val="00BB57A7"/>
    <w:rsid w:val="00BB5E1E"/>
    <w:rsid w:val="00BB676A"/>
    <w:rsid w:val="00BB6820"/>
    <w:rsid w:val="00BC0493"/>
    <w:rsid w:val="00BC0793"/>
    <w:rsid w:val="00BC0EA7"/>
    <w:rsid w:val="00BC14CF"/>
    <w:rsid w:val="00BC2CC0"/>
    <w:rsid w:val="00BC2E41"/>
    <w:rsid w:val="00BC34E7"/>
    <w:rsid w:val="00BC3F68"/>
    <w:rsid w:val="00BC3FFA"/>
    <w:rsid w:val="00BC4712"/>
    <w:rsid w:val="00BC4CA9"/>
    <w:rsid w:val="00BC5189"/>
    <w:rsid w:val="00BC52A2"/>
    <w:rsid w:val="00BC56EB"/>
    <w:rsid w:val="00BC646B"/>
    <w:rsid w:val="00BC69CC"/>
    <w:rsid w:val="00BC6F6B"/>
    <w:rsid w:val="00BC7759"/>
    <w:rsid w:val="00BC782B"/>
    <w:rsid w:val="00BC78F8"/>
    <w:rsid w:val="00BD09FA"/>
    <w:rsid w:val="00BD0AD6"/>
    <w:rsid w:val="00BD0BA5"/>
    <w:rsid w:val="00BD0C08"/>
    <w:rsid w:val="00BD11BF"/>
    <w:rsid w:val="00BD1294"/>
    <w:rsid w:val="00BD15B6"/>
    <w:rsid w:val="00BD16F3"/>
    <w:rsid w:val="00BD224F"/>
    <w:rsid w:val="00BD3055"/>
    <w:rsid w:val="00BD31B4"/>
    <w:rsid w:val="00BD366A"/>
    <w:rsid w:val="00BD3800"/>
    <w:rsid w:val="00BD3CA8"/>
    <w:rsid w:val="00BD3D3F"/>
    <w:rsid w:val="00BD481A"/>
    <w:rsid w:val="00BD558B"/>
    <w:rsid w:val="00BD6655"/>
    <w:rsid w:val="00BD7014"/>
    <w:rsid w:val="00BD7238"/>
    <w:rsid w:val="00BE0086"/>
    <w:rsid w:val="00BE012D"/>
    <w:rsid w:val="00BE027B"/>
    <w:rsid w:val="00BE0523"/>
    <w:rsid w:val="00BE1C67"/>
    <w:rsid w:val="00BE1EDE"/>
    <w:rsid w:val="00BE3655"/>
    <w:rsid w:val="00BE37C1"/>
    <w:rsid w:val="00BE4064"/>
    <w:rsid w:val="00BE4403"/>
    <w:rsid w:val="00BE4806"/>
    <w:rsid w:val="00BE495B"/>
    <w:rsid w:val="00BE4DD5"/>
    <w:rsid w:val="00BE4F5A"/>
    <w:rsid w:val="00BE796C"/>
    <w:rsid w:val="00BE79D8"/>
    <w:rsid w:val="00BF0335"/>
    <w:rsid w:val="00BF04F6"/>
    <w:rsid w:val="00BF0EA6"/>
    <w:rsid w:val="00BF16E2"/>
    <w:rsid w:val="00BF1DAB"/>
    <w:rsid w:val="00BF20C0"/>
    <w:rsid w:val="00BF2FF9"/>
    <w:rsid w:val="00BF34F5"/>
    <w:rsid w:val="00BF4A4C"/>
    <w:rsid w:val="00BF5B4A"/>
    <w:rsid w:val="00BF5B89"/>
    <w:rsid w:val="00BF645F"/>
    <w:rsid w:val="00BF6662"/>
    <w:rsid w:val="00BF6948"/>
    <w:rsid w:val="00BF6A9D"/>
    <w:rsid w:val="00C005E6"/>
    <w:rsid w:val="00C00D04"/>
    <w:rsid w:val="00C00E5F"/>
    <w:rsid w:val="00C00F2F"/>
    <w:rsid w:val="00C0198F"/>
    <w:rsid w:val="00C02556"/>
    <w:rsid w:val="00C039C4"/>
    <w:rsid w:val="00C03FA3"/>
    <w:rsid w:val="00C0436C"/>
    <w:rsid w:val="00C05675"/>
    <w:rsid w:val="00C05FC1"/>
    <w:rsid w:val="00C06C27"/>
    <w:rsid w:val="00C06C5D"/>
    <w:rsid w:val="00C07286"/>
    <w:rsid w:val="00C07B8D"/>
    <w:rsid w:val="00C10137"/>
    <w:rsid w:val="00C10398"/>
    <w:rsid w:val="00C10546"/>
    <w:rsid w:val="00C1068D"/>
    <w:rsid w:val="00C114D3"/>
    <w:rsid w:val="00C116F3"/>
    <w:rsid w:val="00C11B2D"/>
    <w:rsid w:val="00C12133"/>
    <w:rsid w:val="00C12E98"/>
    <w:rsid w:val="00C12EF5"/>
    <w:rsid w:val="00C12F32"/>
    <w:rsid w:val="00C13E55"/>
    <w:rsid w:val="00C1575D"/>
    <w:rsid w:val="00C15C93"/>
    <w:rsid w:val="00C16AC7"/>
    <w:rsid w:val="00C171B2"/>
    <w:rsid w:val="00C172F9"/>
    <w:rsid w:val="00C17552"/>
    <w:rsid w:val="00C17577"/>
    <w:rsid w:val="00C17C26"/>
    <w:rsid w:val="00C17FD2"/>
    <w:rsid w:val="00C20180"/>
    <w:rsid w:val="00C2076E"/>
    <w:rsid w:val="00C20B90"/>
    <w:rsid w:val="00C20DC1"/>
    <w:rsid w:val="00C20FC4"/>
    <w:rsid w:val="00C213D4"/>
    <w:rsid w:val="00C21478"/>
    <w:rsid w:val="00C2180C"/>
    <w:rsid w:val="00C21901"/>
    <w:rsid w:val="00C21A6D"/>
    <w:rsid w:val="00C22387"/>
    <w:rsid w:val="00C22520"/>
    <w:rsid w:val="00C22628"/>
    <w:rsid w:val="00C226AB"/>
    <w:rsid w:val="00C22D0B"/>
    <w:rsid w:val="00C23577"/>
    <w:rsid w:val="00C239BA"/>
    <w:rsid w:val="00C24379"/>
    <w:rsid w:val="00C24487"/>
    <w:rsid w:val="00C2451D"/>
    <w:rsid w:val="00C24A76"/>
    <w:rsid w:val="00C24F3D"/>
    <w:rsid w:val="00C250B0"/>
    <w:rsid w:val="00C25458"/>
    <w:rsid w:val="00C264F4"/>
    <w:rsid w:val="00C26700"/>
    <w:rsid w:val="00C273C9"/>
    <w:rsid w:val="00C3046C"/>
    <w:rsid w:val="00C312C5"/>
    <w:rsid w:val="00C312FD"/>
    <w:rsid w:val="00C318E0"/>
    <w:rsid w:val="00C31B5C"/>
    <w:rsid w:val="00C31E90"/>
    <w:rsid w:val="00C3271A"/>
    <w:rsid w:val="00C3352B"/>
    <w:rsid w:val="00C33D9D"/>
    <w:rsid w:val="00C34371"/>
    <w:rsid w:val="00C34661"/>
    <w:rsid w:val="00C34901"/>
    <w:rsid w:val="00C34FF9"/>
    <w:rsid w:val="00C35128"/>
    <w:rsid w:val="00C35413"/>
    <w:rsid w:val="00C35F26"/>
    <w:rsid w:val="00C36559"/>
    <w:rsid w:val="00C37FC9"/>
    <w:rsid w:val="00C40415"/>
    <w:rsid w:val="00C41042"/>
    <w:rsid w:val="00C41292"/>
    <w:rsid w:val="00C41453"/>
    <w:rsid w:val="00C41618"/>
    <w:rsid w:val="00C4283C"/>
    <w:rsid w:val="00C428DA"/>
    <w:rsid w:val="00C4294E"/>
    <w:rsid w:val="00C42BB6"/>
    <w:rsid w:val="00C431BC"/>
    <w:rsid w:val="00C43B77"/>
    <w:rsid w:val="00C43EEA"/>
    <w:rsid w:val="00C4401D"/>
    <w:rsid w:val="00C4435F"/>
    <w:rsid w:val="00C44736"/>
    <w:rsid w:val="00C44BAF"/>
    <w:rsid w:val="00C45690"/>
    <w:rsid w:val="00C464BD"/>
    <w:rsid w:val="00C467D0"/>
    <w:rsid w:val="00C46AE4"/>
    <w:rsid w:val="00C47A67"/>
    <w:rsid w:val="00C47C39"/>
    <w:rsid w:val="00C51C97"/>
    <w:rsid w:val="00C52A3A"/>
    <w:rsid w:val="00C52DD8"/>
    <w:rsid w:val="00C536C5"/>
    <w:rsid w:val="00C53DE6"/>
    <w:rsid w:val="00C53EC5"/>
    <w:rsid w:val="00C540C8"/>
    <w:rsid w:val="00C540D9"/>
    <w:rsid w:val="00C54B27"/>
    <w:rsid w:val="00C554C8"/>
    <w:rsid w:val="00C5593B"/>
    <w:rsid w:val="00C55BE8"/>
    <w:rsid w:val="00C55E2D"/>
    <w:rsid w:val="00C576EF"/>
    <w:rsid w:val="00C57873"/>
    <w:rsid w:val="00C57949"/>
    <w:rsid w:val="00C61007"/>
    <w:rsid w:val="00C614A4"/>
    <w:rsid w:val="00C61897"/>
    <w:rsid w:val="00C618B2"/>
    <w:rsid w:val="00C61A9C"/>
    <w:rsid w:val="00C61E1A"/>
    <w:rsid w:val="00C62D1A"/>
    <w:rsid w:val="00C631CF"/>
    <w:rsid w:val="00C633ED"/>
    <w:rsid w:val="00C6363E"/>
    <w:rsid w:val="00C63669"/>
    <w:rsid w:val="00C648B1"/>
    <w:rsid w:val="00C65AAB"/>
    <w:rsid w:val="00C65B8C"/>
    <w:rsid w:val="00C65C1C"/>
    <w:rsid w:val="00C6736F"/>
    <w:rsid w:val="00C67912"/>
    <w:rsid w:val="00C7006B"/>
    <w:rsid w:val="00C70E22"/>
    <w:rsid w:val="00C70FD2"/>
    <w:rsid w:val="00C716A9"/>
    <w:rsid w:val="00C71ACE"/>
    <w:rsid w:val="00C721C2"/>
    <w:rsid w:val="00C7233C"/>
    <w:rsid w:val="00C72632"/>
    <w:rsid w:val="00C72D64"/>
    <w:rsid w:val="00C73556"/>
    <w:rsid w:val="00C73F08"/>
    <w:rsid w:val="00C744CB"/>
    <w:rsid w:val="00C74E0E"/>
    <w:rsid w:val="00C7504C"/>
    <w:rsid w:val="00C75E7F"/>
    <w:rsid w:val="00C75EEB"/>
    <w:rsid w:val="00C76060"/>
    <w:rsid w:val="00C77156"/>
    <w:rsid w:val="00C7716A"/>
    <w:rsid w:val="00C77C3A"/>
    <w:rsid w:val="00C80231"/>
    <w:rsid w:val="00C808D8"/>
    <w:rsid w:val="00C80932"/>
    <w:rsid w:val="00C81329"/>
    <w:rsid w:val="00C81688"/>
    <w:rsid w:val="00C82420"/>
    <w:rsid w:val="00C825DF"/>
    <w:rsid w:val="00C82B99"/>
    <w:rsid w:val="00C82F75"/>
    <w:rsid w:val="00C82FC8"/>
    <w:rsid w:val="00C84111"/>
    <w:rsid w:val="00C8414F"/>
    <w:rsid w:val="00C84C7D"/>
    <w:rsid w:val="00C84E3D"/>
    <w:rsid w:val="00C85010"/>
    <w:rsid w:val="00C85320"/>
    <w:rsid w:val="00C85D7F"/>
    <w:rsid w:val="00C85E71"/>
    <w:rsid w:val="00C867FC"/>
    <w:rsid w:val="00C870FD"/>
    <w:rsid w:val="00C873A9"/>
    <w:rsid w:val="00C87B9F"/>
    <w:rsid w:val="00C90F4A"/>
    <w:rsid w:val="00C91580"/>
    <w:rsid w:val="00C915A6"/>
    <w:rsid w:val="00C9256F"/>
    <w:rsid w:val="00C92C50"/>
    <w:rsid w:val="00C92E42"/>
    <w:rsid w:val="00C93A47"/>
    <w:rsid w:val="00C94912"/>
    <w:rsid w:val="00C94BF8"/>
    <w:rsid w:val="00C94C82"/>
    <w:rsid w:val="00C953AD"/>
    <w:rsid w:val="00C95DBD"/>
    <w:rsid w:val="00C96096"/>
    <w:rsid w:val="00CA0381"/>
    <w:rsid w:val="00CA1077"/>
    <w:rsid w:val="00CA10E0"/>
    <w:rsid w:val="00CA12FA"/>
    <w:rsid w:val="00CA1AE2"/>
    <w:rsid w:val="00CA2983"/>
    <w:rsid w:val="00CA2A8B"/>
    <w:rsid w:val="00CA2C45"/>
    <w:rsid w:val="00CA2ECE"/>
    <w:rsid w:val="00CA30C5"/>
    <w:rsid w:val="00CA3E67"/>
    <w:rsid w:val="00CA42AC"/>
    <w:rsid w:val="00CA4B9A"/>
    <w:rsid w:val="00CA4C8D"/>
    <w:rsid w:val="00CA4F5C"/>
    <w:rsid w:val="00CA68B3"/>
    <w:rsid w:val="00CA7995"/>
    <w:rsid w:val="00CB096F"/>
    <w:rsid w:val="00CB099E"/>
    <w:rsid w:val="00CB2394"/>
    <w:rsid w:val="00CB423E"/>
    <w:rsid w:val="00CB587E"/>
    <w:rsid w:val="00CB630B"/>
    <w:rsid w:val="00CB6F33"/>
    <w:rsid w:val="00CB77A8"/>
    <w:rsid w:val="00CB78BE"/>
    <w:rsid w:val="00CC03CC"/>
    <w:rsid w:val="00CC0544"/>
    <w:rsid w:val="00CC0756"/>
    <w:rsid w:val="00CC07BF"/>
    <w:rsid w:val="00CC12DC"/>
    <w:rsid w:val="00CC1955"/>
    <w:rsid w:val="00CC2674"/>
    <w:rsid w:val="00CC2C9E"/>
    <w:rsid w:val="00CC2D5B"/>
    <w:rsid w:val="00CC34B3"/>
    <w:rsid w:val="00CC374E"/>
    <w:rsid w:val="00CC39E7"/>
    <w:rsid w:val="00CC3C29"/>
    <w:rsid w:val="00CC4D2A"/>
    <w:rsid w:val="00CC5161"/>
    <w:rsid w:val="00CC6330"/>
    <w:rsid w:val="00CC63B6"/>
    <w:rsid w:val="00CC7639"/>
    <w:rsid w:val="00CC7704"/>
    <w:rsid w:val="00CD0156"/>
    <w:rsid w:val="00CD03BE"/>
    <w:rsid w:val="00CD0544"/>
    <w:rsid w:val="00CD1833"/>
    <w:rsid w:val="00CD245D"/>
    <w:rsid w:val="00CD3AE2"/>
    <w:rsid w:val="00CD42C8"/>
    <w:rsid w:val="00CD430D"/>
    <w:rsid w:val="00CD4BE3"/>
    <w:rsid w:val="00CD5CC3"/>
    <w:rsid w:val="00CD718E"/>
    <w:rsid w:val="00CD7C1D"/>
    <w:rsid w:val="00CD7C25"/>
    <w:rsid w:val="00CD7F50"/>
    <w:rsid w:val="00CE01EF"/>
    <w:rsid w:val="00CE0C12"/>
    <w:rsid w:val="00CE0DF4"/>
    <w:rsid w:val="00CE0E7C"/>
    <w:rsid w:val="00CE1247"/>
    <w:rsid w:val="00CE1367"/>
    <w:rsid w:val="00CE1580"/>
    <w:rsid w:val="00CE1F2E"/>
    <w:rsid w:val="00CE226D"/>
    <w:rsid w:val="00CE322F"/>
    <w:rsid w:val="00CE3A32"/>
    <w:rsid w:val="00CE3CCF"/>
    <w:rsid w:val="00CE43B7"/>
    <w:rsid w:val="00CE49D3"/>
    <w:rsid w:val="00CE5F92"/>
    <w:rsid w:val="00CE658E"/>
    <w:rsid w:val="00CE6759"/>
    <w:rsid w:val="00CE6C7F"/>
    <w:rsid w:val="00CE7105"/>
    <w:rsid w:val="00CE7438"/>
    <w:rsid w:val="00CE7465"/>
    <w:rsid w:val="00CE7B6B"/>
    <w:rsid w:val="00CF0133"/>
    <w:rsid w:val="00CF01D0"/>
    <w:rsid w:val="00CF1699"/>
    <w:rsid w:val="00CF174F"/>
    <w:rsid w:val="00CF1F41"/>
    <w:rsid w:val="00CF2720"/>
    <w:rsid w:val="00CF2AF3"/>
    <w:rsid w:val="00CF2E12"/>
    <w:rsid w:val="00CF36E1"/>
    <w:rsid w:val="00CF3E69"/>
    <w:rsid w:val="00CF3FC2"/>
    <w:rsid w:val="00CF51EE"/>
    <w:rsid w:val="00CF5495"/>
    <w:rsid w:val="00CF642F"/>
    <w:rsid w:val="00D00CF4"/>
    <w:rsid w:val="00D00FD9"/>
    <w:rsid w:val="00D013B7"/>
    <w:rsid w:val="00D015FB"/>
    <w:rsid w:val="00D02CFA"/>
    <w:rsid w:val="00D02E06"/>
    <w:rsid w:val="00D02EBE"/>
    <w:rsid w:val="00D03744"/>
    <w:rsid w:val="00D03896"/>
    <w:rsid w:val="00D047F8"/>
    <w:rsid w:val="00D05350"/>
    <w:rsid w:val="00D057A8"/>
    <w:rsid w:val="00D05F8F"/>
    <w:rsid w:val="00D06B15"/>
    <w:rsid w:val="00D0717E"/>
    <w:rsid w:val="00D07B07"/>
    <w:rsid w:val="00D10342"/>
    <w:rsid w:val="00D103ED"/>
    <w:rsid w:val="00D128AF"/>
    <w:rsid w:val="00D13677"/>
    <w:rsid w:val="00D13FC3"/>
    <w:rsid w:val="00D14342"/>
    <w:rsid w:val="00D14AF2"/>
    <w:rsid w:val="00D15169"/>
    <w:rsid w:val="00D1636F"/>
    <w:rsid w:val="00D166FF"/>
    <w:rsid w:val="00D16C71"/>
    <w:rsid w:val="00D16DDE"/>
    <w:rsid w:val="00D16EAB"/>
    <w:rsid w:val="00D174C7"/>
    <w:rsid w:val="00D17C73"/>
    <w:rsid w:val="00D17D9F"/>
    <w:rsid w:val="00D21616"/>
    <w:rsid w:val="00D2193A"/>
    <w:rsid w:val="00D23462"/>
    <w:rsid w:val="00D237A1"/>
    <w:rsid w:val="00D24198"/>
    <w:rsid w:val="00D24DDA"/>
    <w:rsid w:val="00D24EF6"/>
    <w:rsid w:val="00D2500A"/>
    <w:rsid w:val="00D25AF7"/>
    <w:rsid w:val="00D2696F"/>
    <w:rsid w:val="00D271DA"/>
    <w:rsid w:val="00D301B0"/>
    <w:rsid w:val="00D319CE"/>
    <w:rsid w:val="00D334D1"/>
    <w:rsid w:val="00D335A8"/>
    <w:rsid w:val="00D3368E"/>
    <w:rsid w:val="00D3413C"/>
    <w:rsid w:val="00D341F7"/>
    <w:rsid w:val="00D34776"/>
    <w:rsid w:val="00D34EB5"/>
    <w:rsid w:val="00D3525C"/>
    <w:rsid w:val="00D35A47"/>
    <w:rsid w:val="00D37D0A"/>
    <w:rsid w:val="00D37D96"/>
    <w:rsid w:val="00D37E6C"/>
    <w:rsid w:val="00D37FED"/>
    <w:rsid w:val="00D414D5"/>
    <w:rsid w:val="00D416FE"/>
    <w:rsid w:val="00D418BF"/>
    <w:rsid w:val="00D42385"/>
    <w:rsid w:val="00D423B0"/>
    <w:rsid w:val="00D42EB3"/>
    <w:rsid w:val="00D44564"/>
    <w:rsid w:val="00D44BE8"/>
    <w:rsid w:val="00D46426"/>
    <w:rsid w:val="00D46831"/>
    <w:rsid w:val="00D46835"/>
    <w:rsid w:val="00D47763"/>
    <w:rsid w:val="00D50558"/>
    <w:rsid w:val="00D50AF3"/>
    <w:rsid w:val="00D51A02"/>
    <w:rsid w:val="00D51BE9"/>
    <w:rsid w:val="00D52212"/>
    <w:rsid w:val="00D52BC4"/>
    <w:rsid w:val="00D531B1"/>
    <w:rsid w:val="00D54534"/>
    <w:rsid w:val="00D5596E"/>
    <w:rsid w:val="00D55A03"/>
    <w:rsid w:val="00D57731"/>
    <w:rsid w:val="00D60EFA"/>
    <w:rsid w:val="00D62128"/>
    <w:rsid w:val="00D629B1"/>
    <w:rsid w:val="00D62E17"/>
    <w:rsid w:val="00D62EA2"/>
    <w:rsid w:val="00D63431"/>
    <w:rsid w:val="00D63847"/>
    <w:rsid w:val="00D64EFB"/>
    <w:rsid w:val="00D64F97"/>
    <w:rsid w:val="00D66094"/>
    <w:rsid w:val="00D663B1"/>
    <w:rsid w:val="00D66700"/>
    <w:rsid w:val="00D667F2"/>
    <w:rsid w:val="00D6784D"/>
    <w:rsid w:val="00D70133"/>
    <w:rsid w:val="00D70550"/>
    <w:rsid w:val="00D7079B"/>
    <w:rsid w:val="00D70C0C"/>
    <w:rsid w:val="00D71032"/>
    <w:rsid w:val="00D71A6C"/>
    <w:rsid w:val="00D7202D"/>
    <w:rsid w:val="00D72A01"/>
    <w:rsid w:val="00D72CD9"/>
    <w:rsid w:val="00D737B5"/>
    <w:rsid w:val="00D73FA2"/>
    <w:rsid w:val="00D743D9"/>
    <w:rsid w:val="00D74B73"/>
    <w:rsid w:val="00D75017"/>
    <w:rsid w:val="00D7521E"/>
    <w:rsid w:val="00D75466"/>
    <w:rsid w:val="00D756EC"/>
    <w:rsid w:val="00D75765"/>
    <w:rsid w:val="00D759A9"/>
    <w:rsid w:val="00D8040D"/>
    <w:rsid w:val="00D80FC0"/>
    <w:rsid w:val="00D810FE"/>
    <w:rsid w:val="00D8130A"/>
    <w:rsid w:val="00D818A4"/>
    <w:rsid w:val="00D81961"/>
    <w:rsid w:val="00D8217A"/>
    <w:rsid w:val="00D82181"/>
    <w:rsid w:val="00D823C4"/>
    <w:rsid w:val="00D82561"/>
    <w:rsid w:val="00D8369D"/>
    <w:rsid w:val="00D83C0D"/>
    <w:rsid w:val="00D85280"/>
    <w:rsid w:val="00D856EE"/>
    <w:rsid w:val="00D85C3D"/>
    <w:rsid w:val="00D85E60"/>
    <w:rsid w:val="00D863F3"/>
    <w:rsid w:val="00D86426"/>
    <w:rsid w:val="00D871B4"/>
    <w:rsid w:val="00D874B0"/>
    <w:rsid w:val="00D87FEA"/>
    <w:rsid w:val="00D9034D"/>
    <w:rsid w:val="00D907E2"/>
    <w:rsid w:val="00D90A10"/>
    <w:rsid w:val="00D910F6"/>
    <w:rsid w:val="00D9162F"/>
    <w:rsid w:val="00D919B5"/>
    <w:rsid w:val="00D91A22"/>
    <w:rsid w:val="00D92CF1"/>
    <w:rsid w:val="00D9314B"/>
    <w:rsid w:val="00D9382D"/>
    <w:rsid w:val="00D93A28"/>
    <w:rsid w:val="00D94C0F"/>
    <w:rsid w:val="00D96143"/>
    <w:rsid w:val="00D963F9"/>
    <w:rsid w:val="00D96B41"/>
    <w:rsid w:val="00D96E9E"/>
    <w:rsid w:val="00D9722F"/>
    <w:rsid w:val="00D972A3"/>
    <w:rsid w:val="00D97609"/>
    <w:rsid w:val="00D97675"/>
    <w:rsid w:val="00D97C16"/>
    <w:rsid w:val="00DA074B"/>
    <w:rsid w:val="00DA0EFD"/>
    <w:rsid w:val="00DA1366"/>
    <w:rsid w:val="00DA14DE"/>
    <w:rsid w:val="00DA1557"/>
    <w:rsid w:val="00DA174D"/>
    <w:rsid w:val="00DA17AF"/>
    <w:rsid w:val="00DA1B8E"/>
    <w:rsid w:val="00DA23D0"/>
    <w:rsid w:val="00DA3F5E"/>
    <w:rsid w:val="00DA44AB"/>
    <w:rsid w:val="00DA5B13"/>
    <w:rsid w:val="00DA5B53"/>
    <w:rsid w:val="00DA5BC2"/>
    <w:rsid w:val="00DA62F4"/>
    <w:rsid w:val="00DA640F"/>
    <w:rsid w:val="00DA6AF7"/>
    <w:rsid w:val="00DA71B3"/>
    <w:rsid w:val="00DA78B5"/>
    <w:rsid w:val="00DA7DB2"/>
    <w:rsid w:val="00DA7F90"/>
    <w:rsid w:val="00DB0750"/>
    <w:rsid w:val="00DB0B6C"/>
    <w:rsid w:val="00DB0D3E"/>
    <w:rsid w:val="00DB15DB"/>
    <w:rsid w:val="00DB1B5B"/>
    <w:rsid w:val="00DB1CC4"/>
    <w:rsid w:val="00DB1EC2"/>
    <w:rsid w:val="00DB283E"/>
    <w:rsid w:val="00DB4BC6"/>
    <w:rsid w:val="00DB4F49"/>
    <w:rsid w:val="00DB50AB"/>
    <w:rsid w:val="00DB54EC"/>
    <w:rsid w:val="00DB5BB5"/>
    <w:rsid w:val="00DB6D35"/>
    <w:rsid w:val="00DB6F79"/>
    <w:rsid w:val="00DB708E"/>
    <w:rsid w:val="00DB7568"/>
    <w:rsid w:val="00DB7ACB"/>
    <w:rsid w:val="00DB7CAA"/>
    <w:rsid w:val="00DC07F9"/>
    <w:rsid w:val="00DC1B25"/>
    <w:rsid w:val="00DC1C1D"/>
    <w:rsid w:val="00DC27D3"/>
    <w:rsid w:val="00DC35DB"/>
    <w:rsid w:val="00DC3987"/>
    <w:rsid w:val="00DC3B06"/>
    <w:rsid w:val="00DC40BC"/>
    <w:rsid w:val="00DC40CF"/>
    <w:rsid w:val="00DC4605"/>
    <w:rsid w:val="00DC4D3F"/>
    <w:rsid w:val="00DC4D44"/>
    <w:rsid w:val="00DC5107"/>
    <w:rsid w:val="00DC5371"/>
    <w:rsid w:val="00DC53E1"/>
    <w:rsid w:val="00DC5D58"/>
    <w:rsid w:val="00DC65C8"/>
    <w:rsid w:val="00DC7DF3"/>
    <w:rsid w:val="00DD0304"/>
    <w:rsid w:val="00DD0745"/>
    <w:rsid w:val="00DD0899"/>
    <w:rsid w:val="00DD10C5"/>
    <w:rsid w:val="00DD122F"/>
    <w:rsid w:val="00DD18BE"/>
    <w:rsid w:val="00DD1B93"/>
    <w:rsid w:val="00DD1DC0"/>
    <w:rsid w:val="00DD20E0"/>
    <w:rsid w:val="00DD2768"/>
    <w:rsid w:val="00DD3C19"/>
    <w:rsid w:val="00DD3C88"/>
    <w:rsid w:val="00DD4171"/>
    <w:rsid w:val="00DD4628"/>
    <w:rsid w:val="00DD4AB7"/>
    <w:rsid w:val="00DD4DA2"/>
    <w:rsid w:val="00DD4E3C"/>
    <w:rsid w:val="00DD501A"/>
    <w:rsid w:val="00DD5C75"/>
    <w:rsid w:val="00DD6392"/>
    <w:rsid w:val="00DD6A27"/>
    <w:rsid w:val="00DD6BC9"/>
    <w:rsid w:val="00DD750F"/>
    <w:rsid w:val="00DD769F"/>
    <w:rsid w:val="00DD7826"/>
    <w:rsid w:val="00DE00C4"/>
    <w:rsid w:val="00DE0437"/>
    <w:rsid w:val="00DE0ACD"/>
    <w:rsid w:val="00DE0B2B"/>
    <w:rsid w:val="00DE15A8"/>
    <w:rsid w:val="00DE1712"/>
    <w:rsid w:val="00DE1A2B"/>
    <w:rsid w:val="00DE28EB"/>
    <w:rsid w:val="00DE2B0D"/>
    <w:rsid w:val="00DE31DC"/>
    <w:rsid w:val="00DE31DD"/>
    <w:rsid w:val="00DE349C"/>
    <w:rsid w:val="00DE46D8"/>
    <w:rsid w:val="00DE4D22"/>
    <w:rsid w:val="00DE53A0"/>
    <w:rsid w:val="00DE614B"/>
    <w:rsid w:val="00DE6687"/>
    <w:rsid w:val="00DE6AEE"/>
    <w:rsid w:val="00DE7D01"/>
    <w:rsid w:val="00DE7FE6"/>
    <w:rsid w:val="00DF0449"/>
    <w:rsid w:val="00DF0873"/>
    <w:rsid w:val="00DF0F87"/>
    <w:rsid w:val="00DF1D51"/>
    <w:rsid w:val="00DF227E"/>
    <w:rsid w:val="00DF2761"/>
    <w:rsid w:val="00DF28D1"/>
    <w:rsid w:val="00DF2F8A"/>
    <w:rsid w:val="00DF362E"/>
    <w:rsid w:val="00DF403F"/>
    <w:rsid w:val="00DF429D"/>
    <w:rsid w:val="00DF4406"/>
    <w:rsid w:val="00DF4454"/>
    <w:rsid w:val="00DF4B4F"/>
    <w:rsid w:val="00DF5074"/>
    <w:rsid w:val="00DF6099"/>
    <w:rsid w:val="00DF71B9"/>
    <w:rsid w:val="00DF73FE"/>
    <w:rsid w:val="00E008B8"/>
    <w:rsid w:val="00E010C3"/>
    <w:rsid w:val="00E0253C"/>
    <w:rsid w:val="00E0265A"/>
    <w:rsid w:val="00E02FA5"/>
    <w:rsid w:val="00E03519"/>
    <w:rsid w:val="00E0365F"/>
    <w:rsid w:val="00E03861"/>
    <w:rsid w:val="00E03BB7"/>
    <w:rsid w:val="00E03C0F"/>
    <w:rsid w:val="00E045E2"/>
    <w:rsid w:val="00E047F2"/>
    <w:rsid w:val="00E04844"/>
    <w:rsid w:val="00E049C3"/>
    <w:rsid w:val="00E05220"/>
    <w:rsid w:val="00E0583C"/>
    <w:rsid w:val="00E05E2A"/>
    <w:rsid w:val="00E0689E"/>
    <w:rsid w:val="00E06B5C"/>
    <w:rsid w:val="00E06F0E"/>
    <w:rsid w:val="00E0755F"/>
    <w:rsid w:val="00E109F2"/>
    <w:rsid w:val="00E10D91"/>
    <w:rsid w:val="00E1135C"/>
    <w:rsid w:val="00E11725"/>
    <w:rsid w:val="00E1192F"/>
    <w:rsid w:val="00E1242E"/>
    <w:rsid w:val="00E1346E"/>
    <w:rsid w:val="00E13DCB"/>
    <w:rsid w:val="00E14C9F"/>
    <w:rsid w:val="00E14CAE"/>
    <w:rsid w:val="00E16965"/>
    <w:rsid w:val="00E17685"/>
    <w:rsid w:val="00E1794D"/>
    <w:rsid w:val="00E20085"/>
    <w:rsid w:val="00E20B3C"/>
    <w:rsid w:val="00E20C17"/>
    <w:rsid w:val="00E20F63"/>
    <w:rsid w:val="00E210EE"/>
    <w:rsid w:val="00E216C7"/>
    <w:rsid w:val="00E21AC6"/>
    <w:rsid w:val="00E21BA9"/>
    <w:rsid w:val="00E22B99"/>
    <w:rsid w:val="00E2334B"/>
    <w:rsid w:val="00E2397F"/>
    <w:rsid w:val="00E246A9"/>
    <w:rsid w:val="00E24860"/>
    <w:rsid w:val="00E254E1"/>
    <w:rsid w:val="00E255E3"/>
    <w:rsid w:val="00E26097"/>
    <w:rsid w:val="00E2736F"/>
    <w:rsid w:val="00E27891"/>
    <w:rsid w:val="00E27BEA"/>
    <w:rsid w:val="00E27C54"/>
    <w:rsid w:val="00E27D78"/>
    <w:rsid w:val="00E3057D"/>
    <w:rsid w:val="00E31299"/>
    <w:rsid w:val="00E318FE"/>
    <w:rsid w:val="00E3212B"/>
    <w:rsid w:val="00E32178"/>
    <w:rsid w:val="00E32D6B"/>
    <w:rsid w:val="00E32F20"/>
    <w:rsid w:val="00E33841"/>
    <w:rsid w:val="00E33A0F"/>
    <w:rsid w:val="00E33E5F"/>
    <w:rsid w:val="00E340E9"/>
    <w:rsid w:val="00E3423A"/>
    <w:rsid w:val="00E350E2"/>
    <w:rsid w:val="00E3594A"/>
    <w:rsid w:val="00E36F75"/>
    <w:rsid w:val="00E37D32"/>
    <w:rsid w:val="00E41646"/>
    <w:rsid w:val="00E42382"/>
    <w:rsid w:val="00E42948"/>
    <w:rsid w:val="00E42BE8"/>
    <w:rsid w:val="00E43079"/>
    <w:rsid w:val="00E43172"/>
    <w:rsid w:val="00E43754"/>
    <w:rsid w:val="00E440D4"/>
    <w:rsid w:val="00E4418B"/>
    <w:rsid w:val="00E444AD"/>
    <w:rsid w:val="00E44689"/>
    <w:rsid w:val="00E45990"/>
    <w:rsid w:val="00E473F8"/>
    <w:rsid w:val="00E47F39"/>
    <w:rsid w:val="00E50C24"/>
    <w:rsid w:val="00E50D97"/>
    <w:rsid w:val="00E51883"/>
    <w:rsid w:val="00E51FC1"/>
    <w:rsid w:val="00E52B38"/>
    <w:rsid w:val="00E5376F"/>
    <w:rsid w:val="00E53FB7"/>
    <w:rsid w:val="00E540F9"/>
    <w:rsid w:val="00E55502"/>
    <w:rsid w:val="00E556C3"/>
    <w:rsid w:val="00E55D16"/>
    <w:rsid w:val="00E55FE6"/>
    <w:rsid w:val="00E5600B"/>
    <w:rsid w:val="00E56041"/>
    <w:rsid w:val="00E5660A"/>
    <w:rsid w:val="00E56664"/>
    <w:rsid w:val="00E5708E"/>
    <w:rsid w:val="00E606D4"/>
    <w:rsid w:val="00E60F5D"/>
    <w:rsid w:val="00E6177B"/>
    <w:rsid w:val="00E619C9"/>
    <w:rsid w:val="00E62626"/>
    <w:rsid w:val="00E62A25"/>
    <w:rsid w:val="00E63251"/>
    <w:rsid w:val="00E635E3"/>
    <w:rsid w:val="00E63AF1"/>
    <w:rsid w:val="00E63DEA"/>
    <w:rsid w:val="00E63DF7"/>
    <w:rsid w:val="00E642D7"/>
    <w:rsid w:val="00E65EF2"/>
    <w:rsid w:val="00E65F23"/>
    <w:rsid w:val="00E661FE"/>
    <w:rsid w:val="00E66C58"/>
    <w:rsid w:val="00E67033"/>
    <w:rsid w:val="00E67297"/>
    <w:rsid w:val="00E70B85"/>
    <w:rsid w:val="00E713AA"/>
    <w:rsid w:val="00E714A4"/>
    <w:rsid w:val="00E718FF"/>
    <w:rsid w:val="00E72AB9"/>
    <w:rsid w:val="00E7332E"/>
    <w:rsid w:val="00E734D4"/>
    <w:rsid w:val="00E7365F"/>
    <w:rsid w:val="00E73C77"/>
    <w:rsid w:val="00E73DBF"/>
    <w:rsid w:val="00E73F46"/>
    <w:rsid w:val="00E744D2"/>
    <w:rsid w:val="00E74738"/>
    <w:rsid w:val="00E74FEC"/>
    <w:rsid w:val="00E750C7"/>
    <w:rsid w:val="00E751E8"/>
    <w:rsid w:val="00E75206"/>
    <w:rsid w:val="00E75F17"/>
    <w:rsid w:val="00E7679B"/>
    <w:rsid w:val="00E77985"/>
    <w:rsid w:val="00E80C83"/>
    <w:rsid w:val="00E80FE6"/>
    <w:rsid w:val="00E8146C"/>
    <w:rsid w:val="00E816AD"/>
    <w:rsid w:val="00E816E3"/>
    <w:rsid w:val="00E81827"/>
    <w:rsid w:val="00E81AF2"/>
    <w:rsid w:val="00E8227C"/>
    <w:rsid w:val="00E823D1"/>
    <w:rsid w:val="00E8348A"/>
    <w:rsid w:val="00E83AF1"/>
    <w:rsid w:val="00E8489D"/>
    <w:rsid w:val="00E84A31"/>
    <w:rsid w:val="00E84D15"/>
    <w:rsid w:val="00E856B8"/>
    <w:rsid w:val="00E85912"/>
    <w:rsid w:val="00E86EFB"/>
    <w:rsid w:val="00E875D8"/>
    <w:rsid w:val="00E87F4A"/>
    <w:rsid w:val="00E90838"/>
    <w:rsid w:val="00E90A50"/>
    <w:rsid w:val="00E91CEF"/>
    <w:rsid w:val="00E9218E"/>
    <w:rsid w:val="00E943D2"/>
    <w:rsid w:val="00E94E9F"/>
    <w:rsid w:val="00E95170"/>
    <w:rsid w:val="00E951F9"/>
    <w:rsid w:val="00E95275"/>
    <w:rsid w:val="00E95399"/>
    <w:rsid w:val="00E953FC"/>
    <w:rsid w:val="00E957DD"/>
    <w:rsid w:val="00E962F2"/>
    <w:rsid w:val="00E9678A"/>
    <w:rsid w:val="00E96982"/>
    <w:rsid w:val="00E96D48"/>
    <w:rsid w:val="00E96E13"/>
    <w:rsid w:val="00E972EB"/>
    <w:rsid w:val="00E9736B"/>
    <w:rsid w:val="00E9750B"/>
    <w:rsid w:val="00E97838"/>
    <w:rsid w:val="00E97C16"/>
    <w:rsid w:val="00EA013A"/>
    <w:rsid w:val="00EA04C9"/>
    <w:rsid w:val="00EA06F7"/>
    <w:rsid w:val="00EA0F21"/>
    <w:rsid w:val="00EA1936"/>
    <w:rsid w:val="00EA2DA1"/>
    <w:rsid w:val="00EA2E19"/>
    <w:rsid w:val="00EA446D"/>
    <w:rsid w:val="00EA4C49"/>
    <w:rsid w:val="00EA51F1"/>
    <w:rsid w:val="00EA5640"/>
    <w:rsid w:val="00EA57C9"/>
    <w:rsid w:val="00EA6061"/>
    <w:rsid w:val="00EA6200"/>
    <w:rsid w:val="00EA66E1"/>
    <w:rsid w:val="00EA7927"/>
    <w:rsid w:val="00EB009E"/>
    <w:rsid w:val="00EB15A0"/>
    <w:rsid w:val="00EB1B96"/>
    <w:rsid w:val="00EB1E9C"/>
    <w:rsid w:val="00EB387F"/>
    <w:rsid w:val="00EB457F"/>
    <w:rsid w:val="00EB4BF8"/>
    <w:rsid w:val="00EB4F8E"/>
    <w:rsid w:val="00EB616A"/>
    <w:rsid w:val="00EB67EE"/>
    <w:rsid w:val="00EB6EE6"/>
    <w:rsid w:val="00EB7487"/>
    <w:rsid w:val="00EB78A5"/>
    <w:rsid w:val="00EC06D5"/>
    <w:rsid w:val="00EC1A93"/>
    <w:rsid w:val="00EC1C62"/>
    <w:rsid w:val="00EC2C95"/>
    <w:rsid w:val="00EC2DCB"/>
    <w:rsid w:val="00EC2F08"/>
    <w:rsid w:val="00EC33EC"/>
    <w:rsid w:val="00EC3CD1"/>
    <w:rsid w:val="00EC4645"/>
    <w:rsid w:val="00EC491C"/>
    <w:rsid w:val="00EC5141"/>
    <w:rsid w:val="00EC53DD"/>
    <w:rsid w:val="00EC578E"/>
    <w:rsid w:val="00EC619A"/>
    <w:rsid w:val="00EC7010"/>
    <w:rsid w:val="00EC7030"/>
    <w:rsid w:val="00EC710F"/>
    <w:rsid w:val="00EC7292"/>
    <w:rsid w:val="00ED0602"/>
    <w:rsid w:val="00ED0C0B"/>
    <w:rsid w:val="00ED0D7A"/>
    <w:rsid w:val="00ED0E99"/>
    <w:rsid w:val="00ED100B"/>
    <w:rsid w:val="00ED20B1"/>
    <w:rsid w:val="00ED269B"/>
    <w:rsid w:val="00ED2A0F"/>
    <w:rsid w:val="00ED2A8B"/>
    <w:rsid w:val="00ED2C9D"/>
    <w:rsid w:val="00ED43C7"/>
    <w:rsid w:val="00ED4CE2"/>
    <w:rsid w:val="00ED5F81"/>
    <w:rsid w:val="00ED6AEB"/>
    <w:rsid w:val="00ED6CA9"/>
    <w:rsid w:val="00ED6F76"/>
    <w:rsid w:val="00ED7467"/>
    <w:rsid w:val="00EE0977"/>
    <w:rsid w:val="00EE10FD"/>
    <w:rsid w:val="00EE144C"/>
    <w:rsid w:val="00EE1908"/>
    <w:rsid w:val="00EE1A6C"/>
    <w:rsid w:val="00EE1D8C"/>
    <w:rsid w:val="00EE3BE7"/>
    <w:rsid w:val="00EE403B"/>
    <w:rsid w:val="00EE4773"/>
    <w:rsid w:val="00EE4FA5"/>
    <w:rsid w:val="00EE517D"/>
    <w:rsid w:val="00EE5C9B"/>
    <w:rsid w:val="00EE66BB"/>
    <w:rsid w:val="00EE6DF6"/>
    <w:rsid w:val="00EE7664"/>
    <w:rsid w:val="00EE7AD8"/>
    <w:rsid w:val="00EF0195"/>
    <w:rsid w:val="00EF0467"/>
    <w:rsid w:val="00EF0859"/>
    <w:rsid w:val="00EF183C"/>
    <w:rsid w:val="00EF1E56"/>
    <w:rsid w:val="00EF2FAE"/>
    <w:rsid w:val="00EF4B30"/>
    <w:rsid w:val="00EF4B60"/>
    <w:rsid w:val="00EF61C9"/>
    <w:rsid w:val="00EF6404"/>
    <w:rsid w:val="00EF6C1A"/>
    <w:rsid w:val="00EF704A"/>
    <w:rsid w:val="00EF723E"/>
    <w:rsid w:val="00EF7DAB"/>
    <w:rsid w:val="00F00454"/>
    <w:rsid w:val="00F010E3"/>
    <w:rsid w:val="00F0230A"/>
    <w:rsid w:val="00F03F4C"/>
    <w:rsid w:val="00F04234"/>
    <w:rsid w:val="00F04C7E"/>
    <w:rsid w:val="00F04D9A"/>
    <w:rsid w:val="00F04EE6"/>
    <w:rsid w:val="00F04EF8"/>
    <w:rsid w:val="00F04FF9"/>
    <w:rsid w:val="00F052CE"/>
    <w:rsid w:val="00F06ED1"/>
    <w:rsid w:val="00F07CB0"/>
    <w:rsid w:val="00F10CA2"/>
    <w:rsid w:val="00F11114"/>
    <w:rsid w:val="00F11157"/>
    <w:rsid w:val="00F115BE"/>
    <w:rsid w:val="00F11AAF"/>
    <w:rsid w:val="00F121D6"/>
    <w:rsid w:val="00F12303"/>
    <w:rsid w:val="00F1233C"/>
    <w:rsid w:val="00F128BC"/>
    <w:rsid w:val="00F12C58"/>
    <w:rsid w:val="00F12CAF"/>
    <w:rsid w:val="00F137B7"/>
    <w:rsid w:val="00F13E47"/>
    <w:rsid w:val="00F13EAB"/>
    <w:rsid w:val="00F13FFD"/>
    <w:rsid w:val="00F146CA"/>
    <w:rsid w:val="00F147D4"/>
    <w:rsid w:val="00F14F0C"/>
    <w:rsid w:val="00F156E5"/>
    <w:rsid w:val="00F1587B"/>
    <w:rsid w:val="00F15B4F"/>
    <w:rsid w:val="00F16E33"/>
    <w:rsid w:val="00F17604"/>
    <w:rsid w:val="00F20E1C"/>
    <w:rsid w:val="00F22E14"/>
    <w:rsid w:val="00F251DB"/>
    <w:rsid w:val="00F257CF"/>
    <w:rsid w:val="00F25981"/>
    <w:rsid w:val="00F26015"/>
    <w:rsid w:val="00F269D9"/>
    <w:rsid w:val="00F26B60"/>
    <w:rsid w:val="00F26C0C"/>
    <w:rsid w:val="00F27672"/>
    <w:rsid w:val="00F278DC"/>
    <w:rsid w:val="00F27C17"/>
    <w:rsid w:val="00F30A87"/>
    <w:rsid w:val="00F311E3"/>
    <w:rsid w:val="00F31EE5"/>
    <w:rsid w:val="00F32276"/>
    <w:rsid w:val="00F32DD5"/>
    <w:rsid w:val="00F35260"/>
    <w:rsid w:val="00F35EB3"/>
    <w:rsid w:val="00F35F33"/>
    <w:rsid w:val="00F3606A"/>
    <w:rsid w:val="00F3765D"/>
    <w:rsid w:val="00F41379"/>
    <w:rsid w:val="00F42153"/>
    <w:rsid w:val="00F42973"/>
    <w:rsid w:val="00F42F0C"/>
    <w:rsid w:val="00F4308D"/>
    <w:rsid w:val="00F4311F"/>
    <w:rsid w:val="00F436B5"/>
    <w:rsid w:val="00F44833"/>
    <w:rsid w:val="00F44B28"/>
    <w:rsid w:val="00F45381"/>
    <w:rsid w:val="00F458A9"/>
    <w:rsid w:val="00F46F6E"/>
    <w:rsid w:val="00F47405"/>
    <w:rsid w:val="00F47B54"/>
    <w:rsid w:val="00F47C18"/>
    <w:rsid w:val="00F50387"/>
    <w:rsid w:val="00F50C11"/>
    <w:rsid w:val="00F512D4"/>
    <w:rsid w:val="00F515F0"/>
    <w:rsid w:val="00F519AA"/>
    <w:rsid w:val="00F52365"/>
    <w:rsid w:val="00F527F5"/>
    <w:rsid w:val="00F52A52"/>
    <w:rsid w:val="00F53B50"/>
    <w:rsid w:val="00F54F07"/>
    <w:rsid w:val="00F55855"/>
    <w:rsid w:val="00F55AF6"/>
    <w:rsid w:val="00F57CEC"/>
    <w:rsid w:val="00F603AA"/>
    <w:rsid w:val="00F603D1"/>
    <w:rsid w:val="00F60542"/>
    <w:rsid w:val="00F60B8D"/>
    <w:rsid w:val="00F611D0"/>
    <w:rsid w:val="00F61511"/>
    <w:rsid w:val="00F61806"/>
    <w:rsid w:val="00F61D02"/>
    <w:rsid w:val="00F62104"/>
    <w:rsid w:val="00F62F6C"/>
    <w:rsid w:val="00F637FA"/>
    <w:rsid w:val="00F643C2"/>
    <w:rsid w:val="00F65129"/>
    <w:rsid w:val="00F653FA"/>
    <w:rsid w:val="00F65C0E"/>
    <w:rsid w:val="00F65D1A"/>
    <w:rsid w:val="00F661A7"/>
    <w:rsid w:val="00F661E4"/>
    <w:rsid w:val="00F66782"/>
    <w:rsid w:val="00F675CA"/>
    <w:rsid w:val="00F7028F"/>
    <w:rsid w:val="00F71157"/>
    <w:rsid w:val="00F71B41"/>
    <w:rsid w:val="00F71B90"/>
    <w:rsid w:val="00F71BB2"/>
    <w:rsid w:val="00F73500"/>
    <w:rsid w:val="00F73D33"/>
    <w:rsid w:val="00F73ED8"/>
    <w:rsid w:val="00F741F6"/>
    <w:rsid w:val="00F745BE"/>
    <w:rsid w:val="00F7471A"/>
    <w:rsid w:val="00F7473C"/>
    <w:rsid w:val="00F749E2"/>
    <w:rsid w:val="00F759E8"/>
    <w:rsid w:val="00F762C7"/>
    <w:rsid w:val="00F7656B"/>
    <w:rsid w:val="00F767ED"/>
    <w:rsid w:val="00F76EC1"/>
    <w:rsid w:val="00F7718F"/>
    <w:rsid w:val="00F771B7"/>
    <w:rsid w:val="00F775C6"/>
    <w:rsid w:val="00F80207"/>
    <w:rsid w:val="00F80297"/>
    <w:rsid w:val="00F80A0D"/>
    <w:rsid w:val="00F80B3B"/>
    <w:rsid w:val="00F81557"/>
    <w:rsid w:val="00F816CB"/>
    <w:rsid w:val="00F81C7E"/>
    <w:rsid w:val="00F81D98"/>
    <w:rsid w:val="00F8380C"/>
    <w:rsid w:val="00F83F9F"/>
    <w:rsid w:val="00F850B7"/>
    <w:rsid w:val="00F85205"/>
    <w:rsid w:val="00F854CB"/>
    <w:rsid w:val="00F85EB4"/>
    <w:rsid w:val="00F86277"/>
    <w:rsid w:val="00F871B9"/>
    <w:rsid w:val="00F87348"/>
    <w:rsid w:val="00F87901"/>
    <w:rsid w:val="00F909A6"/>
    <w:rsid w:val="00F90AF0"/>
    <w:rsid w:val="00F9150F"/>
    <w:rsid w:val="00F917F4"/>
    <w:rsid w:val="00F93A25"/>
    <w:rsid w:val="00F93FE9"/>
    <w:rsid w:val="00F94033"/>
    <w:rsid w:val="00F942D3"/>
    <w:rsid w:val="00F95227"/>
    <w:rsid w:val="00F9579C"/>
    <w:rsid w:val="00F9592D"/>
    <w:rsid w:val="00F95D2B"/>
    <w:rsid w:val="00F9655D"/>
    <w:rsid w:val="00F969A7"/>
    <w:rsid w:val="00F9790C"/>
    <w:rsid w:val="00FA03C6"/>
    <w:rsid w:val="00FA0437"/>
    <w:rsid w:val="00FA084B"/>
    <w:rsid w:val="00FA1108"/>
    <w:rsid w:val="00FA1444"/>
    <w:rsid w:val="00FA1611"/>
    <w:rsid w:val="00FA17EF"/>
    <w:rsid w:val="00FA193C"/>
    <w:rsid w:val="00FA23EC"/>
    <w:rsid w:val="00FA253A"/>
    <w:rsid w:val="00FA326F"/>
    <w:rsid w:val="00FA34DF"/>
    <w:rsid w:val="00FA386D"/>
    <w:rsid w:val="00FA3E38"/>
    <w:rsid w:val="00FA40B6"/>
    <w:rsid w:val="00FA4177"/>
    <w:rsid w:val="00FA4DAF"/>
    <w:rsid w:val="00FA4E95"/>
    <w:rsid w:val="00FA4F6F"/>
    <w:rsid w:val="00FA5584"/>
    <w:rsid w:val="00FA5946"/>
    <w:rsid w:val="00FA63DA"/>
    <w:rsid w:val="00FA65F9"/>
    <w:rsid w:val="00FA67CC"/>
    <w:rsid w:val="00FA6A91"/>
    <w:rsid w:val="00FA7365"/>
    <w:rsid w:val="00FA7A89"/>
    <w:rsid w:val="00FA7F30"/>
    <w:rsid w:val="00FB05CD"/>
    <w:rsid w:val="00FB0ABB"/>
    <w:rsid w:val="00FB0FC3"/>
    <w:rsid w:val="00FB1A3E"/>
    <w:rsid w:val="00FB201D"/>
    <w:rsid w:val="00FB22CE"/>
    <w:rsid w:val="00FB25A8"/>
    <w:rsid w:val="00FB2B51"/>
    <w:rsid w:val="00FB2BCE"/>
    <w:rsid w:val="00FB4945"/>
    <w:rsid w:val="00FB59E7"/>
    <w:rsid w:val="00FB612F"/>
    <w:rsid w:val="00FB6572"/>
    <w:rsid w:val="00FB7045"/>
    <w:rsid w:val="00FB72EC"/>
    <w:rsid w:val="00FC1D51"/>
    <w:rsid w:val="00FC31B3"/>
    <w:rsid w:val="00FC3DCA"/>
    <w:rsid w:val="00FC3E62"/>
    <w:rsid w:val="00FC4ED4"/>
    <w:rsid w:val="00FC5391"/>
    <w:rsid w:val="00FC55C0"/>
    <w:rsid w:val="00FC5619"/>
    <w:rsid w:val="00FD047D"/>
    <w:rsid w:val="00FD1D8E"/>
    <w:rsid w:val="00FD24C2"/>
    <w:rsid w:val="00FD2869"/>
    <w:rsid w:val="00FD2E29"/>
    <w:rsid w:val="00FD3218"/>
    <w:rsid w:val="00FD368C"/>
    <w:rsid w:val="00FD3DB6"/>
    <w:rsid w:val="00FD4AD4"/>
    <w:rsid w:val="00FD4BD6"/>
    <w:rsid w:val="00FD5009"/>
    <w:rsid w:val="00FD598B"/>
    <w:rsid w:val="00FD59E8"/>
    <w:rsid w:val="00FD6126"/>
    <w:rsid w:val="00FD6496"/>
    <w:rsid w:val="00FD6BB7"/>
    <w:rsid w:val="00FD6CE5"/>
    <w:rsid w:val="00FD6ECD"/>
    <w:rsid w:val="00FD7209"/>
    <w:rsid w:val="00FD7A4A"/>
    <w:rsid w:val="00FD7DBC"/>
    <w:rsid w:val="00FE0276"/>
    <w:rsid w:val="00FE0A31"/>
    <w:rsid w:val="00FE1D14"/>
    <w:rsid w:val="00FE238B"/>
    <w:rsid w:val="00FE315E"/>
    <w:rsid w:val="00FE3E79"/>
    <w:rsid w:val="00FE402E"/>
    <w:rsid w:val="00FE4C2D"/>
    <w:rsid w:val="00FE4D4D"/>
    <w:rsid w:val="00FE5A4E"/>
    <w:rsid w:val="00FE5DFA"/>
    <w:rsid w:val="00FE5EAB"/>
    <w:rsid w:val="00FE652C"/>
    <w:rsid w:val="00FE6F3B"/>
    <w:rsid w:val="00FE7979"/>
    <w:rsid w:val="00FE7A12"/>
    <w:rsid w:val="00FF02B9"/>
    <w:rsid w:val="00FF1630"/>
    <w:rsid w:val="00FF1A0B"/>
    <w:rsid w:val="00FF1A7B"/>
    <w:rsid w:val="00FF20D1"/>
    <w:rsid w:val="00FF242C"/>
    <w:rsid w:val="00FF2A20"/>
    <w:rsid w:val="00FF4FD3"/>
    <w:rsid w:val="00FF5695"/>
    <w:rsid w:val="00FF6C7A"/>
    <w:rsid w:val="00FF79E5"/>
    <w:rsid w:val="00FF7E8C"/>
    <w:rsid w:val="00FF7F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oNotEmbedSmartTags/>
  <w:decimalSymbol w:val=","/>
  <w:listSeparator w:val=";"/>
  <w14:docId w14:val="6B58C933"/>
  <w15:docId w15:val="{D458D95A-DEA5-4B2D-A99B-D1123FFD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AC351A"/>
    <w:pPr>
      <w:suppressAutoHyphens/>
    </w:pPr>
    <w:rPr>
      <w:sz w:val="24"/>
      <w:szCs w:val="24"/>
      <w:lang w:eastAsia="ar-SA"/>
    </w:rPr>
  </w:style>
  <w:style w:type="paragraph" w:styleId="12">
    <w:name w:val="heading 1"/>
    <w:aliases w:val="q1,Заголовок 1 Знак Знак,Заголовок 1 Знак Знак Знак"/>
    <w:basedOn w:val="a3"/>
    <w:next w:val="a3"/>
    <w:link w:val="13"/>
    <w:qFormat/>
    <w:rsid w:val="007C1053"/>
    <w:pPr>
      <w:keepNext/>
      <w:spacing w:before="240" w:after="60"/>
      <w:outlineLvl w:val="0"/>
    </w:pPr>
    <w:rPr>
      <w:rFonts w:ascii="Arial" w:hAnsi="Arial" w:cs="Arial"/>
      <w:b/>
      <w:bCs/>
      <w:kern w:val="32"/>
      <w:sz w:val="32"/>
      <w:szCs w:val="32"/>
    </w:rPr>
  </w:style>
  <w:style w:type="paragraph" w:styleId="21">
    <w:name w:val="heading 2"/>
    <w:aliases w:val="Знак2"/>
    <w:basedOn w:val="a3"/>
    <w:next w:val="a3"/>
    <w:link w:val="22"/>
    <w:qFormat/>
    <w:rsid w:val="00A33ED5"/>
    <w:pPr>
      <w:keepNext/>
      <w:spacing w:before="240" w:after="60"/>
      <w:outlineLvl w:val="1"/>
    </w:pPr>
    <w:rPr>
      <w:rFonts w:ascii="Arial" w:hAnsi="Arial" w:cs="Arial"/>
      <w:b/>
      <w:bCs/>
      <w:i/>
      <w:iCs/>
      <w:sz w:val="28"/>
      <w:szCs w:val="28"/>
    </w:rPr>
  </w:style>
  <w:style w:type="paragraph" w:styleId="30">
    <w:name w:val="heading 3"/>
    <w:aliases w:val="Знак3,Знак3 Знак Знак Знак"/>
    <w:basedOn w:val="a3"/>
    <w:next w:val="a3"/>
    <w:link w:val="31"/>
    <w:qFormat/>
    <w:rsid w:val="00191946"/>
    <w:pPr>
      <w:keepNext/>
      <w:tabs>
        <w:tab w:val="left" w:pos="0"/>
      </w:tabs>
      <w:spacing w:before="240" w:after="60"/>
      <w:outlineLvl w:val="2"/>
    </w:pPr>
    <w:rPr>
      <w:rFonts w:ascii="Arial" w:hAnsi="Arial" w:cs="Arial"/>
      <w:b/>
      <w:bCs/>
      <w:sz w:val="26"/>
      <w:szCs w:val="26"/>
    </w:rPr>
  </w:style>
  <w:style w:type="paragraph" w:styleId="4">
    <w:name w:val="heading 4"/>
    <w:basedOn w:val="a3"/>
    <w:next w:val="a3"/>
    <w:link w:val="40"/>
    <w:qFormat/>
    <w:rsid w:val="00D70550"/>
    <w:pPr>
      <w:keepNext/>
      <w:suppressAutoHyphens w:val="0"/>
      <w:spacing w:before="240" w:after="60" w:line="360" w:lineRule="auto"/>
      <w:ind w:left="284" w:right="284" w:firstLine="851"/>
      <w:outlineLvl w:val="3"/>
    </w:pPr>
    <w:rPr>
      <w:b/>
      <w:bCs/>
      <w:i/>
      <w:sz w:val="28"/>
      <w:szCs w:val="28"/>
      <w:lang w:eastAsia="ru-RU"/>
    </w:rPr>
  </w:style>
  <w:style w:type="paragraph" w:styleId="5">
    <w:name w:val="heading 5"/>
    <w:basedOn w:val="a3"/>
    <w:next w:val="a3"/>
    <w:link w:val="50"/>
    <w:qFormat/>
    <w:rsid w:val="00BE4064"/>
    <w:pPr>
      <w:spacing w:before="240" w:after="60"/>
      <w:outlineLvl w:val="4"/>
    </w:pPr>
    <w:rPr>
      <w:b/>
      <w:bCs/>
      <w:i/>
      <w:iCs/>
      <w:sz w:val="26"/>
      <w:szCs w:val="26"/>
    </w:rPr>
  </w:style>
  <w:style w:type="paragraph" w:styleId="6">
    <w:name w:val="heading 6"/>
    <w:basedOn w:val="a3"/>
    <w:next w:val="a3"/>
    <w:link w:val="60"/>
    <w:qFormat/>
    <w:rsid w:val="00D70550"/>
    <w:pPr>
      <w:suppressAutoHyphens w:val="0"/>
      <w:overflowPunct w:val="0"/>
      <w:autoSpaceDE w:val="0"/>
      <w:autoSpaceDN w:val="0"/>
      <w:adjustRightInd w:val="0"/>
      <w:spacing w:before="240" w:after="60"/>
      <w:textAlignment w:val="baseline"/>
      <w:outlineLvl w:val="5"/>
    </w:pPr>
    <w:rPr>
      <w:b/>
      <w:bCs/>
      <w:sz w:val="22"/>
      <w:szCs w:val="22"/>
      <w:lang w:eastAsia="ru-RU"/>
    </w:rPr>
  </w:style>
  <w:style w:type="paragraph" w:styleId="7">
    <w:name w:val="heading 7"/>
    <w:basedOn w:val="a3"/>
    <w:next w:val="a3"/>
    <w:link w:val="70"/>
    <w:uiPriority w:val="99"/>
    <w:qFormat/>
    <w:rsid w:val="00191946"/>
    <w:pPr>
      <w:tabs>
        <w:tab w:val="left" w:pos="0"/>
      </w:tabs>
      <w:spacing w:before="240" w:after="60"/>
      <w:outlineLvl w:val="6"/>
    </w:pPr>
  </w:style>
  <w:style w:type="paragraph" w:styleId="8">
    <w:name w:val="heading 8"/>
    <w:basedOn w:val="a3"/>
    <w:next w:val="a3"/>
    <w:link w:val="80"/>
    <w:qFormat/>
    <w:rsid w:val="00C61897"/>
    <w:pPr>
      <w:keepNext/>
      <w:shd w:val="clear" w:color="auto" w:fill="FFFFFF"/>
      <w:tabs>
        <w:tab w:val="left" w:pos="0"/>
        <w:tab w:val="num" w:pos="5760"/>
        <w:tab w:val="num" w:pos="5967"/>
      </w:tabs>
      <w:spacing w:line="396" w:lineRule="exact"/>
      <w:ind w:left="5760" w:hanging="360"/>
      <w:jc w:val="both"/>
      <w:outlineLvl w:val="7"/>
    </w:pPr>
    <w:rPr>
      <w:sz w:val="28"/>
    </w:rPr>
  </w:style>
  <w:style w:type="paragraph" w:styleId="9">
    <w:name w:val="heading 9"/>
    <w:basedOn w:val="a3"/>
    <w:next w:val="a3"/>
    <w:link w:val="90"/>
    <w:qFormat/>
    <w:rsid w:val="00C61897"/>
    <w:pPr>
      <w:keepNext/>
      <w:tabs>
        <w:tab w:val="left" w:pos="0"/>
        <w:tab w:val="num" w:pos="6480"/>
        <w:tab w:val="num" w:pos="6687"/>
      </w:tabs>
      <w:spacing w:after="120"/>
      <w:ind w:left="6480" w:hanging="180"/>
      <w:jc w:val="both"/>
      <w:outlineLvl w:val="8"/>
    </w:pPr>
    <w:rPr>
      <w:b/>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Absatz-Standardschriftart">
    <w:name w:val="Absatz-Standardschriftart"/>
    <w:rsid w:val="00191946"/>
  </w:style>
  <w:style w:type="character" w:customStyle="1" w:styleId="WW-Absatz-Standardschriftart">
    <w:name w:val="WW-Absatz-Standardschriftart"/>
    <w:rsid w:val="00191946"/>
  </w:style>
  <w:style w:type="character" w:customStyle="1" w:styleId="WW-Absatz-Standardschriftart1">
    <w:name w:val="WW-Absatz-Standardschriftart1"/>
    <w:rsid w:val="00191946"/>
  </w:style>
  <w:style w:type="character" w:customStyle="1" w:styleId="WW-Absatz-Standardschriftart11">
    <w:name w:val="WW-Absatz-Standardschriftart11"/>
    <w:rsid w:val="00191946"/>
  </w:style>
  <w:style w:type="character" w:customStyle="1" w:styleId="WW-Absatz-Standardschriftart111">
    <w:name w:val="WW-Absatz-Standardschriftart111"/>
    <w:rsid w:val="00191946"/>
  </w:style>
  <w:style w:type="character" w:customStyle="1" w:styleId="WW-Absatz-Standardschriftart1111">
    <w:name w:val="WW-Absatz-Standardschriftart1111"/>
    <w:rsid w:val="00191946"/>
  </w:style>
  <w:style w:type="character" w:customStyle="1" w:styleId="WW-Absatz-Standardschriftart11111">
    <w:name w:val="WW-Absatz-Standardschriftart11111"/>
    <w:rsid w:val="00191946"/>
  </w:style>
  <w:style w:type="character" w:customStyle="1" w:styleId="WW-Absatz-Standardschriftart111111">
    <w:name w:val="WW-Absatz-Standardschriftart111111"/>
    <w:rsid w:val="00191946"/>
  </w:style>
  <w:style w:type="character" w:customStyle="1" w:styleId="WW-Absatz-Standardschriftart1111111">
    <w:name w:val="WW-Absatz-Standardschriftart1111111"/>
    <w:rsid w:val="00191946"/>
  </w:style>
  <w:style w:type="character" w:customStyle="1" w:styleId="WW-Absatz-Standardschriftart11111111">
    <w:name w:val="WW-Absatz-Standardschriftart11111111"/>
    <w:rsid w:val="00191946"/>
  </w:style>
  <w:style w:type="character" w:customStyle="1" w:styleId="WW-Absatz-Standardschriftart111111111">
    <w:name w:val="WW-Absatz-Standardschriftart111111111"/>
    <w:rsid w:val="00191946"/>
  </w:style>
  <w:style w:type="character" w:customStyle="1" w:styleId="WW-Absatz-Standardschriftart1111111111">
    <w:name w:val="WW-Absatz-Standardschriftart1111111111"/>
    <w:rsid w:val="00191946"/>
  </w:style>
  <w:style w:type="character" w:customStyle="1" w:styleId="WW-Absatz-Standardschriftart11111111111">
    <w:name w:val="WW-Absatz-Standardschriftart11111111111"/>
    <w:rsid w:val="00191946"/>
  </w:style>
  <w:style w:type="character" w:customStyle="1" w:styleId="WW-Absatz-Standardschriftart111111111111">
    <w:name w:val="WW-Absatz-Standardschriftart111111111111"/>
    <w:rsid w:val="00191946"/>
  </w:style>
  <w:style w:type="character" w:customStyle="1" w:styleId="WW-Absatz-Standardschriftart1111111111111">
    <w:name w:val="WW-Absatz-Standardschriftart1111111111111"/>
    <w:rsid w:val="00191946"/>
  </w:style>
  <w:style w:type="character" w:customStyle="1" w:styleId="23">
    <w:name w:val="Основной шрифт абзаца2"/>
    <w:rsid w:val="00191946"/>
  </w:style>
  <w:style w:type="character" w:customStyle="1" w:styleId="WW8Num1z0">
    <w:name w:val="WW8Num1z0"/>
    <w:rsid w:val="00191946"/>
    <w:rPr>
      <w:rFonts w:ascii="Symbol" w:hAnsi="Symbol"/>
    </w:rPr>
  </w:style>
  <w:style w:type="character" w:customStyle="1" w:styleId="WW8Num5z0">
    <w:name w:val="WW8Num5z0"/>
    <w:rsid w:val="00191946"/>
    <w:rPr>
      <w:rFonts w:ascii="Symbol" w:hAnsi="Symbol"/>
    </w:rPr>
  </w:style>
  <w:style w:type="character" w:customStyle="1" w:styleId="14">
    <w:name w:val="Основной шрифт абзаца1"/>
    <w:rsid w:val="00191946"/>
  </w:style>
  <w:style w:type="character" w:styleId="a7">
    <w:name w:val="page number"/>
    <w:basedOn w:val="14"/>
    <w:rsid w:val="00191946"/>
  </w:style>
  <w:style w:type="character" w:customStyle="1" w:styleId="a8">
    <w:name w:val="Символ нумерации"/>
    <w:rsid w:val="00191946"/>
  </w:style>
  <w:style w:type="paragraph" w:customStyle="1" w:styleId="15">
    <w:name w:val="Заголовок1"/>
    <w:basedOn w:val="a3"/>
    <w:next w:val="a9"/>
    <w:uiPriority w:val="99"/>
    <w:rsid w:val="00191946"/>
    <w:pPr>
      <w:keepNext/>
      <w:spacing w:before="240" w:after="120"/>
    </w:pPr>
    <w:rPr>
      <w:rFonts w:ascii="Arial" w:eastAsia="Lucida Sans Unicode" w:hAnsi="Arial" w:cs="Tahoma"/>
      <w:sz w:val="28"/>
      <w:szCs w:val="28"/>
    </w:rPr>
  </w:style>
  <w:style w:type="paragraph" w:styleId="a9">
    <w:name w:val="Body Text"/>
    <w:aliases w:val="Знак1 Знак,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текст таблицы,Основной текст таблицы1"/>
    <w:basedOn w:val="a3"/>
    <w:link w:val="aa"/>
    <w:rsid w:val="00191946"/>
    <w:pPr>
      <w:spacing w:after="120"/>
    </w:pPr>
  </w:style>
  <w:style w:type="paragraph" w:styleId="ab">
    <w:name w:val="List"/>
    <w:basedOn w:val="a9"/>
    <w:uiPriority w:val="99"/>
    <w:rsid w:val="00191946"/>
    <w:rPr>
      <w:rFonts w:cs="Tahoma"/>
    </w:rPr>
  </w:style>
  <w:style w:type="paragraph" w:customStyle="1" w:styleId="24">
    <w:name w:val="Название2"/>
    <w:basedOn w:val="a3"/>
    <w:uiPriority w:val="99"/>
    <w:rsid w:val="00191946"/>
    <w:pPr>
      <w:suppressLineNumbers/>
      <w:spacing w:before="120" w:after="120"/>
    </w:pPr>
    <w:rPr>
      <w:rFonts w:ascii="Arial" w:hAnsi="Arial" w:cs="Tahoma"/>
      <w:i/>
      <w:iCs/>
      <w:sz w:val="20"/>
    </w:rPr>
  </w:style>
  <w:style w:type="paragraph" w:customStyle="1" w:styleId="25">
    <w:name w:val="Указатель2"/>
    <w:basedOn w:val="a3"/>
    <w:uiPriority w:val="99"/>
    <w:rsid w:val="00191946"/>
    <w:pPr>
      <w:suppressLineNumbers/>
    </w:pPr>
    <w:rPr>
      <w:rFonts w:ascii="Arial" w:hAnsi="Arial" w:cs="Tahoma"/>
    </w:rPr>
  </w:style>
  <w:style w:type="paragraph" w:customStyle="1" w:styleId="16">
    <w:name w:val="Название1"/>
    <w:basedOn w:val="a3"/>
    <w:uiPriority w:val="99"/>
    <w:qFormat/>
    <w:rsid w:val="00191946"/>
    <w:pPr>
      <w:suppressLineNumbers/>
      <w:spacing w:before="120" w:after="120"/>
    </w:pPr>
    <w:rPr>
      <w:rFonts w:cs="Tahoma"/>
      <w:i/>
      <w:iCs/>
    </w:rPr>
  </w:style>
  <w:style w:type="paragraph" w:customStyle="1" w:styleId="17">
    <w:name w:val="Указатель1"/>
    <w:basedOn w:val="a3"/>
    <w:uiPriority w:val="99"/>
    <w:rsid w:val="00191946"/>
    <w:pPr>
      <w:suppressLineNumbers/>
    </w:pPr>
    <w:rPr>
      <w:rFonts w:cs="Tahoma"/>
    </w:rPr>
  </w:style>
  <w:style w:type="paragraph" w:styleId="ac">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basedOn w:val="a3"/>
    <w:link w:val="ad"/>
    <w:uiPriority w:val="99"/>
    <w:rsid w:val="00191946"/>
    <w:pPr>
      <w:tabs>
        <w:tab w:val="center" w:pos="4153"/>
        <w:tab w:val="right" w:pos="8306"/>
      </w:tabs>
    </w:pPr>
    <w:rPr>
      <w:sz w:val="20"/>
      <w:szCs w:val="20"/>
    </w:rPr>
  </w:style>
  <w:style w:type="paragraph" w:styleId="ae">
    <w:name w:val="footer"/>
    <w:basedOn w:val="a3"/>
    <w:link w:val="af"/>
    <w:uiPriority w:val="99"/>
    <w:rsid w:val="00191946"/>
    <w:pPr>
      <w:tabs>
        <w:tab w:val="center" w:pos="4153"/>
        <w:tab w:val="right" w:pos="8306"/>
      </w:tabs>
    </w:pPr>
    <w:rPr>
      <w:sz w:val="20"/>
      <w:szCs w:val="20"/>
    </w:rPr>
  </w:style>
  <w:style w:type="paragraph" w:customStyle="1" w:styleId="af0">
    <w:name w:val="Заголовок КД"/>
    <w:basedOn w:val="a3"/>
    <w:next w:val="a3"/>
    <w:uiPriority w:val="99"/>
    <w:rsid w:val="00191946"/>
    <w:pPr>
      <w:ind w:left="284" w:right="284"/>
      <w:jc w:val="center"/>
    </w:pPr>
    <w:rPr>
      <w:b/>
      <w:sz w:val="28"/>
      <w:szCs w:val="20"/>
    </w:rPr>
  </w:style>
  <w:style w:type="paragraph" w:customStyle="1" w:styleId="210">
    <w:name w:val="Основной текст 21"/>
    <w:basedOn w:val="a3"/>
    <w:uiPriority w:val="99"/>
    <w:rsid w:val="00191946"/>
    <w:pPr>
      <w:snapToGrid w:val="0"/>
      <w:spacing w:before="120"/>
      <w:ind w:firstLine="709"/>
      <w:jc w:val="both"/>
    </w:pPr>
    <w:rPr>
      <w:rFonts w:ascii="Arial" w:hAnsi="Arial"/>
      <w:szCs w:val="20"/>
    </w:rPr>
  </w:style>
  <w:style w:type="paragraph" w:customStyle="1" w:styleId="Iauiueiniiaiieoaeno">
    <w:name w:val="Iau?iue.iniiaiie oaeno"/>
    <w:uiPriority w:val="99"/>
    <w:rsid w:val="00191946"/>
    <w:pPr>
      <w:suppressAutoHyphens/>
      <w:snapToGrid w:val="0"/>
    </w:pPr>
    <w:rPr>
      <w:rFonts w:eastAsia="Arial"/>
      <w:lang w:eastAsia="ar-SA"/>
    </w:rPr>
  </w:style>
  <w:style w:type="paragraph" w:customStyle="1" w:styleId="310">
    <w:name w:val="Основной текст 31"/>
    <w:basedOn w:val="a3"/>
    <w:uiPriority w:val="99"/>
    <w:rsid w:val="00191946"/>
    <w:pPr>
      <w:spacing w:after="120"/>
    </w:pPr>
    <w:rPr>
      <w:b/>
      <w:bCs/>
      <w:sz w:val="16"/>
      <w:szCs w:val="16"/>
    </w:rPr>
  </w:style>
  <w:style w:type="paragraph" w:customStyle="1" w:styleId="af1">
    <w:name w:val="Содержимое врезки"/>
    <w:basedOn w:val="a9"/>
    <w:uiPriority w:val="99"/>
    <w:rsid w:val="00191946"/>
  </w:style>
  <w:style w:type="paragraph" w:customStyle="1" w:styleId="af2">
    <w:name w:val="Содержимое таблицы"/>
    <w:basedOn w:val="a3"/>
    <w:qFormat/>
    <w:rsid w:val="00191946"/>
    <w:pPr>
      <w:suppressLineNumbers/>
    </w:pPr>
  </w:style>
  <w:style w:type="paragraph" w:customStyle="1" w:styleId="af3">
    <w:name w:val="Заголовок таблицы"/>
    <w:basedOn w:val="af2"/>
    <w:uiPriority w:val="99"/>
    <w:rsid w:val="00191946"/>
    <w:pPr>
      <w:jc w:val="center"/>
    </w:pPr>
    <w:rPr>
      <w:b/>
      <w:bCs/>
    </w:rPr>
  </w:style>
  <w:style w:type="table" w:styleId="af4">
    <w:name w:val="Table Grid"/>
    <w:basedOn w:val="a5"/>
    <w:uiPriority w:val="39"/>
    <w:rsid w:val="00383D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8">
    <w:name w:val="toc 1"/>
    <w:basedOn w:val="a3"/>
    <w:next w:val="a3"/>
    <w:autoRedefine/>
    <w:uiPriority w:val="39"/>
    <w:rsid w:val="002663DD"/>
    <w:pPr>
      <w:widowControl w:val="0"/>
      <w:tabs>
        <w:tab w:val="left" w:pos="426"/>
        <w:tab w:val="right" w:leader="dot" w:pos="9639"/>
      </w:tabs>
      <w:suppressAutoHyphens w:val="0"/>
      <w:adjustRightInd w:val="0"/>
      <w:jc w:val="both"/>
      <w:textAlignment w:val="baseline"/>
    </w:pPr>
    <w:rPr>
      <w:rFonts w:eastAsia="GOST Type AU"/>
      <w:noProof/>
      <w:sz w:val="28"/>
      <w:szCs w:val="28"/>
      <w:lang w:eastAsia="ru-RU"/>
    </w:rPr>
  </w:style>
  <w:style w:type="paragraph" w:styleId="26">
    <w:name w:val="toc 2"/>
    <w:basedOn w:val="a3"/>
    <w:next w:val="a3"/>
    <w:autoRedefine/>
    <w:uiPriority w:val="39"/>
    <w:rsid w:val="00604972"/>
    <w:pPr>
      <w:widowControl w:val="0"/>
      <w:tabs>
        <w:tab w:val="left" w:pos="426"/>
        <w:tab w:val="right" w:leader="dot" w:pos="9627"/>
      </w:tabs>
      <w:suppressAutoHyphens w:val="0"/>
      <w:adjustRightInd w:val="0"/>
      <w:spacing w:line="360" w:lineRule="auto"/>
      <w:textAlignment w:val="baseline"/>
    </w:pPr>
    <w:rPr>
      <w:sz w:val="20"/>
      <w:szCs w:val="20"/>
      <w:lang w:eastAsia="ru-RU"/>
    </w:rPr>
  </w:style>
  <w:style w:type="character" w:styleId="af5">
    <w:name w:val="Hyperlink"/>
    <w:uiPriority w:val="99"/>
    <w:rsid w:val="00383DE8"/>
    <w:rPr>
      <w:color w:val="0000FF"/>
      <w:u w:val="single"/>
    </w:rPr>
  </w:style>
  <w:style w:type="paragraph" w:customStyle="1" w:styleId="27">
    <w:name w:val="Стиль27"/>
    <w:basedOn w:val="a3"/>
    <w:uiPriority w:val="99"/>
    <w:rsid w:val="00383DE8"/>
    <w:pPr>
      <w:widowControl w:val="0"/>
      <w:numPr>
        <w:numId w:val="1"/>
      </w:numPr>
      <w:autoSpaceDE w:val="0"/>
      <w:adjustRightInd w:val="0"/>
      <w:spacing w:line="360" w:lineRule="auto"/>
      <w:jc w:val="center"/>
      <w:textAlignment w:val="baseline"/>
      <w:outlineLvl w:val="0"/>
    </w:pPr>
    <w:rPr>
      <w:rFonts w:eastAsia="GOST Type AU"/>
      <w:b/>
      <w:color w:val="000000"/>
      <w:kern w:val="24"/>
      <w:sz w:val="28"/>
      <w:szCs w:val="28"/>
    </w:rPr>
  </w:style>
  <w:style w:type="paragraph" w:styleId="af6">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Обычный (Web) Знак"/>
    <w:basedOn w:val="a3"/>
    <w:link w:val="af7"/>
    <w:uiPriority w:val="99"/>
    <w:qFormat/>
    <w:rsid w:val="002376CF"/>
    <w:pPr>
      <w:suppressAutoHyphens w:val="0"/>
      <w:spacing w:before="100" w:beforeAutospacing="1" w:after="100" w:afterAutospacing="1"/>
    </w:pPr>
    <w:rPr>
      <w:lang w:eastAsia="ru-RU"/>
    </w:rPr>
  </w:style>
  <w:style w:type="character" w:customStyle="1" w:styleId="fts-hit">
    <w:name w:val="fts-hit"/>
    <w:rsid w:val="007E6CE3"/>
    <w:rPr>
      <w:shd w:val="clear" w:color="auto" w:fill="FFC0CB"/>
    </w:rPr>
  </w:style>
  <w:style w:type="paragraph" w:styleId="a">
    <w:name w:val="List Bullet"/>
    <w:basedOn w:val="a3"/>
    <w:uiPriority w:val="99"/>
    <w:qFormat/>
    <w:rsid w:val="00A02079"/>
    <w:pPr>
      <w:numPr>
        <w:numId w:val="2"/>
      </w:numPr>
    </w:pPr>
  </w:style>
  <w:style w:type="paragraph" w:styleId="af8">
    <w:name w:val="Balloon Text"/>
    <w:basedOn w:val="a3"/>
    <w:link w:val="af9"/>
    <w:uiPriority w:val="99"/>
    <w:rsid w:val="0039571D"/>
    <w:rPr>
      <w:rFonts w:ascii="Tahoma" w:hAnsi="Tahoma" w:cs="Tahoma"/>
      <w:sz w:val="16"/>
      <w:szCs w:val="16"/>
    </w:rPr>
  </w:style>
  <w:style w:type="paragraph" w:customStyle="1" w:styleId="ConsNormal">
    <w:name w:val="ConsNormal"/>
    <w:link w:val="ConsNormal0"/>
    <w:rsid w:val="00A33ED5"/>
    <w:pPr>
      <w:widowControl w:val="0"/>
      <w:suppressAutoHyphens/>
      <w:autoSpaceDE w:val="0"/>
      <w:ind w:right="19772" w:firstLine="720"/>
    </w:pPr>
    <w:rPr>
      <w:rFonts w:ascii="Arial" w:eastAsia="Arial" w:hAnsi="Arial" w:cs="Arial"/>
      <w:lang w:eastAsia="ar-SA"/>
    </w:rPr>
  </w:style>
  <w:style w:type="paragraph" w:customStyle="1" w:styleId="afa">
    <w:name w:val="основной"/>
    <w:basedOn w:val="a3"/>
    <w:uiPriority w:val="99"/>
    <w:rsid w:val="00A33ED5"/>
    <w:pPr>
      <w:keepNext/>
    </w:pPr>
    <w:rPr>
      <w:szCs w:val="20"/>
    </w:rPr>
  </w:style>
  <w:style w:type="paragraph" w:customStyle="1" w:styleId="Iauiue">
    <w:name w:val="Iau?iue"/>
    <w:uiPriority w:val="99"/>
    <w:rsid w:val="00BE4064"/>
    <w:pPr>
      <w:widowControl w:val="0"/>
      <w:suppressAutoHyphens/>
    </w:pPr>
    <w:rPr>
      <w:rFonts w:eastAsia="Arial"/>
      <w:lang w:eastAsia="ar-SA"/>
    </w:rPr>
  </w:style>
  <w:style w:type="paragraph" w:customStyle="1" w:styleId="nienie">
    <w:name w:val="nienie"/>
    <w:basedOn w:val="Iauiue"/>
    <w:uiPriority w:val="99"/>
    <w:rsid w:val="00BE406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3"/>
    <w:uiPriority w:val="99"/>
    <w:rsid w:val="00BE4064"/>
    <w:pPr>
      <w:spacing w:after="120" w:line="480" w:lineRule="auto"/>
      <w:ind w:left="283"/>
    </w:pPr>
  </w:style>
  <w:style w:type="paragraph" w:customStyle="1" w:styleId="311">
    <w:name w:val="Основной текст с отступом 31"/>
    <w:basedOn w:val="a3"/>
    <w:uiPriority w:val="99"/>
    <w:rsid w:val="00BE4064"/>
    <w:pPr>
      <w:spacing w:after="120"/>
      <w:ind w:left="283"/>
    </w:pPr>
    <w:rPr>
      <w:sz w:val="16"/>
      <w:szCs w:val="16"/>
    </w:rPr>
  </w:style>
  <w:style w:type="paragraph" w:customStyle="1" w:styleId="28">
    <w:name w:val="Îñíîâíîé òåêñò 2"/>
    <w:basedOn w:val="a3"/>
    <w:uiPriority w:val="99"/>
    <w:rsid w:val="00BE4064"/>
    <w:pPr>
      <w:widowControl w:val="0"/>
      <w:ind w:firstLine="720"/>
      <w:jc w:val="both"/>
    </w:pPr>
    <w:rPr>
      <w:rFonts w:eastAsia="Arial"/>
      <w:b/>
      <w:color w:val="000000"/>
      <w:szCs w:val="20"/>
      <w:lang w:val="en-US"/>
    </w:rPr>
  </w:style>
  <w:style w:type="paragraph" w:styleId="afb">
    <w:name w:val="Body Text Indent"/>
    <w:basedOn w:val="a3"/>
    <w:link w:val="afc"/>
    <w:uiPriority w:val="99"/>
    <w:rsid w:val="00BE4064"/>
    <w:pPr>
      <w:spacing w:after="120"/>
      <w:ind w:left="283"/>
    </w:pPr>
  </w:style>
  <w:style w:type="character" w:styleId="afd">
    <w:name w:val="Strong"/>
    <w:qFormat/>
    <w:rsid w:val="001F51A3"/>
    <w:rPr>
      <w:b/>
      <w:bCs/>
    </w:rPr>
  </w:style>
  <w:style w:type="paragraph" w:customStyle="1" w:styleId="ConsTitle">
    <w:name w:val="ConsTitle"/>
    <w:uiPriority w:val="99"/>
    <w:rsid w:val="00606793"/>
    <w:pPr>
      <w:widowControl w:val="0"/>
      <w:suppressAutoHyphens/>
      <w:autoSpaceDE w:val="0"/>
    </w:pPr>
    <w:rPr>
      <w:rFonts w:ascii="Arial" w:eastAsia="Arial" w:hAnsi="Arial" w:cs="Arial"/>
      <w:b/>
      <w:bCs/>
      <w:sz w:val="16"/>
      <w:szCs w:val="16"/>
      <w:lang w:eastAsia="ar-SA"/>
    </w:rPr>
  </w:style>
  <w:style w:type="paragraph" w:customStyle="1" w:styleId="32">
    <w:name w:val="Îñíîâíîé òåêñò ñ îòñòóïîì 3"/>
    <w:basedOn w:val="a3"/>
    <w:uiPriority w:val="99"/>
    <w:rsid w:val="00E95399"/>
    <w:pPr>
      <w:widowControl w:val="0"/>
      <w:ind w:firstLine="567"/>
      <w:jc w:val="both"/>
    </w:pPr>
    <w:rPr>
      <w:rFonts w:ascii="Peterburg" w:eastAsia="Arial" w:hAnsi="Peterburg"/>
      <w:b/>
      <w:i/>
      <w:szCs w:val="20"/>
    </w:rPr>
  </w:style>
  <w:style w:type="paragraph" w:customStyle="1" w:styleId="afe">
    <w:name w:val="Îáû÷íûé"/>
    <w:uiPriority w:val="99"/>
    <w:rsid w:val="00B65D9A"/>
    <w:pPr>
      <w:widowControl w:val="0"/>
      <w:suppressAutoHyphens/>
    </w:pPr>
    <w:rPr>
      <w:rFonts w:eastAsia="Arial"/>
      <w:sz w:val="28"/>
      <w:lang w:eastAsia="ar-SA"/>
    </w:rPr>
  </w:style>
  <w:style w:type="paragraph" w:customStyle="1" w:styleId="Iniiaiieoaeno2">
    <w:name w:val="Iniiaiie oaeno 2"/>
    <w:basedOn w:val="a3"/>
    <w:uiPriority w:val="99"/>
    <w:rsid w:val="00B65D9A"/>
    <w:pPr>
      <w:widowControl w:val="0"/>
      <w:ind w:firstLine="567"/>
      <w:jc w:val="both"/>
    </w:pPr>
    <w:rPr>
      <w:b/>
      <w:color w:val="000000"/>
      <w:szCs w:val="20"/>
    </w:rPr>
  </w:style>
  <w:style w:type="paragraph" w:customStyle="1" w:styleId="-2">
    <w:name w:val="Нормальный-2"/>
    <w:basedOn w:val="a3"/>
    <w:link w:val="-20"/>
    <w:rsid w:val="00E14CAE"/>
    <w:pPr>
      <w:spacing w:before="120"/>
      <w:ind w:left="284" w:right="170" w:firstLine="851"/>
      <w:jc w:val="both"/>
    </w:pPr>
    <w:rPr>
      <w:sz w:val="26"/>
      <w:szCs w:val="20"/>
    </w:rPr>
  </w:style>
  <w:style w:type="character" w:customStyle="1" w:styleId="-20">
    <w:name w:val="Нормальный-2 Знак"/>
    <w:link w:val="-2"/>
    <w:rsid w:val="00E14CAE"/>
    <w:rPr>
      <w:sz w:val="26"/>
      <w:lang w:val="ru-RU" w:eastAsia="ar-SA" w:bidi="ar-SA"/>
    </w:rPr>
  </w:style>
  <w:style w:type="paragraph" w:customStyle="1" w:styleId="OEM">
    <w:name w:val="Нормальный (OEM)"/>
    <w:basedOn w:val="a3"/>
    <w:next w:val="a3"/>
    <w:uiPriority w:val="99"/>
    <w:rsid w:val="00385CC5"/>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aff">
    <w:name w:val="Основной шрифт абзаца Знак"/>
    <w:aliases w:val="Знак Знак"/>
    <w:basedOn w:val="a3"/>
    <w:uiPriority w:val="99"/>
    <w:rsid w:val="00C81688"/>
    <w:pPr>
      <w:widowControl w:val="0"/>
      <w:suppressAutoHyphens w:val="0"/>
      <w:adjustRightInd w:val="0"/>
      <w:spacing w:after="160" w:line="240" w:lineRule="exact"/>
      <w:jc w:val="right"/>
    </w:pPr>
    <w:rPr>
      <w:sz w:val="20"/>
      <w:szCs w:val="20"/>
      <w:lang w:val="en-GB" w:eastAsia="en-US"/>
    </w:rPr>
  </w:style>
  <w:style w:type="character" w:customStyle="1" w:styleId="40">
    <w:name w:val="Заголовок 4 Знак"/>
    <w:link w:val="4"/>
    <w:rsid w:val="00D70550"/>
    <w:rPr>
      <w:b/>
      <w:bCs/>
      <w:i/>
      <w:sz w:val="28"/>
      <w:szCs w:val="28"/>
    </w:rPr>
  </w:style>
  <w:style w:type="character" w:customStyle="1" w:styleId="60">
    <w:name w:val="Заголовок 6 Знак"/>
    <w:link w:val="6"/>
    <w:rsid w:val="00D70550"/>
    <w:rPr>
      <w:b/>
      <w:bCs/>
      <w:sz w:val="22"/>
      <w:szCs w:val="22"/>
    </w:rPr>
  </w:style>
  <w:style w:type="paragraph" w:customStyle="1" w:styleId="aff0">
    <w:name w:val="Стиль"/>
    <w:basedOn w:val="ae"/>
    <w:uiPriority w:val="99"/>
    <w:rsid w:val="00D70550"/>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character" w:customStyle="1" w:styleId="af">
    <w:name w:val="Нижний колонтитул Знак"/>
    <w:link w:val="ae"/>
    <w:uiPriority w:val="99"/>
    <w:rsid w:val="00D70550"/>
    <w:rPr>
      <w:lang w:eastAsia="ar-SA"/>
    </w:rPr>
  </w:style>
  <w:style w:type="paragraph" w:customStyle="1" w:styleId="19">
    <w:name w:val="ПЗ1"/>
    <w:basedOn w:val="-2"/>
    <w:next w:val="-2"/>
    <w:uiPriority w:val="99"/>
    <w:rsid w:val="00D70550"/>
    <w:pPr>
      <w:keepNext/>
      <w:overflowPunct w:val="0"/>
      <w:autoSpaceDE w:val="0"/>
      <w:autoSpaceDN w:val="0"/>
      <w:adjustRightInd w:val="0"/>
      <w:spacing w:before="720" w:after="480"/>
      <w:textAlignment w:val="baseline"/>
    </w:pPr>
    <w:rPr>
      <w:b/>
      <w:caps/>
      <w:lang w:eastAsia="ru-RU"/>
    </w:rPr>
  </w:style>
  <w:style w:type="character" w:customStyle="1" w:styleId="aa">
    <w:name w:val="Основной текст Знак"/>
    <w:aliases w:val="Знак1 Знак Знак,Основной текст Знак Знак Знак Знак,Основной текст Знак Знак Знак  Знак Знак Знак,Основной текст Знак Знак Знак  Знак Знак Знак Знак Знак Знак Знак Знак Знак Знак Знак Знак Знак,Основной текст таблицы Знак"/>
    <w:link w:val="a9"/>
    <w:qFormat/>
    <w:rsid w:val="00D70550"/>
    <w:rPr>
      <w:sz w:val="24"/>
      <w:szCs w:val="24"/>
      <w:lang w:eastAsia="ar-SA"/>
    </w:rPr>
  </w:style>
  <w:style w:type="paragraph" w:styleId="29">
    <w:name w:val="Body Text Indent 2"/>
    <w:basedOn w:val="a3"/>
    <w:link w:val="2a"/>
    <w:uiPriority w:val="99"/>
    <w:rsid w:val="00D70550"/>
    <w:pPr>
      <w:suppressAutoHyphens w:val="0"/>
      <w:overflowPunct w:val="0"/>
      <w:autoSpaceDE w:val="0"/>
      <w:autoSpaceDN w:val="0"/>
      <w:adjustRightInd w:val="0"/>
      <w:spacing w:after="120" w:line="480" w:lineRule="auto"/>
      <w:ind w:left="283"/>
      <w:textAlignment w:val="baseline"/>
    </w:pPr>
    <w:rPr>
      <w:rFonts w:ascii="Arial" w:hAnsi="Arial"/>
      <w:sz w:val="20"/>
      <w:szCs w:val="20"/>
      <w:lang w:eastAsia="ru-RU"/>
    </w:rPr>
  </w:style>
  <w:style w:type="character" w:customStyle="1" w:styleId="2a">
    <w:name w:val="Основной текст с отступом 2 Знак"/>
    <w:link w:val="29"/>
    <w:uiPriority w:val="99"/>
    <w:rsid w:val="00D70550"/>
    <w:rPr>
      <w:rFonts w:ascii="Arial" w:hAnsi="Arial"/>
    </w:rPr>
  </w:style>
  <w:style w:type="paragraph" w:styleId="33">
    <w:name w:val="Body Text 3"/>
    <w:basedOn w:val="a3"/>
    <w:link w:val="34"/>
    <w:rsid w:val="00D70550"/>
    <w:pPr>
      <w:suppressAutoHyphens w:val="0"/>
      <w:spacing w:after="120" w:line="360" w:lineRule="auto"/>
      <w:ind w:left="284" w:right="284" w:firstLine="851"/>
    </w:pPr>
    <w:rPr>
      <w:rFonts w:ascii="GOST type A" w:hAnsi="GOST type A"/>
      <w:i/>
      <w:sz w:val="16"/>
      <w:szCs w:val="16"/>
      <w:lang w:eastAsia="ru-RU"/>
    </w:rPr>
  </w:style>
  <w:style w:type="character" w:customStyle="1" w:styleId="34">
    <w:name w:val="Основной текст 3 Знак"/>
    <w:link w:val="33"/>
    <w:rsid w:val="00D70550"/>
    <w:rPr>
      <w:rFonts w:ascii="GOST type A" w:hAnsi="GOST type A"/>
      <w:i/>
      <w:sz w:val="16"/>
      <w:szCs w:val="16"/>
    </w:rPr>
  </w:style>
  <w:style w:type="paragraph" w:styleId="aff1">
    <w:name w:val="List Paragraph"/>
    <w:aliases w:val="Варианты ответов,Абзац списка11,Bullet List,FooterText,numbered,Мой стиль!,Use Case List Paragraph"/>
    <w:basedOn w:val="a3"/>
    <w:link w:val="aff2"/>
    <w:uiPriority w:val="34"/>
    <w:qFormat/>
    <w:rsid w:val="00D70550"/>
    <w:pPr>
      <w:suppressAutoHyphens w:val="0"/>
      <w:spacing w:after="200" w:line="276" w:lineRule="auto"/>
      <w:ind w:left="720"/>
    </w:pPr>
    <w:rPr>
      <w:rFonts w:ascii="Calibri" w:eastAsia="Calibri" w:hAnsi="Calibri"/>
      <w:sz w:val="22"/>
      <w:szCs w:val="22"/>
    </w:rPr>
  </w:style>
  <w:style w:type="paragraph" w:customStyle="1" w:styleId="1a">
    <w:name w:val="Заголовок 1ПЗ"/>
    <w:basedOn w:val="a3"/>
    <w:next w:val="a3"/>
    <w:uiPriority w:val="99"/>
    <w:rsid w:val="00D70550"/>
    <w:pPr>
      <w:suppressAutoHyphens w:val="0"/>
      <w:overflowPunct w:val="0"/>
      <w:autoSpaceDE w:val="0"/>
      <w:autoSpaceDN w:val="0"/>
      <w:adjustRightInd w:val="0"/>
      <w:spacing w:after="840"/>
      <w:ind w:left="284" w:right="170" w:firstLine="851"/>
      <w:jc w:val="both"/>
      <w:textAlignment w:val="baseline"/>
    </w:pPr>
    <w:rPr>
      <w:b/>
      <w:caps/>
      <w:sz w:val="28"/>
      <w:szCs w:val="20"/>
      <w:lang w:eastAsia="ru-RU"/>
    </w:rPr>
  </w:style>
  <w:style w:type="paragraph" w:customStyle="1" w:styleId="2b">
    <w:name w:val="ПЗ2"/>
    <w:basedOn w:val="-2"/>
    <w:next w:val="-2"/>
    <w:uiPriority w:val="99"/>
    <w:rsid w:val="00D70550"/>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3"/>
    <w:next w:val="a3"/>
    <w:uiPriority w:val="99"/>
    <w:rsid w:val="00D70550"/>
    <w:pPr>
      <w:tabs>
        <w:tab w:val="right" w:leader="dot" w:pos="10376"/>
      </w:tabs>
      <w:suppressAutoHyphens w:val="0"/>
      <w:overflowPunct w:val="0"/>
      <w:autoSpaceDE w:val="0"/>
      <w:autoSpaceDN w:val="0"/>
      <w:adjustRightInd w:val="0"/>
      <w:ind w:left="600"/>
      <w:textAlignment w:val="baseline"/>
    </w:pPr>
    <w:rPr>
      <w:rFonts w:ascii="Arial" w:hAnsi="Arial"/>
      <w:sz w:val="20"/>
      <w:szCs w:val="20"/>
      <w:lang w:eastAsia="ru-RU"/>
    </w:rPr>
  </w:style>
  <w:style w:type="paragraph" w:customStyle="1" w:styleId="Style10">
    <w:name w:val="Style10"/>
    <w:basedOn w:val="a3"/>
    <w:uiPriority w:val="99"/>
    <w:rsid w:val="00D70550"/>
    <w:pPr>
      <w:widowControl w:val="0"/>
      <w:suppressAutoHyphens w:val="0"/>
      <w:autoSpaceDE w:val="0"/>
      <w:autoSpaceDN w:val="0"/>
      <w:adjustRightInd w:val="0"/>
    </w:pPr>
    <w:rPr>
      <w:rFonts w:ascii="Arial" w:hAnsi="Arial" w:cs="Arial"/>
      <w:lang w:eastAsia="ru-RU"/>
    </w:rPr>
  </w:style>
  <w:style w:type="paragraph" w:customStyle="1" w:styleId="Style12">
    <w:name w:val="Style12"/>
    <w:basedOn w:val="a3"/>
    <w:uiPriority w:val="99"/>
    <w:rsid w:val="00D70550"/>
    <w:pPr>
      <w:widowControl w:val="0"/>
      <w:suppressAutoHyphens w:val="0"/>
      <w:autoSpaceDE w:val="0"/>
      <w:autoSpaceDN w:val="0"/>
      <w:adjustRightInd w:val="0"/>
    </w:pPr>
    <w:rPr>
      <w:rFonts w:ascii="Arial" w:hAnsi="Arial" w:cs="Arial"/>
      <w:lang w:eastAsia="ru-RU"/>
    </w:rPr>
  </w:style>
  <w:style w:type="character" w:customStyle="1" w:styleId="FontStyle20">
    <w:name w:val="Font Style20"/>
    <w:rsid w:val="00D70550"/>
    <w:rPr>
      <w:rFonts w:ascii="Arial" w:hAnsi="Arial" w:cs="Arial"/>
      <w:b/>
      <w:bCs/>
      <w:i/>
      <w:iCs/>
      <w:sz w:val="22"/>
      <w:szCs w:val="22"/>
    </w:rPr>
  </w:style>
  <w:style w:type="character" w:customStyle="1" w:styleId="FontStyle22">
    <w:name w:val="Font Style22"/>
    <w:rsid w:val="00D70550"/>
    <w:rPr>
      <w:rFonts w:ascii="Arial" w:hAnsi="Arial" w:cs="Arial"/>
      <w:sz w:val="22"/>
      <w:szCs w:val="22"/>
    </w:rPr>
  </w:style>
  <w:style w:type="paragraph" w:styleId="aff3">
    <w:name w:val="Title"/>
    <w:basedOn w:val="a3"/>
    <w:link w:val="aff4"/>
    <w:uiPriority w:val="99"/>
    <w:qFormat/>
    <w:rsid w:val="00D70550"/>
    <w:pPr>
      <w:suppressAutoHyphens w:val="0"/>
      <w:jc w:val="center"/>
    </w:pPr>
    <w:rPr>
      <w:b/>
      <w:bCs/>
      <w:sz w:val="28"/>
      <w:lang w:eastAsia="ru-RU"/>
    </w:rPr>
  </w:style>
  <w:style w:type="character" w:customStyle="1" w:styleId="aff4">
    <w:name w:val="Название Знак"/>
    <w:link w:val="aff3"/>
    <w:uiPriority w:val="99"/>
    <w:rsid w:val="00D70550"/>
    <w:rPr>
      <w:b/>
      <w:bCs/>
      <w:sz w:val="28"/>
      <w:szCs w:val="24"/>
    </w:rPr>
  </w:style>
  <w:style w:type="character" w:styleId="aff5">
    <w:name w:val="line number"/>
    <w:basedOn w:val="a4"/>
    <w:rsid w:val="00F3765D"/>
  </w:style>
  <w:style w:type="character" w:styleId="aff6">
    <w:name w:val="annotation reference"/>
    <w:uiPriority w:val="99"/>
    <w:rsid w:val="00F3765D"/>
    <w:rPr>
      <w:sz w:val="16"/>
      <w:szCs w:val="16"/>
    </w:rPr>
  </w:style>
  <w:style w:type="paragraph" w:styleId="aff7">
    <w:name w:val="annotation text"/>
    <w:basedOn w:val="a3"/>
    <w:link w:val="aff8"/>
    <w:uiPriority w:val="99"/>
    <w:rsid w:val="00F3765D"/>
    <w:rPr>
      <w:sz w:val="20"/>
      <w:szCs w:val="20"/>
    </w:rPr>
  </w:style>
  <w:style w:type="character" w:customStyle="1" w:styleId="aff8">
    <w:name w:val="Текст примечания Знак"/>
    <w:link w:val="aff7"/>
    <w:uiPriority w:val="99"/>
    <w:rsid w:val="00F3765D"/>
    <w:rPr>
      <w:lang w:eastAsia="ar-SA"/>
    </w:rPr>
  </w:style>
  <w:style w:type="paragraph" w:styleId="aff9">
    <w:name w:val="annotation subject"/>
    <w:basedOn w:val="aff7"/>
    <w:next w:val="aff7"/>
    <w:link w:val="affa"/>
    <w:uiPriority w:val="99"/>
    <w:rsid w:val="00F3765D"/>
    <w:rPr>
      <w:b/>
      <w:bCs/>
    </w:rPr>
  </w:style>
  <w:style w:type="character" w:customStyle="1" w:styleId="affa">
    <w:name w:val="Тема примечания Знак"/>
    <w:link w:val="aff9"/>
    <w:uiPriority w:val="99"/>
    <w:rsid w:val="00F3765D"/>
    <w:rPr>
      <w:b/>
      <w:bCs/>
      <w:lang w:eastAsia="ar-SA"/>
    </w:rPr>
  </w:style>
  <w:style w:type="paragraph" w:customStyle="1" w:styleId="320">
    <w:name w:val="Основной текст 32"/>
    <w:basedOn w:val="a3"/>
    <w:uiPriority w:val="99"/>
    <w:rsid w:val="00DB15DB"/>
    <w:pPr>
      <w:tabs>
        <w:tab w:val="left" w:pos="5670"/>
        <w:tab w:val="left" w:pos="8931"/>
      </w:tabs>
      <w:suppressAutoHyphens w:val="0"/>
      <w:jc w:val="center"/>
    </w:pPr>
    <w:rPr>
      <w:szCs w:val="20"/>
    </w:rPr>
  </w:style>
  <w:style w:type="paragraph" w:customStyle="1" w:styleId="Style4">
    <w:name w:val="Style4"/>
    <w:basedOn w:val="a3"/>
    <w:uiPriority w:val="99"/>
    <w:rsid w:val="000A639B"/>
    <w:pPr>
      <w:widowControl w:val="0"/>
      <w:autoSpaceDE w:val="0"/>
      <w:spacing w:line="413" w:lineRule="exact"/>
      <w:ind w:firstLine="134"/>
      <w:jc w:val="both"/>
    </w:pPr>
    <w:rPr>
      <w:rFonts w:ascii="Arial" w:hAnsi="Arial" w:cs="Arial"/>
    </w:rPr>
  </w:style>
  <w:style w:type="paragraph" w:customStyle="1" w:styleId="Standard">
    <w:name w:val="Standard"/>
    <w:basedOn w:val="a3"/>
    <w:rsid w:val="008215CE"/>
    <w:pPr>
      <w:widowControl w:val="0"/>
      <w:suppressAutoHyphens w:val="0"/>
    </w:pPr>
    <w:rPr>
      <w:rFonts w:eastAsia="Lucida Sans Unicode" w:cs="Tahoma"/>
      <w:szCs w:val="20"/>
    </w:rPr>
  </w:style>
  <w:style w:type="paragraph" w:styleId="35">
    <w:name w:val="toc 3"/>
    <w:basedOn w:val="a3"/>
    <w:next w:val="a3"/>
    <w:autoRedefine/>
    <w:uiPriority w:val="39"/>
    <w:rsid w:val="004C1610"/>
    <w:pPr>
      <w:ind w:left="480"/>
    </w:pPr>
  </w:style>
  <w:style w:type="paragraph" w:customStyle="1" w:styleId="rvps5">
    <w:name w:val="rvps5"/>
    <w:basedOn w:val="a3"/>
    <w:uiPriority w:val="99"/>
    <w:rsid w:val="00AC0ECA"/>
    <w:pPr>
      <w:suppressAutoHyphens w:val="0"/>
      <w:spacing w:before="100" w:beforeAutospacing="1" w:after="100" w:afterAutospacing="1"/>
    </w:pPr>
    <w:rPr>
      <w:lang w:eastAsia="ru-RU"/>
    </w:rPr>
  </w:style>
  <w:style w:type="character" w:customStyle="1" w:styleId="rvts6">
    <w:name w:val="rvts6"/>
    <w:basedOn w:val="a4"/>
    <w:rsid w:val="00AC0ECA"/>
  </w:style>
  <w:style w:type="table" w:styleId="1b">
    <w:name w:val="Table Grid 1"/>
    <w:basedOn w:val="a5"/>
    <w:rsid w:val="00E43172"/>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4"/>
    <w:rsid w:val="009C7BD7"/>
  </w:style>
  <w:style w:type="paragraph" w:customStyle="1" w:styleId="ConsPlusNormal">
    <w:name w:val="ConsPlusNormal"/>
    <w:link w:val="ConsPlusNormal0"/>
    <w:qFormat/>
    <w:rsid w:val="00C34661"/>
    <w:pPr>
      <w:widowControl w:val="0"/>
      <w:autoSpaceDE w:val="0"/>
      <w:autoSpaceDN w:val="0"/>
      <w:adjustRightInd w:val="0"/>
      <w:ind w:firstLine="720"/>
    </w:pPr>
    <w:rPr>
      <w:rFonts w:ascii="Arial" w:hAnsi="Arial" w:cs="Arial"/>
    </w:rPr>
  </w:style>
  <w:style w:type="character" w:customStyle="1" w:styleId="Bodytext">
    <w:name w:val="Body text_"/>
    <w:link w:val="1c"/>
    <w:locked/>
    <w:rsid w:val="00661E97"/>
    <w:rPr>
      <w:sz w:val="19"/>
      <w:szCs w:val="19"/>
      <w:shd w:val="clear" w:color="auto" w:fill="FFFFFF"/>
    </w:rPr>
  </w:style>
  <w:style w:type="paragraph" w:customStyle="1" w:styleId="1c">
    <w:name w:val="Основной текст1"/>
    <w:basedOn w:val="a3"/>
    <w:link w:val="Bodytext"/>
    <w:rsid w:val="00661E97"/>
    <w:pPr>
      <w:widowControl w:val="0"/>
      <w:shd w:val="clear" w:color="auto" w:fill="FFFFFF"/>
      <w:suppressAutoHyphens w:val="0"/>
      <w:spacing w:before="600" w:after="420" w:line="0" w:lineRule="atLeast"/>
    </w:pPr>
    <w:rPr>
      <w:sz w:val="19"/>
      <w:szCs w:val="19"/>
      <w:lang w:eastAsia="ru-RU"/>
    </w:rPr>
  </w:style>
  <w:style w:type="paragraph" w:customStyle="1" w:styleId="affb">
    <w:name w:val="Знак"/>
    <w:basedOn w:val="a3"/>
    <w:uiPriority w:val="99"/>
    <w:rsid w:val="004C01CB"/>
    <w:pPr>
      <w:suppressAutoHyphens w:val="0"/>
      <w:spacing w:after="160" w:line="240" w:lineRule="exact"/>
    </w:pPr>
    <w:rPr>
      <w:rFonts w:ascii="Verdana" w:hAnsi="Verdana"/>
      <w:sz w:val="20"/>
      <w:szCs w:val="20"/>
      <w:lang w:val="en-US" w:eastAsia="en-US"/>
    </w:rPr>
  </w:style>
  <w:style w:type="paragraph" w:customStyle="1" w:styleId="Default">
    <w:name w:val="Default"/>
    <w:uiPriority w:val="99"/>
    <w:rsid w:val="000E29A2"/>
    <w:pPr>
      <w:autoSpaceDE w:val="0"/>
      <w:autoSpaceDN w:val="0"/>
      <w:adjustRightInd w:val="0"/>
    </w:pPr>
    <w:rPr>
      <w:color w:val="000000"/>
      <w:sz w:val="24"/>
      <w:szCs w:val="24"/>
    </w:rPr>
  </w:style>
  <w:style w:type="paragraph" w:customStyle="1" w:styleId="Style3">
    <w:name w:val="Style3"/>
    <w:basedOn w:val="a3"/>
    <w:uiPriority w:val="99"/>
    <w:rsid w:val="007D1BBA"/>
    <w:pPr>
      <w:widowControl w:val="0"/>
      <w:autoSpaceDE w:val="0"/>
      <w:spacing w:line="413" w:lineRule="exact"/>
    </w:pPr>
    <w:rPr>
      <w:rFonts w:ascii="Arial" w:hAnsi="Arial" w:cs="Arial"/>
    </w:rPr>
  </w:style>
  <w:style w:type="paragraph" w:customStyle="1" w:styleId="Style5">
    <w:name w:val="Style5"/>
    <w:basedOn w:val="a3"/>
    <w:uiPriority w:val="99"/>
    <w:rsid w:val="007D1BBA"/>
    <w:pPr>
      <w:widowControl w:val="0"/>
      <w:autoSpaceDE w:val="0"/>
      <w:spacing w:line="418" w:lineRule="exact"/>
      <w:jc w:val="both"/>
    </w:pPr>
    <w:rPr>
      <w:rFonts w:ascii="Arial" w:hAnsi="Arial" w:cs="Arial"/>
    </w:rPr>
  </w:style>
  <w:style w:type="paragraph" w:customStyle="1" w:styleId="Style15">
    <w:name w:val="Style15"/>
    <w:basedOn w:val="a3"/>
    <w:uiPriority w:val="99"/>
    <w:rsid w:val="007D1BBA"/>
    <w:pPr>
      <w:widowControl w:val="0"/>
      <w:autoSpaceDE w:val="0"/>
      <w:spacing w:line="274" w:lineRule="exact"/>
      <w:ind w:firstLine="701"/>
    </w:pPr>
    <w:rPr>
      <w:rFonts w:ascii="Arial" w:hAnsi="Arial" w:cs="Arial"/>
    </w:rPr>
  </w:style>
  <w:style w:type="character" w:customStyle="1" w:styleId="22">
    <w:name w:val="Заголовок 2 Знак"/>
    <w:aliases w:val="Знак2 Знак2"/>
    <w:link w:val="21"/>
    <w:rsid w:val="00056E40"/>
    <w:rPr>
      <w:rFonts w:ascii="Arial" w:hAnsi="Arial" w:cs="Arial"/>
      <w:b/>
      <w:bCs/>
      <w:i/>
      <w:iCs/>
      <w:sz w:val="28"/>
      <w:szCs w:val="28"/>
      <w:lang w:eastAsia="ar-SA"/>
    </w:rPr>
  </w:style>
  <w:style w:type="paragraph" w:customStyle="1" w:styleId="1d">
    <w:name w:val="Основной текст с отступом1"/>
    <w:basedOn w:val="a3"/>
    <w:uiPriority w:val="99"/>
    <w:rsid w:val="00C53EC5"/>
    <w:pPr>
      <w:suppressAutoHyphens w:val="0"/>
      <w:ind w:firstLine="567"/>
      <w:jc w:val="both"/>
    </w:pPr>
    <w:rPr>
      <w:szCs w:val="20"/>
      <w:lang w:eastAsia="ru-RU"/>
    </w:rPr>
  </w:style>
  <w:style w:type="character" w:customStyle="1" w:styleId="ad">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h Знак"/>
    <w:link w:val="ac"/>
    <w:uiPriority w:val="99"/>
    <w:rsid w:val="004A0809"/>
    <w:rPr>
      <w:lang w:eastAsia="ar-SA"/>
    </w:rPr>
  </w:style>
  <w:style w:type="character" w:customStyle="1" w:styleId="affc">
    <w:name w:val="Гипертекстовая ссылка"/>
    <w:uiPriority w:val="99"/>
    <w:rsid w:val="00EE4773"/>
    <w:rPr>
      <w:rFonts w:cs="Times New Roman"/>
      <w:b/>
      <w:color w:val="008000"/>
    </w:rPr>
  </w:style>
  <w:style w:type="paragraph" w:customStyle="1" w:styleId="ConsPlusNonformat">
    <w:name w:val="ConsPlusNonformat"/>
    <w:uiPriority w:val="99"/>
    <w:rsid w:val="00EE4773"/>
    <w:pPr>
      <w:autoSpaceDE w:val="0"/>
      <w:autoSpaceDN w:val="0"/>
      <w:adjustRightInd w:val="0"/>
    </w:pPr>
    <w:rPr>
      <w:rFonts w:ascii="Courier New" w:hAnsi="Courier New" w:cs="Courier New"/>
      <w:lang w:eastAsia="en-US"/>
    </w:rPr>
  </w:style>
  <w:style w:type="paragraph" w:customStyle="1" w:styleId="FORMATTEXT">
    <w:name w:val=".FORMATTEXT"/>
    <w:uiPriority w:val="99"/>
    <w:rsid w:val="00373453"/>
    <w:pPr>
      <w:widowControl w:val="0"/>
      <w:autoSpaceDE w:val="0"/>
      <w:autoSpaceDN w:val="0"/>
      <w:adjustRightInd w:val="0"/>
    </w:pPr>
    <w:rPr>
      <w:sz w:val="24"/>
      <w:szCs w:val="24"/>
    </w:rPr>
  </w:style>
  <w:style w:type="paragraph" w:customStyle="1" w:styleId="HEADERTEXT">
    <w:name w:val=".HEADERTEXT"/>
    <w:uiPriority w:val="99"/>
    <w:rsid w:val="00373453"/>
    <w:pPr>
      <w:widowControl w:val="0"/>
      <w:autoSpaceDE w:val="0"/>
      <w:autoSpaceDN w:val="0"/>
      <w:adjustRightInd w:val="0"/>
    </w:pPr>
    <w:rPr>
      <w:rFonts w:ascii="Arial" w:hAnsi="Arial" w:cs="Arial"/>
      <w:color w:val="2B4279"/>
      <w:sz w:val="22"/>
      <w:szCs w:val="22"/>
    </w:rPr>
  </w:style>
  <w:style w:type="paragraph" w:customStyle="1" w:styleId="affd">
    <w:name w:val="Заголовок статьи"/>
    <w:basedOn w:val="a3"/>
    <w:next w:val="a3"/>
    <w:uiPriority w:val="99"/>
    <w:rsid w:val="00E51883"/>
    <w:pPr>
      <w:widowControl w:val="0"/>
      <w:suppressAutoHyphens w:val="0"/>
      <w:autoSpaceDE w:val="0"/>
      <w:autoSpaceDN w:val="0"/>
      <w:adjustRightInd w:val="0"/>
      <w:ind w:left="1612" w:hanging="892"/>
      <w:jc w:val="both"/>
    </w:pPr>
    <w:rPr>
      <w:rFonts w:ascii="Arial" w:hAnsi="Arial"/>
      <w:lang w:eastAsia="ru-RU"/>
    </w:rPr>
  </w:style>
  <w:style w:type="character" w:customStyle="1" w:styleId="S">
    <w:name w:val="S_Обычный Знак"/>
    <w:link w:val="S0"/>
    <w:locked/>
    <w:rsid w:val="00F7471A"/>
    <w:rPr>
      <w:sz w:val="24"/>
      <w:szCs w:val="24"/>
    </w:rPr>
  </w:style>
  <w:style w:type="paragraph" w:customStyle="1" w:styleId="S0">
    <w:name w:val="S_Обычный"/>
    <w:basedOn w:val="a3"/>
    <w:link w:val="S"/>
    <w:qFormat/>
    <w:rsid w:val="00F7471A"/>
    <w:pPr>
      <w:suppressAutoHyphens w:val="0"/>
      <w:spacing w:line="360" w:lineRule="auto"/>
      <w:ind w:firstLine="709"/>
      <w:jc w:val="both"/>
    </w:pPr>
    <w:rPr>
      <w:lang w:eastAsia="ru-RU"/>
    </w:rPr>
  </w:style>
  <w:style w:type="numbering" w:customStyle="1" w:styleId="1e">
    <w:name w:val="Нет списка1"/>
    <w:next w:val="a6"/>
    <w:uiPriority w:val="99"/>
    <w:semiHidden/>
    <w:unhideWhenUsed/>
    <w:rsid w:val="00352FAF"/>
  </w:style>
  <w:style w:type="character" w:customStyle="1" w:styleId="13">
    <w:name w:val="Заголовок 1 Знак"/>
    <w:aliases w:val="q1 Знак,Заголовок 1 Знак Знак Знак1,Заголовок 1 Знак Знак Знак Знак1"/>
    <w:link w:val="12"/>
    <w:rsid w:val="00352FAF"/>
    <w:rPr>
      <w:rFonts w:ascii="Arial" w:hAnsi="Arial" w:cs="Arial"/>
      <w:b/>
      <w:bCs/>
      <w:kern w:val="32"/>
      <w:sz w:val="32"/>
      <w:szCs w:val="32"/>
      <w:lang w:eastAsia="ar-SA"/>
    </w:rPr>
  </w:style>
  <w:style w:type="character" w:customStyle="1" w:styleId="70">
    <w:name w:val="Заголовок 7 Знак"/>
    <w:link w:val="7"/>
    <w:uiPriority w:val="99"/>
    <w:rsid w:val="00352FAF"/>
    <w:rPr>
      <w:sz w:val="24"/>
      <w:szCs w:val="24"/>
      <w:lang w:eastAsia="ar-SA"/>
    </w:rPr>
  </w:style>
  <w:style w:type="character" w:customStyle="1" w:styleId="af9">
    <w:name w:val="Текст выноски Знак"/>
    <w:link w:val="af8"/>
    <w:uiPriority w:val="99"/>
    <w:rsid w:val="00352FAF"/>
    <w:rPr>
      <w:rFonts w:ascii="Tahoma" w:hAnsi="Tahoma" w:cs="Tahoma"/>
      <w:sz w:val="16"/>
      <w:szCs w:val="16"/>
      <w:lang w:eastAsia="ar-SA"/>
    </w:rPr>
  </w:style>
  <w:style w:type="table" w:customStyle="1" w:styleId="1f">
    <w:name w:val="Сетка таблицы1"/>
    <w:basedOn w:val="a5"/>
    <w:next w:val="af4"/>
    <w:uiPriority w:val="59"/>
    <w:rsid w:val="00352F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e">
    <w:name w:val="Document Map"/>
    <w:basedOn w:val="a3"/>
    <w:link w:val="afff"/>
    <w:uiPriority w:val="99"/>
    <w:unhideWhenUsed/>
    <w:rsid w:val="0006088C"/>
    <w:rPr>
      <w:rFonts w:ascii="Tahoma" w:hAnsi="Tahoma" w:cs="Tahoma"/>
      <w:sz w:val="16"/>
      <w:szCs w:val="16"/>
    </w:rPr>
  </w:style>
  <w:style w:type="character" w:customStyle="1" w:styleId="afff">
    <w:name w:val="Схема документа Знак"/>
    <w:basedOn w:val="a4"/>
    <w:link w:val="affe"/>
    <w:uiPriority w:val="99"/>
    <w:rsid w:val="0006088C"/>
    <w:rPr>
      <w:rFonts w:ascii="Tahoma" w:hAnsi="Tahoma" w:cs="Tahoma"/>
      <w:sz w:val="16"/>
      <w:szCs w:val="16"/>
      <w:lang w:eastAsia="ar-SA"/>
    </w:rPr>
  </w:style>
  <w:style w:type="numbering" w:customStyle="1" w:styleId="2c">
    <w:name w:val="Нет списка2"/>
    <w:next w:val="a6"/>
    <w:uiPriority w:val="99"/>
    <w:semiHidden/>
    <w:unhideWhenUsed/>
    <w:rsid w:val="009B21DD"/>
  </w:style>
  <w:style w:type="table" w:customStyle="1" w:styleId="2d">
    <w:name w:val="Сетка таблицы2"/>
    <w:basedOn w:val="a5"/>
    <w:next w:val="af4"/>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6"/>
    <w:uiPriority w:val="99"/>
    <w:semiHidden/>
    <w:unhideWhenUsed/>
    <w:rsid w:val="009B21DD"/>
  </w:style>
  <w:style w:type="table" w:customStyle="1" w:styleId="111">
    <w:name w:val="Сетка таблицы11"/>
    <w:basedOn w:val="a5"/>
    <w:next w:val="af4"/>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Note Heading"/>
    <w:basedOn w:val="a3"/>
    <w:next w:val="a3"/>
    <w:link w:val="afff1"/>
    <w:uiPriority w:val="99"/>
    <w:rsid w:val="00AD2E69"/>
    <w:pPr>
      <w:suppressAutoHyphens w:val="0"/>
      <w:jc w:val="center"/>
    </w:pPr>
    <w:rPr>
      <w:rFonts w:ascii="Arial" w:hAnsi="Arial"/>
      <w:b/>
      <w:sz w:val="32"/>
      <w:lang w:eastAsia="ru-RU"/>
    </w:rPr>
  </w:style>
  <w:style w:type="character" w:customStyle="1" w:styleId="afff1">
    <w:name w:val="Заголовок записки Знак"/>
    <w:basedOn w:val="a4"/>
    <w:link w:val="afff0"/>
    <w:uiPriority w:val="99"/>
    <w:rsid w:val="00AD2E69"/>
    <w:rPr>
      <w:rFonts w:ascii="Arial" w:hAnsi="Arial"/>
      <w:b/>
      <w:sz w:val="32"/>
      <w:szCs w:val="24"/>
    </w:rPr>
  </w:style>
  <w:style w:type="table" w:customStyle="1" w:styleId="36">
    <w:name w:val="Сетка таблицы3"/>
    <w:basedOn w:val="a5"/>
    <w:next w:val="af4"/>
    <w:uiPriority w:val="3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5"/>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5"/>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5"/>
    <w:next w:val="af4"/>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5"/>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5"/>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5"/>
    <w:next w:val="af4"/>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5"/>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5"/>
    <w:next w:val="af4"/>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5"/>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BA7932"/>
    <w:pPr>
      <w:widowControl w:val="0"/>
      <w:autoSpaceDE w:val="0"/>
      <w:autoSpaceDN w:val="0"/>
      <w:adjustRightInd w:val="0"/>
    </w:pPr>
    <w:rPr>
      <w:rFonts w:ascii="Arial" w:hAnsi="Arial" w:cs="Arial"/>
      <w:b/>
      <w:bCs/>
    </w:rPr>
  </w:style>
  <w:style w:type="character" w:customStyle="1" w:styleId="31">
    <w:name w:val="Заголовок 3 Знак"/>
    <w:aliases w:val="Знак3 Знак,Знак3 Знак Знак Знак Знак"/>
    <w:basedOn w:val="a4"/>
    <w:link w:val="30"/>
    <w:rsid w:val="00662B9A"/>
    <w:rPr>
      <w:rFonts w:ascii="Arial" w:hAnsi="Arial" w:cs="Arial"/>
      <w:b/>
      <w:bCs/>
      <w:sz w:val="26"/>
      <w:szCs w:val="26"/>
      <w:lang w:eastAsia="ar-SA"/>
    </w:rPr>
  </w:style>
  <w:style w:type="character" w:customStyle="1" w:styleId="50">
    <w:name w:val="Заголовок 5 Знак"/>
    <w:basedOn w:val="a4"/>
    <w:link w:val="5"/>
    <w:rsid w:val="00662B9A"/>
    <w:rPr>
      <w:b/>
      <w:bCs/>
      <w:i/>
      <w:iCs/>
      <w:sz w:val="26"/>
      <w:szCs w:val="26"/>
      <w:lang w:eastAsia="ar-SA"/>
    </w:rPr>
  </w:style>
  <w:style w:type="character" w:customStyle="1" w:styleId="afc">
    <w:name w:val="Основной текст с отступом Знак"/>
    <w:basedOn w:val="a4"/>
    <w:link w:val="afb"/>
    <w:uiPriority w:val="99"/>
    <w:rsid w:val="00662B9A"/>
    <w:rPr>
      <w:sz w:val="24"/>
      <w:szCs w:val="24"/>
      <w:lang w:eastAsia="ar-SA"/>
    </w:rPr>
  </w:style>
  <w:style w:type="paragraph" w:styleId="2e">
    <w:name w:val="Body Text 2"/>
    <w:basedOn w:val="a3"/>
    <w:link w:val="2f"/>
    <w:uiPriority w:val="99"/>
    <w:unhideWhenUsed/>
    <w:rsid w:val="00D82561"/>
    <w:pPr>
      <w:spacing w:after="120" w:line="480" w:lineRule="auto"/>
    </w:pPr>
  </w:style>
  <w:style w:type="character" w:customStyle="1" w:styleId="2f">
    <w:name w:val="Основной текст 2 Знак"/>
    <w:basedOn w:val="a4"/>
    <w:link w:val="2e"/>
    <w:uiPriority w:val="99"/>
    <w:rsid w:val="00D82561"/>
    <w:rPr>
      <w:sz w:val="24"/>
      <w:szCs w:val="24"/>
      <w:lang w:eastAsia="ar-SA"/>
    </w:rPr>
  </w:style>
  <w:style w:type="paragraph" w:customStyle="1" w:styleId="afff2">
    <w:name w:val="Базовый"/>
    <w:uiPriority w:val="99"/>
    <w:rsid w:val="00D82561"/>
    <w:pPr>
      <w:tabs>
        <w:tab w:val="left" w:pos="709"/>
      </w:tabs>
      <w:suppressAutoHyphens/>
      <w:spacing w:after="60" w:line="276" w:lineRule="auto"/>
      <w:jc w:val="both"/>
    </w:pPr>
    <w:rPr>
      <w:sz w:val="24"/>
      <w:szCs w:val="24"/>
      <w:lang w:eastAsia="ar-SA"/>
    </w:rPr>
  </w:style>
  <w:style w:type="character" w:styleId="afff3">
    <w:name w:val="FollowedHyperlink"/>
    <w:basedOn w:val="a4"/>
    <w:uiPriority w:val="99"/>
    <w:unhideWhenUsed/>
    <w:rsid w:val="00BB46D2"/>
    <w:rPr>
      <w:color w:val="800080" w:themeColor="followedHyperlink"/>
      <w:u w:val="single"/>
    </w:rPr>
  </w:style>
  <w:style w:type="numbering" w:customStyle="1" w:styleId="37">
    <w:name w:val="Нет списка3"/>
    <w:next w:val="a6"/>
    <w:uiPriority w:val="99"/>
    <w:semiHidden/>
    <w:unhideWhenUsed/>
    <w:rsid w:val="008B3718"/>
  </w:style>
  <w:style w:type="numbering" w:customStyle="1" w:styleId="43">
    <w:name w:val="Нет списка4"/>
    <w:next w:val="a6"/>
    <w:uiPriority w:val="99"/>
    <w:semiHidden/>
    <w:unhideWhenUsed/>
    <w:rsid w:val="00A222B0"/>
  </w:style>
  <w:style w:type="numbering" w:customStyle="1" w:styleId="121">
    <w:name w:val="Нет списка12"/>
    <w:next w:val="a6"/>
    <w:uiPriority w:val="99"/>
    <w:semiHidden/>
    <w:unhideWhenUsed/>
    <w:rsid w:val="00A222B0"/>
  </w:style>
  <w:style w:type="table" w:customStyle="1" w:styleId="71">
    <w:name w:val="Сетка таблицы7"/>
    <w:basedOn w:val="a5"/>
    <w:next w:val="af4"/>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11"/>
    <w:basedOn w:val="a5"/>
    <w:next w:val="1b"/>
    <w:rsid w:val="00A222B0"/>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6"/>
    <w:semiHidden/>
    <w:unhideWhenUsed/>
    <w:rsid w:val="00A222B0"/>
  </w:style>
  <w:style w:type="table" w:customStyle="1" w:styleId="160">
    <w:name w:val="Сетка таблицы16"/>
    <w:basedOn w:val="a5"/>
    <w:next w:val="af4"/>
    <w:uiPriority w:val="59"/>
    <w:rsid w:val="00A222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
    <w:name w:val="Нет списка21"/>
    <w:next w:val="a6"/>
    <w:uiPriority w:val="99"/>
    <w:semiHidden/>
    <w:unhideWhenUsed/>
    <w:rsid w:val="00A222B0"/>
  </w:style>
  <w:style w:type="table" w:customStyle="1" w:styleId="250">
    <w:name w:val="Сетка таблицы25"/>
    <w:basedOn w:val="a5"/>
    <w:next w:val="af4"/>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6"/>
    <w:semiHidden/>
    <w:unhideWhenUsed/>
    <w:rsid w:val="00A222B0"/>
  </w:style>
  <w:style w:type="table" w:customStyle="1" w:styleId="1150">
    <w:name w:val="Сетка таблицы115"/>
    <w:basedOn w:val="a5"/>
    <w:next w:val="af4"/>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f4"/>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4"/>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4"/>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next w:val="af4"/>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6"/>
    <w:uiPriority w:val="99"/>
    <w:semiHidden/>
    <w:unhideWhenUsed/>
    <w:rsid w:val="00A222B0"/>
  </w:style>
  <w:style w:type="paragraph" w:customStyle="1" w:styleId="14660">
    <w:name w:val="14660"/>
    <w:basedOn w:val="a3"/>
    <w:rsid w:val="00C039C4"/>
    <w:pPr>
      <w:suppressAutoHyphens w:val="0"/>
      <w:autoSpaceDE w:val="0"/>
      <w:autoSpaceDN w:val="0"/>
      <w:spacing w:before="120" w:after="120"/>
      <w:jc w:val="center"/>
    </w:pPr>
    <w:rPr>
      <w:b/>
      <w:bCs/>
      <w:color w:val="000000"/>
      <w:sz w:val="28"/>
      <w:szCs w:val="28"/>
      <w:lang w:eastAsia="ru-RU"/>
    </w:rPr>
  </w:style>
  <w:style w:type="table" w:customStyle="1" w:styleId="82">
    <w:name w:val="Сетка таблицы8"/>
    <w:basedOn w:val="a5"/>
    <w:next w:val="af4"/>
    <w:rsid w:val="00C039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4"/>
    <w:rsid w:val="00055D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3E3ED6"/>
    <w:rPr>
      <w:rFonts w:ascii="Arial" w:hAnsi="Arial" w:cs="Arial"/>
    </w:rPr>
  </w:style>
  <w:style w:type="paragraph" w:styleId="52">
    <w:name w:val="toc 5"/>
    <w:basedOn w:val="a3"/>
    <w:next w:val="a3"/>
    <w:autoRedefine/>
    <w:uiPriority w:val="39"/>
    <w:unhideWhenUsed/>
    <w:rsid w:val="003E3ED6"/>
    <w:pPr>
      <w:suppressAutoHyphens w:val="0"/>
      <w:spacing w:after="100" w:line="276" w:lineRule="auto"/>
      <w:ind w:left="880"/>
    </w:pPr>
    <w:rPr>
      <w:rFonts w:asciiTheme="minorHAnsi" w:eastAsiaTheme="minorEastAsia" w:hAnsiTheme="minorHAnsi" w:cstheme="minorBidi"/>
      <w:sz w:val="22"/>
      <w:szCs w:val="22"/>
      <w:lang w:eastAsia="ru-RU"/>
    </w:rPr>
  </w:style>
  <w:style w:type="paragraph" w:styleId="62">
    <w:name w:val="toc 6"/>
    <w:basedOn w:val="a3"/>
    <w:next w:val="a3"/>
    <w:autoRedefine/>
    <w:unhideWhenUsed/>
    <w:rsid w:val="003E3ED6"/>
    <w:pPr>
      <w:suppressAutoHyphens w:val="0"/>
      <w:spacing w:after="100" w:line="276" w:lineRule="auto"/>
      <w:ind w:left="1100"/>
    </w:pPr>
    <w:rPr>
      <w:rFonts w:asciiTheme="minorHAnsi" w:eastAsiaTheme="minorEastAsia" w:hAnsiTheme="minorHAnsi" w:cstheme="minorBidi"/>
      <w:sz w:val="22"/>
      <w:szCs w:val="22"/>
      <w:lang w:eastAsia="ru-RU"/>
    </w:rPr>
  </w:style>
  <w:style w:type="paragraph" w:styleId="72">
    <w:name w:val="toc 7"/>
    <w:basedOn w:val="a3"/>
    <w:next w:val="a3"/>
    <w:autoRedefine/>
    <w:unhideWhenUsed/>
    <w:rsid w:val="003E3ED6"/>
    <w:pPr>
      <w:suppressAutoHyphens w:val="0"/>
      <w:spacing w:after="100" w:line="276" w:lineRule="auto"/>
      <w:ind w:left="1320"/>
    </w:pPr>
    <w:rPr>
      <w:rFonts w:asciiTheme="minorHAnsi" w:eastAsiaTheme="minorEastAsia" w:hAnsiTheme="minorHAnsi" w:cstheme="minorBidi"/>
      <w:sz w:val="22"/>
      <w:szCs w:val="22"/>
      <w:lang w:eastAsia="ru-RU"/>
    </w:rPr>
  </w:style>
  <w:style w:type="paragraph" w:styleId="83">
    <w:name w:val="toc 8"/>
    <w:basedOn w:val="a3"/>
    <w:next w:val="a3"/>
    <w:autoRedefine/>
    <w:unhideWhenUsed/>
    <w:rsid w:val="003E3ED6"/>
    <w:pPr>
      <w:suppressAutoHyphens w:val="0"/>
      <w:spacing w:after="100" w:line="276" w:lineRule="auto"/>
      <w:ind w:left="1540"/>
    </w:pPr>
    <w:rPr>
      <w:rFonts w:asciiTheme="minorHAnsi" w:eastAsiaTheme="minorEastAsia" w:hAnsiTheme="minorHAnsi" w:cstheme="minorBidi"/>
      <w:sz w:val="22"/>
      <w:szCs w:val="22"/>
      <w:lang w:eastAsia="ru-RU"/>
    </w:rPr>
  </w:style>
  <w:style w:type="paragraph" w:styleId="92">
    <w:name w:val="toc 9"/>
    <w:basedOn w:val="a3"/>
    <w:next w:val="a3"/>
    <w:autoRedefine/>
    <w:unhideWhenUsed/>
    <w:rsid w:val="003E3ED6"/>
    <w:pPr>
      <w:suppressAutoHyphens w:val="0"/>
      <w:spacing w:after="100" w:line="276" w:lineRule="auto"/>
      <w:ind w:left="1760"/>
    </w:pPr>
    <w:rPr>
      <w:rFonts w:asciiTheme="minorHAnsi" w:eastAsiaTheme="minorEastAsia" w:hAnsiTheme="minorHAnsi" w:cstheme="minorBidi"/>
      <w:sz w:val="22"/>
      <w:szCs w:val="22"/>
      <w:lang w:eastAsia="ru-RU"/>
    </w:rPr>
  </w:style>
  <w:style w:type="paragraph" w:customStyle="1" w:styleId="ConsNonformat">
    <w:name w:val="ConsNonformat"/>
    <w:link w:val="ConsNonformat0"/>
    <w:rsid w:val="003E3ED6"/>
    <w:pPr>
      <w:widowControl w:val="0"/>
      <w:numPr>
        <w:numId w:val="4"/>
      </w:numPr>
      <w:suppressAutoHyphens/>
      <w:autoSpaceDE w:val="0"/>
      <w:autoSpaceDN w:val="0"/>
      <w:ind w:right="19772"/>
      <w:textAlignment w:val="baseline"/>
    </w:pPr>
    <w:rPr>
      <w:rFonts w:ascii="Courier New" w:eastAsia="SimSun" w:hAnsi="Courier New" w:cs="Courier New"/>
      <w:kern w:val="3"/>
      <w:lang w:eastAsia="zh-CN"/>
    </w:rPr>
  </w:style>
  <w:style w:type="numbering" w:customStyle="1" w:styleId="WW8Num16">
    <w:name w:val="WW8Num16"/>
    <w:rsid w:val="003E3ED6"/>
    <w:pPr>
      <w:numPr>
        <w:numId w:val="4"/>
      </w:numPr>
    </w:pPr>
  </w:style>
  <w:style w:type="character" w:customStyle="1" w:styleId="Calibri9pt">
    <w:name w:val="Основной текст + Calibri;9 pt"/>
    <w:basedOn w:val="a4"/>
    <w:rsid w:val="00B93AC0"/>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4">
    <w:name w:val="Основной текст_"/>
    <w:basedOn w:val="a4"/>
    <w:link w:val="38"/>
    <w:rsid w:val="00B93AC0"/>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4"/>
    <w:rsid w:val="00B93AC0"/>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5">
    <w:name w:val="Колонтитул_"/>
    <w:link w:val="afff6"/>
    <w:locked/>
    <w:rsid w:val="000A6511"/>
    <w:rPr>
      <w:shd w:val="clear" w:color="auto" w:fill="FFFFFF"/>
    </w:rPr>
  </w:style>
  <w:style w:type="character" w:customStyle="1" w:styleId="93">
    <w:name w:val="Колонтитул + 9"/>
    <w:aliases w:val="5 pt1"/>
    <w:rsid w:val="000A6511"/>
    <w:rPr>
      <w:rFonts w:ascii="Times New Roman" w:hAnsi="Times New Roman" w:cs="Times New Roman"/>
      <w:sz w:val="19"/>
      <w:szCs w:val="19"/>
      <w:shd w:val="clear" w:color="auto" w:fill="FFFFFF"/>
    </w:rPr>
  </w:style>
  <w:style w:type="paragraph" w:customStyle="1" w:styleId="afff6">
    <w:name w:val="Колонтитул"/>
    <w:basedOn w:val="a3"/>
    <w:link w:val="afff5"/>
    <w:rsid w:val="000A6511"/>
    <w:pPr>
      <w:shd w:val="clear" w:color="auto" w:fill="FFFFFF"/>
      <w:suppressAutoHyphens w:val="0"/>
    </w:pPr>
    <w:rPr>
      <w:sz w:val="20"/>
      <w:szCs w:val="20"/>
      <w:lang w:eastAsia="ru-RU"/>
    </w:rPr>
  </w:style>
  <w:style w:type="paragraph" w:styleId="afff7">
    <w:name w:val="No Spacing"/>
    <w:aliases w:val="с интервалом"/>
    <w:link w:val="afff8"/>
    <w:uiPriority w:val="1"/>
    <w:qFormat/>
    <w:rsid w:val="00CD7C25"/>
    <w:pPr>
      <w:widowControl w:val="0"/>
      <w:autoSpaceDE w:val="0"/>
      <w:autoSpaceDN w:val="0"/>
      <w:adjustRightInd w:val="0"/>
    </w:pPr>
  </w:style>
  <w:style w:type="paragraph" w:customStyle="1" w:styleId="44">
    <w:name w:val="Без интервала4"/>
    <w:uiPriority w:val="99"/>
    <w:rsid w:val="00CD7C25"/>
    <w:rPr>
      <w:rFonts w:ascii="Calibri" w:hAnsi="Calibri"/>
      <w:sz w:val="22"/>
      <w:szCs w:val="22"/>
      <w:lang w:eastAsia="en-US"/>
    </w:rPr>
  </w:style>
  <w:style w:type="character" w:customStyle="1" w:styleId="FontStyle12">
    <w:name w:val="Font Style12"/>
    <w:rsid w:val="00CD7C25"/>
    <w:rPr>
      <w:rFonts w:ascii="Times New Roman" w:hAnsi="Times New Roman"/>
      <w:b/>
      <w:spacing w:val="10"/>
      <w:sz w:val="24"/>
    </w:rPr>
  </w:style>
  <w:style w:type="paragraph" w:customStyle="1" w:styleId="afff9">
    <w:name w:val="Прижатый влево"/>
    <w:basedOn w:val="a3"/>
    <w:next w:val="a3"/>
    <w:uiPriority w:val="99"/>
    <w:rsid w:val="00DD0304"/>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ConsPlusCell">
    <w:name w:val="ConsPlusCell"/>
    <w:uiPriority w:val="99"/>
    <w:rsid w:val="009B1A20"/>
    <w:pPr>
      <w:widowControl w:val="0"/>
      <w:autoSpaceDE w:val="0"/>
      <w:autoSpaceDN w:val="0"/>
      <w:adjustRightInd w:val="0"/>
    </w:pPr>
    <w:rPr>
      <w:rFonts w:ascii="Arial" w:hAnsi="Arial" w:cs="Arial"/>
    </w:rPr>
  </w:style>
  <w:style w:type="paragraph" w:customStyle="1" w:styleId="1">
    <w:name w:val="Список маркированный 1"/>
    <w:basedOn w:val="a3"/>
    <w:uiPriority w:val="99"/>
    <w:rsid w:val="001B6E05"/>
    <w:pPr>
      <w:numPr>
        <w:numId w:val="3"/>
      </w:numPr>
      <w:tabs>
        <w:tab w:val="left" w:pos="1276"/>
      </w:tabs>
      <w:jc w:val="both"/>
    </w:pPr>
  </w:style>
  <w:style w:type="character" w:customStyle="1" w:styleId="b-message-headname">
    <w:name w:val="b-message-head__name"/>
    <w:basedOn w:val="a4"/>
    <w:rsid w:val="00A6539F"/>
  </w:style>
  <w:style w:type="character" w:customStyle="1" w:styleId="b-message-heademail">
    <w:name w:val="b-message-head__email"/>
    <w:basedOn w:val="a4"/>
    <w:rsid w:val="00A6539F"/>
  </w:style>
  <w:style w:type="paragraph" w:customStyle="1" w:styleId="afffa">
    <w:name w:val="Таблицы (моноширинный)"/>
    <w:basedOn w:val="a3"/>
    <w:next w:val="a3"/>
    <w:uiPriority w:val="99"/>
    <w:rsid w:val="00863337"/>
    <w:pPr>
      <w:widowControl w:val="0"/>
      <w:suppressAutoHyphens w:val="0"/>
      <w:autoSpaceDE w:val="0"/>
      <w:autoSpaceDN w:val="0"/>
      <w:adjustRightInd w:val="0"/>
    </w:pPr>
    <w:rPr>
      <w:rFonts w:ascii="Courier New" w:hAnsi="Courier New" w:cs="Courier New"/>
      <w:sz w:val="26"/>
      <w:szCs w:val="26"/>
      <w:lang w:eastAsia="ru-RU"/>
    </w:rPr>
  </w:style>
  <w:style w:type="character" w:customStyle="1" w:styleId="aff2">
    <w:name w:val="Абзац списка Знак"/>
    <w:aliases w:val="Варианты ответов Знак,Абзац списка11 Знак,Bullet List Знак,FooterText Знак,numbered Знак,Мой стиль! Знак,Use Case List Paragraph Знак"/>
    <w:link w:val="aff1"/>
    <w:uiPriority w:val="34"/>
    <w:qFormat/>
    <w:locked/>
    <w:rsid w:val="00E53FB7"/>
    <w:rPr>
      <w:rFonts w:ascii="Calibri" w:eastAsia="Calibri" w:hAnsi="Calibri"/>
      <w:sz w:val="22"/>
      <w:szCs w:val="22"/>
      <w:lang w:eastAsia="ar-SA"/>
    </w:rPr>
  </w:style>
  <w:style w:type="paragraph" w:styleId="afffb">
    <w:name w:val="Plain Text"/>
    <w:aliases w:val="Текст Знак1, Знак3 Знак1,Текст Знак Знак, Знак3 Знак Знак, Знак3, Знак3 Знак"/>
    <w:basedOn w:val="a3"/>
    <w:link w:val="afffc"/>
    <w:uiPriority w:val="99"/>
    <w:unhideWhenUsed/>
    <w:rsid w:val="005852AD"/>
    <w:pPr>
      <w:suppressAutoHyphens w:val="0"/>
    </w:pPr>
    <w:rPr>
      <w:rFonts w:ascii="Consolas" w:eastAsiaTheme="minorHAnsi" w:hAnsi="Consolas" w:cstheme="minorBidi"/>
      <w:sz w:val="21"/>
      <w:szCs w:val="21"/>
      <w:lang w:eastAsia="en-US"/>
    </w:rPr>
  </w:style>
  <w:style w:type="character" w:customStyle="1" w:styleId="afffc">
    <w:name w:val="Текст Знак"/>
    <w:aliases w:val="Текст Знак1 Знак1, Знак3 Знак1 Знак1,Текст Знак Знак Знак1, Знак3 Знак Знак Знак1, Знак3 Знак3, Знак3 Знак Знак2"/>
    <w:basedOn w:val="a4"/>
    <w:link w:val="afffb"/>
    <w:uiPriority w:val="99"/>
    <w:rsid w:val="005852AD"/>
    <w:rPr>
      <w:rFonts w:ascii="Consolas" w:eastAsiaTheme="minorHAnsi" w:hAnsi="Consolas" w:cstheme="minorBidi"/>
      <w:sz w:val="21"/>
      <w:szCs w:val="21"/>
      <w:lang w:eastAsia="en-US"/>
    </w:rPr>
  </w:style>
  <w:style w:type="paragraph" w:customStyle="1" w:styleId="afffd">
    <w:name w:val="Нормальный (таблица)"/>
    <w:basedOn w:val="a3"/>
    <w:next w:val="a3"/>
    <w:uiPriority w:val="99"/>
    <w:rsid w:val="00743E0C"/>
    <w:pPr>
      <w:widowControl w:val="0"/>
      <w:suppressAutoHyphens w:val="0"/>
      <w:autoSpaceDE w:val="0"/>
      <w:autoSpaceDN w:val="0"/>
      <w:adjustRightInd w:val="0"/>
      <w:jc w:val="both"/>
    </w:pPr>
    <w:rPr>
      <w:rFonts w:ascii="Arial" w:eastAsiaTheme="minorEastAsia" w:hAnsi="Arial" w:cs="Arial"/>
      <w:sz w:val="26"/>
      <w:szCs w:val="26"/>
      <w:lang w:eastAsia="ru-RU"/>
    </w:rPr>
  </w:style>
  <w:style w:type="character" w:customStyle="1" w:styleId="116">
    <w:name w:val="Заголовок 1 Знак1"/>
    <w:aliases w:val="q1 Знак1,Заголовок 1 Знак Знак Знак Знак,Заголовок 1 Знак Знак Знак2"/>
    <w:basedOn w:val="a4"/>
    <w:rsid w:val="005F39FD"/>
    <w:rPr>
      <w:rFonts w:asciiTheme="majorHAnsi" w:eastAsiaTheme="majorEastAsia" w:hAnsiTheme="majorHAnsi" w:cstheme="majorBidi"/>
      <w:color w:val="365F91" w:themeColor="accent1" w:themeShade="BF"/>
      <w:sz w:val="32"/>
      <w:szCs w:val="32"/>
      <w:lang w:eastAsia="ar-SA"/>
    </w:rPr>
  </w:style>
  <w:style w:type="table" w:customStyle="1" w:styleId="94">
    <w:name w:val="Сетка таблицы9"/>
    <w:basedOn w:val="a5"/>
    <w:next w:val="af4"/>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5"/>
    <w:next w:val="af4"/>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6"/>
    <w:uiPriority w:val="99"/>
    <w:semiHidden/>
    <w:unhideWhenUsed/>
    <w:rsid w:val="00524FA3"/>
  </w:style>
  <w:style w:type="paragraph" w:customStyle="1" w:styleId="2f0">
    <w:name w:val="Заголовок2"/>
    <w:basedOn w:val="a3"/>
    <w:next w:val="a9"/>
    <w:rsid w:val="00524FA3"/>
    <w:pPr>
      <w:keepNext/>
      <w:spacing w:before="240" w:after="120"/>
    </w:pPr>
    <w:rPr>
      <w:rFonts w:ascii="Arial" w:eastAsia="Lucida Sans Unicode" w:hAnsi="Arial" w:cs="Tahoma"/>
      <w:sz w:val="28"/>
      <w:szCs w:val="28"/>
    </w:rPr>
  </w:style>
  <w:style w:type="table" w:customStyle="1" w:styleId="100">
    <w:name w:val="Сетка таблицы10"/>
    <w:basedOn w:val="a5"/>
    <w:next w:val="af4"/>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 12"/>
    <w:basedOn w:val="a5"/>
    <w:next w:val="1b"/>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6"/>
    <w:uiPriority w:val="99"/>
    <w:semiHidden/>
    <w:unhideWhenUsed/>
    <w:rsid w:val="00524FA3"/>
  </w:style>
  <w:style w:type="table" w:customStyle="1" w:styleId="170">
    <w:name w:val="Сетка таблицы17"/>
    <w:basedOn w:val="a5"/>
    <w:next w:val="af4"/>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6"/>
    <w:uiPriority w:val="99"/>
    <w:semiHidden/>
    <w:unhideWhenUsed/>
    <w:rsid w:val="00524FA3"/>
  </w:style>
  <w:style w:type="table" w:customStyle="1" w:styleId="260">
    <w:name w:val="Сетка таблицы26"/>
    <w:basedOn w:val="a5"/>
    <w:next w:val="af4"/>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6"/>
    <w:semiHidden/>
    <w:unhideWhenUsed/>
    <w:rsid w:val="00524FA3"/>
  </w:style>
  <w:style w:type="table" w:customStyle="1" w:styleId="1160">
    <w:name w:val="Сетка таблицы116"/>
    <w:basedOn w:val="a5"/>
    <w:next w:val="af4"/>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6"/>
    <w:uiPriority w:val="99"/>
    <w:semiHidden/>
    <w:unhideWhenUsed/>
    <w:rsid w:val="00524FA3"/>
  </w:style>
  <w:style w:type="numbering" w:customStyle="1" w:styleId="411">
    <w:name w:val="Нет списка41"/>
    <w:next w:val="a6"/>
    <w:uiPriority w:val="99"/>
    <w:semiHidden/>
    <w:unhideWhenUsed/>
    <w:rsid w:val="00524FA3"/>
  </w:style>
  <w:style w:type="numbering" w:customStyle="1" w:styleId="1211">
    <w:name w:val="Нет списка121"/>
    <w:next w:val="a6"/>
    <w:semiHidden/>
    <w:unhideWhenUsed/>
    <w:rsid w:val="00524FA3"/>
  </w:style>
  <w:style w:type="table" w:customStyle="1" w:styleId="720">
    <w:name w:val="Сетка таблицы72"/>
    <w:basedOn w:val="a5"/>
    <w:next w:val="af4"/>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5"/>
    <w:next w:val="1b"/>
    <w:uiPriority w:val="99"/>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0">
    <w:name w:val="Нет списка1112"/>
    <w:next w:val="a6"/>
    <w:semiHidden/>
    <w:unhideWhenUsed/>
    <w:rsid w:val="00524FA3"/>
  </w:style>
  <w:style w:type="table" w:customStyle="1" w:styleId="161">
    <w:name w:val="Сетка таблицы161"/>
    <w:basedOn w:val="a5"/>
    <w:next w:val="af4"/>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6"/>
    <w:semiHidden/>
    <w:unhideWhenUsed/>
    <w:rsid w:val="00524FA3"/>
  </w:style>
  <w:style w:type="table" w:customStyle="1" w:styleId="251">
    <w:name w:val="Сетка таблицы251"/>
    <w:basedOn w:val="a5"/>
    <w:next w:val="af4"/>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6"/>
    <w:semiHidden/>
    <w:unhideWhenUsed/>
    <w:rsid w:val="00524FA3"/>
  </w:style>
  <w:style w:type="table" w:customStyle="1" w:styleId="1151">
    <w:name w:val="Сетка таблицы1151"/>
    <w:basedOn w:val="a5"/>
    <w:next w:val="af4"/>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6"/>
    <w:semiHidden/>
    <w:unhideWhenUsed/>
    <w:rsid w:val="00524FA3"/>
  </w:style>
  <w:style w:type="table" w:customStyle="1" w:styleId="810">
    <w:name w:val="Сетка таблицы81"/>
    <w:basedOn w:val="a5"/>
    <w:next w:val="af4"/>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5"/>
    <w:next w:val="af4"/>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6"/>
    <w:uiPriority w:val="99"/>
    <w:semiHidden/>
    <w:unhideWhenUsed/>
    <w:rsid w:val="003A4248"/>
  </w:style>
  <w:style w:type="paragraph" w:styleId="afffe">
    <w:name w:val="Revision"/>
    <w:hidden/>
    <w:uiPriority w:val="99"/>
    <w:semiHidden/>
    <w:rsid w:val="003B258A"/>
    <w:rPr>
      <w:sz w:val="24"/>
      <w:szCs w:val="24"/>
      <w:lang w:eastAsia="ar-SA"/>
    </w:rPr>
  </w:style>
  <w:style w:type="character" w:customStyle="1" w:styleId="80">
    <w:name w:val="Заголовок 8 Знак"/>
    <w:basedOn w:val="a4"/>
    <w:link w:val="8"/>
    <w:rsid w:val="00C61897"/>
    <w:rPr>
      <w:sz w:val="28"/>
      <w:szCs w:val="24"/>
      <w:shd w:val="clear" w:color="auto" w:fill="FFFFFF"/>
      <w:lang w:eastAsia="ar-SA"/>
    </w:rPr>
  </w:style>
  <w:style w:type="character" w:customStyle="1" w:styleId="90">
    <w:name w:val="Заголовок 9 Знак"/>
    <w:basedOn w:val="a4"/>
    <w:link w:val="9"/>
    <w:rsid w:val="00C61897"/>
    <w:rPr>
      <w:b/>
      <w:sz w:val="24"/>
      <w:szCs w:val="24"/>
      <w:lang w:eastAsia="ar-SA"/>
    </w:rPr>
  </w:style>
  <w:style w:type="numbering" w:customStyle="1" w:styleId="WW8Num161">
    <w:name w:val="WW8Num161"/>
    <w:rsid w:val="00C61897"/>
  </w:style>
  <w:style w:type="paragraph" w:customStyle="1" w:styleId="39">
    <w:name w:val="Заголовок3"/>
    <w:basedOn w:val="a3"/>
    <w:next w:val="a9"/>
    <w:rsid w:val="00C61897"/>
    <w:pPr>
      <w:keepNext/>
      <w:spacing w:before="240" w:after="120"/>
    </w:pPr>
    <w:rPr>
      <w:rFonts w:ascii="Arial" w:eastAsia="Lucida Sans Unicode" w:hAnsi="Arial" w:cs="Tahoma"/>
      <w:sz w:val="28"/>
      <w:szCs w:val="28"/>
    </w:rPr>
  </w:style>
  <w:style w:type="paragraph" w:customStyle="1" w:styleId="45">
    <w:name w:val="Заголовок4"/>
    <w:basedOn w:val="a3"/>
    <w:next w:val="a9"/>
    <w:rsid w:val="00C61897"/>
    <w:pPr>
      <w:keepNext/>
      <w:spacing w:before="240" w:after="120"/>
    </w:pPr>
    <w:rPr>
      <w:rFonts w:ascii="Arial" w:eastAsia="Lucida Sans Unicode" w:hAnsi="Arial" w:cs="Tahoma"/>
      <w:sz w:val="28"/>
      <w:szCs w:val="28"/>
    </w:rPr>
  </w:style>
  <w:style w:type="paragraph" w:customStyle="1" w:styleId="54">
    <w:name w:val="Заголовок5"/>
    <w:basedOn w:val="a3"/>
    <w:next w:val="a9"/>
    <w:rsid w:val="00C61897"/>
    <w:pPr>
      <w:keepNext/>
      <w:spacing w:before="240" w:after="120"/>
    </w:pPr>
    <w:rPr>
      <w:rFonts w:ascii="Arial" w:eastAsia="Lucida Sans Unicode" w:hAnsi="Arial" w:cs="Tahoma"/>
      <w:sz w:val="28"/>
      <w:szCs w:val="28"/>
    </w:rPr>
  </w:style>
  <w:style w:type="table" w:customStyle="1" w:styleId="180">
    <w:name w:val="Сетка таблицы18"/>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13"/>
    <w:basedOn w:val="a5"/>
    <w:next w:val="1b"/>
    <w:rsid w:val="00C6189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
    <w:name w:val="Нет списка14"/>
    <w:next w:val="a6"/>
    <w:semiHidden/>
    <w:unhideWhenUsed/>
    <w:rsid w:val="00C61897"/>
  </w:style>
  <w:style w:type="table" w:customStyle="1" w:styleId="190">
    <w:name w:val="Сетка таблицы19"/>
    <w:basedOn w:val="a5"/>
    <w:next w:val="af4"/>
    <w:rsid w:val="00C6189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6"/>
    <w:uiPriority w:val="99"/>
    <w:semiHidden/>
    <w:unhideWhenUsed/>
    <w:rsid w:val="00C61897"/>
  </w:style>
  <w:style w:type="table" w:customStyle="1" w:styleId="270">
    <w:name w:val="Сетка таблицы27"/>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6"/>
    <w:semiHidden/>
    <w:unhideWhenUsed/>
    <w:rsid w:val="00C61897"/>
  </w:style>
  <w:style w:type="table" w:customStyle="1" w:styleId="117">
    <w:name w:val="Сетка таблицы117"/>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5"/>
    <w:next w:val="af4"/>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6"/>
    <w:uiPriority w:val="99"/>
    <w:semiHidden/>
    <w:unhideWhenUsed/>
    <w:rsid w:val="00C61897"/>
  </w:style>
  <w:style w:type="numbering" w:customStyle="1" w:styleId="421">
    <w:name w:val="Нет списка42"/>
    <w:next w:val="a6"/>
    <w:uiPriority w:val="99"/>
    <w:semiHidden/>
    <w:unhideWhenUsed/>
    <w:rsid w:val="00C61897"/>
  </w:style>
  <w:style w:type="numbering" w:customStyle="1" w:styleId="1221">
    <w:name w:val="Нет списка122"/>
    <w:next w:val="a6"/>
    <w:semiHidden/>
    <w:unhideWhenUsed/>
    <w:rsid w:val="00C61897"/>
  </w:style>
  <w:style w:type="table" w:customStyle="1" w:styleId="73">
    <w:name w:val="Сетка таблицы73"/>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 112"/>
    <w:basedOn w:val="a5"/>
    <w:next w:val="1b"/>
    <w:uiPriority w:val="99"/>
    <w:rsid w:val="00C6189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
    <w:name w:val="Нет списка1113"/>
    <w:next w:val="a6"/>
    <w:semiHidden/>
    <w:unhideWhenUsed/>
    <w:rsid w:val="00C61897"/>
  </w:style>
  <w:style w:type="table" w:customStyle="1" w:styleId="162">
    <w:name w:val="Сетка таблицы162"/>
    <w:basedOn w:val="a5"/>
    <w:next w:val="af4"/>
    <w:rsid w:val="00C6189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6"/>
    <w:semiHidden/>
    <w:unhideWhenUsed/>
    <w:rsid w:val="00C61897"/>
  </w:style>
  <w:style w:type="table" w:customStyle="1" w:styleId="252">
    <w:name w:val="Сетка таблицы252"/>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6"/>
    <w:semiHidden/>
    <w:unhideWhenUsed/>
    <w:rsid w:val="00C61897"/>
  </w:style>
  <w:style w:type="table" w:customStyle="1" w:styleId="1152">
    <w:name w:val="Сетка таблицы1152"/>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6"/>
    <w:semiHidden/>
    <w:unhideWhenUsed/>
    <w:rsid w:val="00C61897"/>
  </w:style>
  <w:style w:type="table" w:customStyle="1" w:styleId="820">
    <w:name w:val="Сетка таблицы82"/>
    <w:basedOn w:val="a5"/>
    <w:next w:val="af4"/>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5"/>
    <w:next w:val="af4"/>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
    <w:name w:val="Табличный_слева_10"/>
    <w:basedOn w:val="a3"/>
    <w:qFormat/>
    <w:rsid w:val="00C61897"/>
    <w:pPr>
      <w:suppressAutoHyphens w:val="0"/>
    </w:pPr>
    <w:rPr>
      <w:sz w:val="20"/>
      <w:lang w:eastAsia="ru-RU"/>
    </w:rPr>
  </w:style>
  <w:style w:type="paragraph" w:customStyle="1" w:styleId="xl63">
    <w:name w:val="xl63"/>
    <w:basedOn w:val="a3"/>
    <w:uiPriority w:val="99"/>
    <w:rsid w:val="00C618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4">
    <w:name w:val="xl64"/>
    <w:basedOn w:val="a3"/>
    <w:uiPriority w:val="99"/>
    <w:rsid w:val="00C618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20"/>
      <w:szCs w:val="20"/>
      <w:lang w:eastAsia="ru-RU"/>
    </w:rPr>
  </w:style>
  <w:style w:type="paragraph" w:customStyle="1" w:styleId="xl65">
    <w:name w:val="xl65"/>
    <w:basedOn w:val="a3"/>
    <w:rsid w:val="00C618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66">
    <w:name w:val="xl66"/>
    <w:basedOn w:val="a3"/>
    <w:rsid w:val="00C618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67">
    <w:name w:val="xl67"/>
    <w:basedOn w:val="a3"/>
    <w:rsid w:val="00C618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18"/>
      <w:szCs w:val="18"/>
      <w:lang w:eastAsia="ru-RU"/>
    </w:rPr>
  </w:style>
  <w:style w:type="paragraph" w:customStyle="1" w:styleId="xl68">
    <w:name w:val="xl68"/>
    <w:basedOn w:val="a3"/>
    <w:rsid w:val="00C618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69">
    <w:name w:val="xl69"/>
    <w:basedOn w:val="a3"/>
    <w:rsid w:val="00C618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20"/>
      <w:szCs w:val="20"/>
      <w:lang w:eastAsia="ru-RU"/>
    </w:rPr>
  </w:style>
  <w:style w:type="paragraph" w:customStyle="1" w:styleId="xl70">
    <w:name w:val="xl70"/>
    <w:basedOn w:val="a3"/>
    <w:rsid w:val="00C61897"/>
    <w:pP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71">
    <w:name w:val="xl71"/>
    <w:basedOn w:val="a3"/>
    <w:rsid w:val="00C618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72">
    <w:name w:val="xl72"/>
    <w:basedOn w:val="a3"/>
    <w:rsid w:val="00C618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E26B0A"/>
      <w:lang w:eastAsia="ru-RU"/>
    </w:rPr>
  </w:style>
  <w:style w:type="paragraph" w:customStyle="1" w:styleId="xl73">
    <w:name w:val="xl73"/>
    <w:basedOn w:val="a3"/>
    <w:rsid w:val="00C618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4">
    <w:name w:val="xl74"/>
    <w:basedOn w:val="a3"/>
    <w:rsid w:val="00C618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75">
    <w:name w:val="xl75"/>
    <w:basedOn w:val="a3"/>
    <w:rsid w:val="00C61897"/>
    <w:pPr>
      <w:suppressAutoHyphens w:val="0"/>
      <w:spacing w:before="100" w:beforeAutospacing="1" w:after="100" w:afterAutospacing="1"/>
      <w:jc w:val="center"/>
      <w:textAlignment w:val="center"/>
    </w:pPr>
    <w:rPr>
      <w:rFonts w:ascii="Arial" w:hAnsi="Arial" w:cs="Arial"/>
      <w:b/>
      <w:bCs/>
      <w:color w:val="E26B0A"/>
      <w:sz w:val="18"/>
      <w:szCs w:val="18"/>
      <w:lang w:eastAsia="ru-RU"/>
    </w:rPr>
  </w:style>
  <w:style w:type="paragraph" w:customStyle="1" w:styleId="xl76">
    <w:name w:val="xl76"/>
    <w:basedOn w:val="a3"/>
    <w:rsid w:val="00C6189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77">
    <w:name w:val="xl77"/>
    <w:basedOn w:val="a3"/>
    <w:rsid w:val="00C6189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78">
    <w:name w:val="xl78"/>
    <w:basedOn w:val="a3"/>
    <w:rsid w:val="00C6189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79">
    <w:name w:val="xl79"/>
    <w:basedOn w:val="a3"/>
    <w:rsid w:val="00C6189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80">
    <w:name w:val="xl80"/>
    <w:basedOn w:val="a3"/>
    <w:rsid w:val="00C6189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64">
    <w:name w:val="Заголовок6"/>
    <w:basedOn w:val="a3"/>
    <w:next w:val="a9"/>
    <w:rsid w:val="00C61897"/>
    <w:pPr>
      <w:keepNext/>
      <w:spacing w:before="240" w:after="120"/>
    </w:pPr>
    <w:rPr>
      <w:rFonts w:ascii="Arial" w:eastAsia="Lucida Sans Unicode" w:hAnsi="Arial" w:cs="Tahoma"/>
      <w:sz w:val="28"/>
      <w:szCs w:val="28"/>
    </w:rPr>
  </w:style>
  <w:style w:type="numbering" w:customStyle="1" w:styleId="WW8Num1611">
    <w:name w:val="WW8Num1611"/>
    <w:rsid w:val="00C61897"/>
  </w:style>
  <w:style w:type="character" w:customStyle="1" w:styleId="affff">
    <w:name w:val="Основной текст + Не полужирный"/>
    <w:aliases w:val="Интервал 0 pt6"/>
    <w:basedOn w:val="a4"/>
    <w:uiPriority w:val="99"/>
    <w:rsid w:val="00C61897"/>
    <w:rPr>
      <w:rFonts w:ascii="Times New Roman" w:hAnsi="Times New Roman" w:cs="Times New Roman"/>
      <w:b/>
      <w:bCs/>
      <w:color w:val="000000"/>
      <w:spacing w:val="0"/>
      <w:w w:val="100"/>
      <w:position w:val="0"/>
      <w:sz w:val="24"/>
      <w:szCs w:val="24"/>
      <w:u w:val="none"/>
      <w:lang w:val="ru-RU" w:eastAsia="ru-RU"/>
    </w:rPr>
  </w:style>
  <w:style w:type="character" w:customStyle="1" w:styleId="2f1">
    <w:name w:val="Основной текст + Не полужирный2"/>
    <w:aliases w:val="Интервал 0 pt5"/>
    <w:basedOn w:val="a4"/>
    <w:uiPriority w:val="99"/>
    <w:rsid w:val="00C61897"/>
    <w:rPr>
      <w:rFonts w:ascii="Times New Roman" w:hAnsi="Times New Roman" w:cs="Times New Roman"/>
      <w:b/>
      <w:bCs/>
      <w:color w:val="000000"/>
      <w:spacing w:val="2"/>
      <w:w w:val="100"/>
      <w:position w:val="0"/>
      <w:sz w:val="24"/>
      <w:szCs w:val="24"/>
      <w:u w:val="none"/>
      <w:lang w:val="ru-RU" w:eastAsia="ru-RU"/>
    </w:rPr>
  </w:style>
  <w:style w:type="paragraph" w:customStyle="1" w:styleId="xl81">
    <w:name w:val="xl81"/>
    <w:basedOn w:val="a3"/>
    <w:rsid w:val="00C6189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82">
    <w:name w:val="xl82"/>
    <w:basedOn w:val="a3"/>
    <w:rsid w:val="00C6189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83">
    <w:name w:val="xl83"/>
    <w:basedOn w:val="a3"/>
    <w:rsid w:val="00C6189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character" w:customStyle="1" w:styleId="cardnamepart">
    <w:name w:val="card__namepart"/>
    <w:basedOn w:val="a4"/>
    <w:rsid w:val="00C61897"/>
  </w:style>
  <w:style w:type="paragraph" w:customStyle="1" w:styleId="formattext0">
    <w:name w:val="formattext"/>
    <w:rsid w:val="00C61897"/>
    <w:pPr>
      <w:widowControl w:val="0"/>
      <w:autoSpaceDE w:val="0"/>
      <w:autoSpaceDN w:val="0"/>
      <w:adjustRightInd w:val="0"/>
    </w:pPr>
    <w:rPr>
      <w:rFonts w:eastAsia="SimSun"/>
      <w:sz w:val="18"/>
      <w:szCs w:val="18"/>
    </w:rPr>
  </w:style>
  <w:style w:type="paragraph" w:styleId="3a">
    <w:name w:val="Body Text Indent 3"/>
    <w:basedOn w:val="a3"/>
    <w:link w:val="3b"/>
    <w:uiPriority w:val="99"/>
    <w:rsid w:val="00C61897"/>
    <w:pPr>
      <w:spacing w:after="120"/>
      <w:ind w:left="283"/>
    </w:pPr>
    <w:rPr>
      <w:rFonts w:eastAsia="SimSun"/>
      <w:sz w:val="16"/>
      <w:szCs w:val="16"/>
    </w:rPr>
  </w:style>
  <w:style w:type="character" w:customStyle="1" w:styleId="3b">
    <w:name w:val="Основной текст с отступом 3 Знак"/>
    <w:basedOn w:val="a4"/>
    <w:link w:val="3a"/>
    <w:uiPriority w:val="99"/>
    <w:rsid w:val="00C61897"/>
    <w:rPr>
      <w:rFonts w:eastAsia="SimSun"/>
      <w:sz w:val="16"/>
      <w:szCs w:val="16"/>
      <w:lang w:eastAsia="ar-SA"/>
    </w:rPr>
  </w:style>
  <w:style w:type="paragraph" w:customStyle="1" w:styleId="affff0">
    <w:name w:val="Комментарий"/>
    <w:basedOn w:val="a3"/>
    <w:next w:val="a3"/>
    <w:uiPriority w:val="99"/>
    <w:rsid w:val="00C61897"/>
    <w:pPr>
      <w:suppressAutoHyphens w:val="0"/>
      <w:autoSpaceDE w:val="0"/>
      <w:autoSpaceDN w:val="0"/>
      <w:adjustRightInd w:val="0"/>
      <w:ind w:left="170"/>
      <w:jc w:val="both"/>
    </w:pPr>
    <w:rPr>
      <w:rFonts w:ascii="Arial" w:eastAsia="SimSun" w:hAnsi="Arial"/>
      <w:i/>
      <w:iCs/>
      <w:color w:val="800080"/>
      <w:sz w:val="20"/>
      <w:szCs w:val="20"/>
      <w:lang w:eastAsia="ru-RU"/>
    </w:rPr>
  </w:style>
  <w:style w:type="paragraph" w:styleId="affff1">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Знак,Table_Footnote_last Знак Знак,single s"/>
    <w:basedOn w:val="a3"/>
    <w:link w:val="affff2"/>
    <w:uiPriority w:val="99"/>
    <w:rsid w:val="00C61897"/>
    <w:pPr>
      <w:suppressAutoHyphens w:val="0"/>
    </w:pPr>
    <w:rPr>
      <w:rFonts w:eastAsia="SimSun"/>
      <w:sz w:val="20"/>
      <w:szCs w:val="20"/>
      <w:lang w:eastAsia="ru-RU"/>
    </w:rPr>
  </w:style>
  <w:style w:type="character" w:customStyle="1" w:styleId="affff2">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Знак1"/>
    <w:basedOn w:val="a4"/>
    <w:link w:val="affff1"/>
    <w:uiPriority w:val="99"/>
    <w:rsid w:val="00C61897"/>
    <w:rPr>
      <w:rFonts w:eastAsia="SimSun"/>
    </w:rPr>
  </w:style>
  <w:style w:type="character" w:styleId="affff3">
    <w:name w:val="footnote reference"/>
    <w:aliases w:val="Знак сноски-FN,Знак сноски 1,Ciae niinee-FN,Referencia nota al pie,Ссылка на сноску 45,Appel note de bas de page"/>
    <w:basedOn w:val="a4"/>
    <w:rsid w:val="00C61897"/>
    <w:rPr>
      <w:vertAlign w:val="superscript"/>
    </w:rPr>
  </w:style>
  <w:style w:type="paragraph" w:customStyle="1" w:styleId="1f0">
    <w:name w:val="Знак1"/>
    <w:basedOn w:val="a3"/>
    <w:uiPriority w:val="99"/>
    <w:rsid w:val="00C61897"/>
    <w:pPr>
      <w:suppressAutoHyphens w:val="0"/>
      <w:spacing w:before="100" w:beforeAutospacing="1" w:after="100" w:afterAutospacing="1"/>
    </w:pPr>
    <w:rPr>
      <w:rFonts w:ascii="Tahoma" w:eastAsia="SimSun" w:hAnsi="Tahoma"/>
      <w:sz w:val="20"/>
      <w:szCs w:val="20"/>
      <w:lang w:val="en-US" w:eastAsia="en-US"/>
    </w:rPr>
  </w:style>
  <w:style w:type="character" w:customStyle="1" w:styleId="affff4">
    <w:name w:val="Цветовое выделение"/>
    <w:rsid w:val="00C61897"/>
    <w:rPr>
      <w:b/>
      <w:color w:val="000080"/>
    </w:rPr>
  </w:style>
  <w:style w:type="paragraph" w:customStyle="1" w:styleId="118">
    <w:name w:val="Знак11"/>
    <w:basedOn w:val="a3"/>
    <w:uiPriority w:val="99"/>
    <w:rsid w:val="00C61897"/>
    <w:pPr>
      <w:suppressAutoHyphens w:val="0"/>
      <w:spacing w:before="100" w:beforeAutospacing="1" w:after="100" w:afterAutospacing="1"/>
    </w:pPr>
    <w:rPr>
      <w:rFonts w:ascii="Tahoma" w:eastAsia="SimSun" w:hAnsi="Tahoma"/>
      <w:sz w:val="20"/>
      <w:szCs w:val="20"/>
      <w:lang w:val="en-US" w:eastAsia="en-US"/>
    </w:rPr>
  </w:style>
  <w:style w:type="table" w:customStyle="1" w:styleId="3310">
    <w:name w:val="Сетка таблицы331"/>
    <w:basedOn w:val="a5"/>
    <w:next w:val="af4"/>
    <w:uiPriority w:val="59"/>
    <w:rsid w:val="00C61897"/>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3"/>
    <w:uiPriority w:val="99"/>
    <w:rsid w:val="00C61897"/>
    <w:pPr>
      <w:suppressAutoHyphens w:val="0"/>
      <w:spacing w:before="100" w:beforeAutospacing="1" w:after="100" w:afterAutospacing="1"/>
    </w:pPr>
    <w:rPr>
      <w:rFonts w:eastAsia="SimSun"/>
      <w:lang w:eastAsia="ru-RU"/>
    </w:rPr>
  </w:style>
  <w:style w:type="character" w:customStyle="1" w:styleId="imlogmatch">
    <w:name w:val="im_log_match"/>
    <w:basedOn w:val="a4"/>
    <w:rsid w:val="00C61897"/>
  </w:style>
  <w:style w:type="character" w:customStyle="1" w:styleId="js-extracted-address">
    <w:name w:val="js-extracted-address"/>
    <w:basedOn w:val="a4"/>
    <w:rsid w:val="00C61897"/>
  </w:style>
  <w:style w:type="character" w:customStyle="1" w:styleId="mail-message-map-nobreak">
    <w:name w:val="mail-message-map-nobreak"/>
    <w:basedOn w:val="a4"/>
    <w:rsid w:val="00C61897"/>
  </w:style>
  <w:style w:type="character" w:customStyle="1" w:styleId="TimesNewRoman">
    <w:name w:val="Стиль Times New Roman"/>
    <w:basedOn w:val="a4"/>
    <w:rsid w:val="00C61897"/>
    <w:rPr>
      <w:rFonts w:ascii="Times New Roman" w:hAnsi="Times New Roman"/>
      <w:sz w:val="28"/>
    </w:rPr>
  </w:style>
  <w:style w:type="paragraph" w:customStyle="1" w:styleId="Normal1">
    <w:name w:val="Стиль Normal + Первая строка:  1 см Междустр.интервал:  полуторный"/>
    <w:basedOn w:val="a3"/>
    <w:uiPriority w:val="99"/>
    <w:rsid w:val="00C61897"/>
    <w:pPr>
      <w:widowControl w:val="0"/>
      <w:tabs>
        <w:tab w:val="right" w:pos="567"/>
      </w:tabs>
      <w:suppressAutoHyphens w:val="0"/>
      <w:spacing w:line="360" w:lineRule="auto"/>
      <w:ind w:firstLine="567"/>
      <w:jc w:val="both"/>
    </w:pPr>
    <w:rPr>
      <w:rFonts w:eastAsia="SimSun"/>
      <w:snapToGrid w:val="0"/>
      <w:sz w:val="28"/>
      <w:szCs w:val="20"/>
      <w:lang w:eastAsia="ru-RU"/>
    </w:rPr>
  </w:style>
  <w:style w:type="paragraph" w:customStyle="1" w:styleId="01">
    <w:name w:val="01 Основной текст"/>
    <w:basedOn w:val="ConsNormal"/>
    <w:qFormat/>
    <w:rsid w:val="00C61897"/>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5">
    <w:name w:val="Информация об изменениях"/>
    <w:basedOn w:val="a3"/>
    <w:next w:val="a3"/>
    <w:uiPriority w:val="99"/>
    <w:rsid w:val="00C61897"/>
    <w:pPr>
      <w:widowControl w:val="0"/>
      <w:suppressAutoHyphens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lang w:eastAsia="ru-RU"/>
    </w:rPr>
  </w:style>
  <w:style w:type="paragraph" w:customStyle="1" w:styleId="affff6">
    <w:name w:val="Подзаголовок для информации об изменениях"/>
    <w:basedOn w:val="a3"/>
    <w:next w:val="a3"/>
    <w:uiPriority w:val="99"/>
    <w:rsid w:val="00C61897"/>
    <w:pPr>
      <w:widowControl w:val="0"/>
      <w:suppressAutoHyphens w:val="0"/>
      <w:autoSpaceDE w:val="0"/>
      <w:autoSpaceDN w:val="0"/>
      <w:adjustRightInd w:val="0"/>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3"/>
    <w:link w:val="TimesNewRoman140"/>
    <w:rsid w:val="00C61897"/>
    <w:pPr>
      <w:suppressAutoHyphens w:val="0"/>
      <w:spacing w:before="100" w:beforeAutospacing="1" w:after="100" w:afterAutospacing="1" w:line="360" w:lineRule="auto"/>
      <w:ind w:firstLine="709"/>
      <w:jc w:val="both"/>
    </w:pPr>
    <w:rPr>
      <w:rFonts w:eastAsia="SimSun"/>
      <w:sz w:val="28"/>
      <w:szCs w:val="20"/>
      <w:lang w:eastAsia="ru-RU"/>
    </w:rPr>
  </w:style>
  <w:style w:type="character" w:customStyle="1" w:styleId="TimesNewRoman140">
    <w:name w:val="Стиль Times New Roman 14 пт Междустр.интервал:  полуторный Знак"/>
    <w:basedOn w:val="a4"/>
    <w:link w:val="TimesNewRoman14"/>
    <w:rsid w:val="00C61897"/>
    <w:rPr>
      <w:rFonts w:eastAsia="SimSun"/>
      <w:sz w:val="28"/>
    </w:rPr>
  </w:style>
  <w:style w:type="paragraph" w:customStyle="1" w:styleId="affff7">
    <w:name w:val="Информация о версии"/>
    <w:basedOn w:val="affff0"/>
    <w:next w:val="a3"/>
    <w:uiPriority w:val="99"/>
    <w:rsid w:val="00C61897"/>
    <w:pPr>
      <w:widowControl w:val="0"/>
      <w:spacing w:before="75"/>
    </w:pPr>
    <w:rPr>
      <w:rFonts w:eastAsiaTheme="minorEastAsia" w:cs="Arial"/>
      <w:color w:val="353842"/>
      <w:sz w:val="26"/>
      <w:szCs w:val="26"/>
      <w:shd w:val="clear" w:color="auto" w:fill="F0F0F0"/>
    </w:rPr>
  </w:style>
  <w:style w:type="character" w:customStyle="1" w:styleId="cardattributesattrsitem">
    <w:name w:val="cardattributes__attrsitem"/>
    <w:basedOn w:val="a4"/>
    <w:rsid w:val="00C61897"/>
  </w:style>
  <w:style w:type="numbering" w:customStyle="1" w:styleId="513">
    <w:name w:val="Нет списка51"/>
    <w:next w:val="a6"/>
    <w:semiHidden/>
    <w:unhideWhenUsed/>
    <w:rsid w:val="00C61897"/>
  </w:style>
  <w:style w:type="table" w:customStyle="1" w:styleId="3311">
    <w:name w:val="Сетка таблицы3311"/>
    <w:basedOn w:val="a5"/>
    <w:next w:val="af4"/>
    <w:uiPriority w:val="59"/>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6"/>
    <w:semiHidden/>
    <w:unhideWhenUsed/>
    <w:rsid w:val="00C61897"/>
  </w:style>
  <w:style w:type="paragraph" w:customStyle="1" w:styleId="font5">
    <w:name w:val="font5"/>
    <w:basedOn w:val="a3"/>
    <w:rsid w:val="00C61897"/>
    <w:pPr>
      <w:suppressAutoHyphens w:val="0"/>
      <w:spacing w:before="100" w:beforeAutospacing="1" w:after="100" w:afterAutospacing="1"/>
    </w:pPr>
    <w:rPr>
      <w:rFonts w:ascii="Arial" w:hAnsi="Arial" w:cs="Arial"/>
      <w:color w:val="FF0000"/>
      <w:sz w:val="22"/>
      <w:szCs w:val="22"/>
      <w:lang w:eastAsia="ru-RU"/>
    </w:rPr>
  </w:style>
  <w:style w:type="paragraph" w:customStyle="1" w:styleId="xl84">
    <w:name w:val="xl84"/>
    <w:basedOn w:val="a3"/>
    <w:rsid w:val="00C618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85">
    <w:name w:val="xl85"/>
    <w:basedOn w:val="a3"/>
    <w:rsid w:val="00C61897"/>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6">
    <w:name w:val="xl86"/>
    <w:basedOn w:val="a3"/>
    <w:rsid w:val="00C61897"/>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87">
    <w:name w:val="xl87"/>
    <w:basedOn w:val="a3"/>
    <w:rsid w:val="00C61897"/>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8">
    <w:name w:val="xl88"/>
    <w:basedOn w:val="a3"/>
    <w:rsid w:val="00C61897"/>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FFFF"/>
      <w:lang w:eastAsia="ru-RU"/>
    </w:rPr>
  </w:style>
  <w:style w:type="paragraph" w:customStyle="1" w:styleId="xl89">
    <w:name w:val="xl89"/>
    <w:basedOn w:val="a3"/>
    <w:rsid w:val="00C618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538DD5"/>
      <w:lang w:eastAsia="ru-RU"/>
    </w:rPr>
  </w:style>
  <w:style w:type="paragraph" w:customStyle="1" w:styleId="xl90">
    <w:name w:val="xl90"/>
    <w:basedOn w:val="a3"/>
    <w:rsid w:val="00C618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DA9694"/>
      <w:lang w:eastAsia="ru-RU"/>
    </w:rPr>
  </w:style>
  <w:style w:type="paragraph" w:customStyle="1" w:styleId="xl91">
    <w:name w:val="xl91"/>
    <w:basedOn w:val="a3"/>
    <w:rsid w:val="00C618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92">
    <w:name w:val="xl92"/>
    <w:basedOn w:val="a3"/>
    <w:rsid w:val="00C6189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3">
    <w:name w:val="xl93"/>
    <w:basedOn w:val="a3"/>
    <w:rsid w:val="00C6189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E26B0A"/>
      <w:lang w:eastAsia="ru-RU"/>
    </w:rPr>
  </w:style>
  <w:style w:type="paragraph" w:customStyle="1" w:styleId="xl94">
    <w:name w:val="xl94"/>
    <w:basedOn w:val="a3"/>
    <w:rsid w:val="00C6189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5">
    <w:name w:val="xl95"/>
    <w:basedOn w:val="a3"/>
    <w:rsid w:val="00C6189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96">
    <w:name w:val="xl96"/>
    <w:basedOn w:val="a3"/>
    <w:uiPriority w:val="99"/>
    <w:rsid w:val="00C6189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16365C"/>
      <w:lang w:eastAsia="ru-RU"/>
    </w:rPr>
  </w:style>
  <w:style w:type="paragraph" w:customStyle="1" w:styleId="xl97">
    <w:name w:val="xl97"/>
    <w:basedOn w:val="a3"/>
    <w:uiPriority w:val="99"/>
    <w:rsid w:val="00C6189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98">
    <w:name w:val="xl98"/>
    <w:basedOn w:val="a3"/>
    <w:uiPriority w:val="99"/>
    <w:rsid w:val="00C6189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B0F0"/>
      <w:lang w:eastAsia="ru-RU"/>
    </w:rPr>
  </w:style>
  <w:style w:type="paragraph" w:customStyle="1" w:styleId="xl99">
    <w:name w:val="xl99"/>
    <w:basedOn w:val="a3"/>
    <w:uiPriority w:val="99"/>
    <w:rsid w:val="00C6189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7030A0"/>
      <w:lang w:eastAsia="ru-RU"/>
    </w:rPr>
  </w:style>
  <w:style w:type="paragraph" w:customStyle="1" w:styleId="xl100">
    <w:name w:val="xl100"/>
    <w:basedOn w:val="a3"/>
    <w:uiPriority w:val="99"/>
    <w:rsid w:val="00C6189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1">
    <w:name w:val="xl101"/>
    <w:basedOn w:val="a3"/>
    <w:uiPriority w:val="99"/>
    <w:rsid w:val="00C6189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2">
    <w:name w:val="xl102"/>
    <w:basedOn w:val="a3"/>
    <w:uiPriority w:val="99"/>
    <w:rsid w:val="00C6189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3">
    <w:name w:val="xl103"/>
    <w:basedOn w:val="a3"/>
    <w:uiPriority w:val="99"/>
    <w:rsid w:val="00C6189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4">
    <w:name w:val="xl104"/>
    <w:basedOn w:val="a3"/>
    <w:uiPriority w:val="99"/>
    <w:rsid w:val="00C6189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5">
    <w:name w:val="xl105"/>
    <w:basedOn w:val="a3"/>
    <w:uiPriority w:val="99"/>
    <w:rsid w:val="00C61897"/>
    <w:pPr>
      <w:pBdr>
        <w:top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106">
    <w:name w:val="xl106"/>
    <w:basedOn w:val="a3"/>
    <w:uiPriority w:val="99"/>
    <w:rsid w:val="00C6189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7">
    <w:name w:val="xl107"/>
    <w:basedOn w:val="a3"/>
    <w:uiPriority w:val="99"/>
    <w:rsid w:val="00C61897"/>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08">
    <w:name w:val="xl108"/>
    <w:basedOn w:val="a3"/>
    <w:uiPriority w:val="99"/>
    <w:rsid w:val="00C6189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09">
    <w:name w:val="xl109"/>
    <w:basedOn w:val="a3"/>
    <w:uiPriority w:val="99"/>
    <w:rsid w:val="00C6189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0">
    <w:name w:val="xl110"/>
    <w:basedOn w:val="a3"/>
    <w:uiPriority w:val="99"/>
    <w:rsid w:val="00C6189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1">
    <w:name w:val="xl111"/>
    <w:basedOn w:val="a3"/>
    <w:uiPriority w:val="99"/>
    <w:rsid w:val="00C6189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2">
    <w:name w:val="xl112"/>
    <w:basedOn w:val="a3"/>
    <w:uiPriority w:val="99"/>
    <w:rsid w:val="00C6189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3">
    <w:name w:val="xl113"/>
    <w:basedOn w:val="a3"/>
    <w:uiPriority w:val="99"/>
    <w:rsid w:val="00C61897"/>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14">
    <w:name w:val="xl114"/>
    <w:basedOn w:val="a3"/>
    <w:uiPriority w:val="99"/>
    <w:rsid w:val="00C6189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15">
    <w:name w:val="xl115"/>
    <w:basedOn w:val="a3"/>
    <w:uiPriority w:val="99"/>
    <w:rsid w:val="00C6189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6">
    <w:name w:val="xl116"/>
    <w:basedOn w:val="a3"/>
    <w:rsid w:val="00C6189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rmchqcpvmsonormal">
    <w:name w:val="rmchqcpv msonormal"/>
    <w:basedOn w:val="a3"/>
    <w:uiPriority w:val="99"/>
    <w:rsid w:val="00C61897"/>
    <w:pPr>
      <w:suppressAutoHyphens w:val="0"/>
      <w:spacing w:before="100" w:beforeAutospacing="1" w:after="100" w:afterAutospacing="1"/>
    </w:pPr>
    <w:rPr>
      <w:lang w:eastAsia="ru-RU"/>
    </w:rPr>
  </w:style>
  <w:style w:type="numbering" w:customStyle="1" w:styleId="74">
    <w:name w:val="Нет списка7"/>
    <w:next w:val="a6"/>
    <w:uiPriority w:val="99"/>
    <w:semiHidden/>
    <w:unhideWhenUsed/>
    <w:rsid w:val="00C61897"/>
  </w:style>
  <w:style w:type="table" w:customStyle="1" w:styleId="144">
    <w:name w:val="Сетка таблицы 14"/>
    <w:basedOn w:val="a5"/>
    <w:next w:val="1b"/>
    <w:uiPriority w:val="99"/>
    <w:rsid w:val="00C61897"/>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6"/>
    <w:semiHidden/>
    <w:unhideWhenUsed/>
    <w:rsid w:val="00C61897"/>
  </w:style>
  <w:style w:type="numbering" w:customStyle="1" w:styleId="244">
    <w:name w:val="Нет списка24"/>
    <w:next w:val="a6"/>
    <w:semiHidden/>
    <w:unhideWhenUsed/>
    <w:rsid w:val="00C61897"/>
  </w:style>
  <w:style w:type="table" w:customStyle="1" w:styleId="280">
    <w:name w:val="Сетка таблицы28"/>
    <w:basedOn w:val="a5"/>
    <w:next w:val="af4"/>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5"/>
    <w:next w:val="af4"/>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6"/>
    <w:semiHidden/>
    <w:unhideWhenUsed/>
    <w:rsid w:val="00C61897"/>
  </w:style>
  <w:style w:type="table" w:customStyle="1" w:styleId="341">
    <w:name w:val="Сетка таблицы34"/>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5"/>
    <w:next w:val="af4"/>
    <w:uiPriority w:val="59"/>
    <w:rsid w:val="00C61897"/>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5"/>
    <w:next w:val="af4"/>
    <w:rsid w:val="00C6189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6"/>
    <w:uiPriority w:val="99"/>
    <w:semiHidden/>
    <w:unhideWhenUsed/>
    <w:rsid w:val="00C61897"/>
  </w:style>
  <w:style w:type="table" w:customStyle="1" w:styleId="540">
    <w:name w:val="Сетка таблицы54"/>
    <w:basedOn w:val="a5"/>
    <w:next w:val="af4"/>
    <w:rsid w:val="00C6189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5"/>
    <w:next w:val="af4"/>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semiHidden/>
    <w:unhideWhenUsed/>
    <w:rsid w:val="00C61897"/>
  </w:style>
  <w:style w:type="numbering" w:customStyle="1" w:styleId="1140">
    <w:name w:val="Нет списка114"/>
    <w:next w:val="a6"/>
    <w:uiPriority w:val="99"/>
    <w:semiHidden/>
    <w:unhideWhenUsed/>
    <w:rsid w:val="00C61897"/>
  </w:style>
  <w:style w:type="numbering" w:customStyle="1" w:styleId="2131">
    <w:name w:val="Нет списка213"/>
    <w:next w:val="a6"/>
    <w:semiHidden/>
    <w:unhideWhenUsed/>
    <w:rsid w:val="00C61897"/>
  </w:style>
  <w:style w:type="numbering" w:customStyle="1" w:styleId="3130">
    <w:name w:val="Нет списка313"/>
    <w:next w:val="a6"/>
    <w:uiPriority w:val="99"/>
    <w:semiHidden/>
    <w:unhideWhenUsed/>
    <w:rsid w:val="00C61897"/>
  </w:style>
  <w:style w:type="table" w:customStyle="1" w:styleId="3312">
    <w:name w:val="Сетка таблицы3312"/>
    <w:basedOn w:val="a5"/>
    <w:next w:val="af4"/>
    <w:uiPriority w:val="59"/>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6"/>
    <w:semiHidden/>
    <w:unhideWhenUsed/>
    <w:rsid w:val="00C61897"/>
  </w:style>
  <w:style w:type="table" w:customStyle="1" w:styleId="5130">
    <w:name w:val="Сетка таблицы513"/>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71">
    <w:name w:val="font271"/>
    <w:basedOn w:val="a4"/>
    <w:rsid w:val="00C61897"/>
    <w:rPr>
      <w:rFonts w:ascii="Arial" w:hAnsi="Arial" w:cs="Arial" w:hint="default"/>
      <w:b w:val="0"/>
      <w:bCs w:val="0"/>
      <w:i w:val="0"/>
      <w:iCs w:val="0"/>
      <w:strike w:val="0"/>
      <w:dstrike w:val="0"/>
      <w:color w:val="538DD5"/>
      <w:sz w:val="20"/>
      <w:szCs w:val="20"/>
      <w:u w:val="none"/>
      <w:effect w:val="none"/>
    </w:rPr>
  </w:style>
  <w:style w:type="character" w:customStyle="1" w:styleId="font51">
    <w:name w:val="font51"/>
    <w:basedOn w:val="a4"/>
    <w:rsid w:val="00C61897"/>
    <w:rPr>
      <w:rFonts w:ascii="Arial" w:hAnsi="Arial" w:cs="Arial" w:hint="default"/>
      <w:b w:val="0"/>
      <w:bCs w:val="0"/>
      <w:i w:val="0"/>
      <w:iCs w:val="0"/>
      <w:strike w:val="0"/>
      <w:dstrike w:val="0"/>
      <w:color w:val="000000"/>
      <w:sz w:val="20"/>
      <w:szCs w:val="20"/>
      <w:u w:val="none"/>
      <w:effect w:val="none"/>
    </w:rPr>
  </w:style>
  <w:style w:type="character" w:customStyle="1" w:styleId="84">
    <w:name w:val="Основной шрифт абзаца8"/>
    <w:rsid w:val="00C61897"/>
  </w:style>
  <w:style w:type="character" w:customStyle="1" w:styleId="WW8Num10z0">
    <w:name w:val="WW8Num10z0"/>
    <w:rsid w:val="00C61897"/>
    <w:rPr>
      <w:rFonts w:ascii="Symbol" w:eastAsia="Times New Roman" w:hAnsi="Symbol" w:cs="Times New Roman"/>
    </w:rPr>
  </w:style>
  <w:style w:type="character" w:customStyle="1" w:styleId="WW8Num10z1">
    <w:name w:val="WW8Num10z1"/>
    <w:rsid w:val="00C61897"/>
    <w:rPr>
      <w:rFonts w:ascii="Courier New" w:hAnsi="Courier New" w:cs="Courier New"/>
    </w:rPr>
  </w:style>
  <w:style w:type="character" w:customStyle="1" w:styleId="WW8Num10z2">
    <w:name w:val="WW8Num10z2"/>
    <w:rsid w:val="00C61897"/>
    <w:rPr>
      <w:rFonts w:ascii="Wingdings" w:hAnsi="Wingdings" w:cs="Wingdings"/>
    </w:rPr>
  </w:style>
  <w:style w:type="character" w:customStyle="1" w:styleId="WW8Num10z3">
    <w:name w:val="WW8Num10z3"/>
    <w:rsid w:val="00C61897"/>
    <w:rPr>
      <w:rFonts w:ascii="Symbol" w:hAnsi="Symbol" w:cs="Symbol"/>
    </w:rPr>
  </w:style>
  <w:style w:type="character" w:customStyle="1" w:styleId="WW8Num12z0">
    <w:name w:val="WW8Num12z0"/>
    <w:rsid w:val="00C61897"/>
    <w:rPr>
      <w:rFonts w:ascii="Symbol" w:eastAsia="Times New Roman" w:hAnsi="Symbol" w:cs="Times New Roman"/>
    </w:rPr>
  </w:style>
  <w:style w:type="character" w:customStyle="1" w:styleId="WW8Num14z0">
    <w:name w:val="WW8Num14z0"/>
    <w:rsid w:val="00C61897"/>
    <w:rPr>
      <w:b/>
    </w:rPr>
  </w:style>
  <w:style w:type="character" w:customStyle="1" w:styleId="75">
    <w:name w:val="Основной шрифт абзаца7"/>
    <w:rsid w:val="00C61897"/>
  </w:style>
  <w:style w:type="character" w:customStyle="1" w:styleId="WW8Num8z0">
    <w:name w:val="WW8Num8z0"/>
    <w:rsid w:val="00C61897"/>
    <w:rPr>
      <w:rFonts w:ascii="Symbol" w:hAnsi="Symbol" w:cs="Times New Roman"/>
    </w:rPr>
  </w:style>
  <w:style w:type="character" w:customStyle="1" w:styleId="WW8Num8z1">
    <w:name w:val="WW8Num8z1"/>
    <w:rsid w:val="00C61897"/>
    <w:rPr>
      <w:rFonts w:ascii="Courier New" w:hAnsi="Courier New"/>
    </w:rPr>
  </w:style>
  <w:style w:type="character" w:customStyle="1" w:styleId="WW8Num8z2">
    <w:name w:val="WW8Num8z2"/>
    <w:rsid w:val="00C61897"/>
    <w:rPr>
      <w:rFonts w:ascii="Wingdings" w:hAnsi="Wingdings"/>
    </w:rPr>
  </w:style>
  <w:style w:type="character" w:customStyle="1" w:styleId="WW8Num8z3">
    <w:name w:val="WW8Num8z3"/>
    <w:rsid w:val="00C61897"/>
    <w:rPr>
      <w:rFonts w:ascii="Symbol" w:hAnsi="Symbol"/>
    </w:rPr>
  </w:style>
  <w:style w:type="character" w:customStyle="1" w:styleId="65">
    <w:name w:val="Основной шрифт абзаца6"/>
    <w:rsid w:val="00C61897"/>
  </w:style>
  <w:style w:type="character" w:customStyle="1" w:styleId="55">
    <w:name w:val="Основной шрифт абзаца5"/>
    <w:rsid w:val="00C61897"/>
  </w:style>
  <w:style w:type="character" w:customStyle="1" w:styleId="WW8Num2z0">
    <w:name w:val="WW8Num2z0"/>
    <w:rsid w:val="00C61897"/>
  </w:style>
  <w:style w:type="character" w:customStyle="1" w:styleId="46">
    <w:name w:val="Основной шрифт абзаца4"/>
    <w:rsid w:val="00C61897"/>
  </w:style>
  <w:style w:type="character" w:customStyle="1" w:styleId="WW8Num1z1">
    <w:name w:val="WW8Num1z1"/>
    <w:rsid w:val="00C61897"/>
  </w:style>
  <w:style w:type="character" w:customStyle="1" w:styleId="WW8Num1z2">
    <w:name w:val="WW8Num1z2"/>
    <w:rsid w:val="00C61897"/>
  </w:style>
  <w:style w:type="character" w:customStyle="1" w:styleId="WW8Num1z3">
    <w:name w:val="WW8Num1z3"/>
    <w:rsid w:val="00C61897"/>
  </w:style>
  <w:style w:type="character" w:customStyle="1" w:styleId="WW8Num1z4">
    <w:name w:val="WW8Num1z4"/>
    <w:rsid w:val="00C61897"/>
  </w:style>
  <w:style w:type="character" w:customStyle="1" w:styleId="WW8Num1z5">
    <w:name w:val="WW8Num1z5"/>
    <w:rsid w:val="00C61897"/>
  </w:style>
  <w:style w:type="character" w:customStyle="1" w:styleId="WW8Num1z6">
    <w:name w:val="WW8Num1z6"/>
    <w:rsid w:val="00C61897"/>
  </w:style>
  <w:style w:type="character" w:customStyle="1" w:styleId="WW8Num1z7">
    <w:name w:val="WW8Num1z7"/>
    <w:rsid w:val="00C61897"/>
  </w:style>
  <w:style w:type="character" w:customStyle="1" w:styleId="WW8Num1z8">
    <w:name w:val="WW8Num1z8"/>
    <w:rsid w:val="00C61897"/>
  </w:style>
  <w:style w:type="character" w:customStyle="1" w:styleId="WW8Num3z0">
    <w:name w:val="WW8Num3z0"/>
    <w:rsid w:val="00C61897"/>
    <w:rPr>
      <w:rFonts w:ascii="Times New Roman" w:hAnsi="Times New Roman" w:cs="Times New Roman"/>
    </w:rPr>
  </w:style>
  <w:style w:type="character" w:customStyle="1" w:styleId="WW8Num4z0">
    <w:name w:val="WW8Num4z0"/>
    <w:rsid w:val="00C61897"/>
  </w:style>
  <w:style w:type="character" w:customStyle="1" w:styleId="WW8Num6z0">
    <w:name w:val="WW8Num6z0"/>
    <w:rsid w:val="00C61897"/>
    <w:rPr>
      <w:rFonts w:ascii="Times New Roman" w:hAnsi="Times New Roman" w:cs="Times New Roman"/>
      <w:b/>
    </w:rPr>
  </w:style>
  <w:style w:type="character" w:customStyle="1" w:styleId="3c">
    <w:name w:val="Основной шрифт абзаца3"/>
    <w:rsid w:val="00C61897"/>
  </w:style>
  <w:style w:type="character" w:customStyle="1" w:styleId="WW-Absatz-Standardschriftart11111111111111">
    <w:name w:val="WW-Absatz-Standardschriftart11111111111111"/>
    <w:rsid w:val="00C61897"/>
  </w:style>
  <w:style w:type="character" w:customStyle="1" w:styleId="WW-Absatz-Standardschriftart111111111111111">
    <w:name w:val="WW-Absatz-Standardschriftart111111111111111"/>
    <w:rsid w:val="00C61897"/>
  </w:style>
  <w:style w:type="character" w:customStyle="1" w:styleId="WW-Absatz-Standardschriftart1111111111111111">
    <w:name w:val="WW-Absatz-Standardschriftart1111111111111111"/>
    <w:rsid w:val="00C61897"/>
  </w:style>
  <w:style w:type="character" w:customStyle="1" w:styleId="WW-Absatz-Standardschriftart11111111111111111">
    <w:name w:val="WW-Absatz-Standardschriftart11111111111111111"/>
    <w:rsid w:val="00C61897"/>
  </w:style>
  <w:style w:type="character" w:customStyle="1" w:styleId="WW-Absatz-Standardschriftart111111111111111111">
    <w:name w:val="WW-Absatz-Standardschriftart111111111111111111"/>
    <w:rsid w:val="00C61897"/>
  </w:style>
  <w:style w:type="character" w:customStyle="1" w:styleId="WW-Absatz-Standardschriftart1111111111111111111">
    <w:name w:val="WW-Absatz-Standardschriftart1111111111111111111"/>
    <w:rsid w:val="00C61897"/>
  </w:style>
  <w:style w:type="character" w:customStyle="1" w:styleId="WW-Absatz-Standardschriftart11111111111111111111">
    <w:name w:val="WW-Absatz-Standardschriftart11111111111111111111"/>
    <w:rsid w:val="00C61897"/>
  </w:style>
  <w:style w:type="character" w:customStyle="1" w:styleId="WW-Absatz-Standardschriftart111111111111111111111">
    <w:name w:val="WW-Absatz-Standardschriftart111111111111111111111"/>
    <w:rsid w:val="00C61897"/>
  </w:style>
  <w:style w:type="character" w:customStyle="1" w:styleId="WW8Num12z1">
    <w:name w:val="WW8Num12z1"/>
    <w:rsid w:val="00C61897"/>
    <w:rPr>
      <w:rFonts w:ascii="Courier New" w:hAnsi="Courier New" w:cs="Courier New"/>
    </w:rPr>
  </w:style>
  <w:style w:type="character" w:customStyle="1" w:styleId="WW8Num12z2">
    <w:name w:val="WW8Num12z2"/>
    <w:rsid w:val="00C61897"/>
    <w:rPr>
      <w:rFonts w:ascii="Wingdings" w:hAnsi="Wingdings" w:cs="Wingdings"/>
    </w:rPr>
  </w:style>
  <w:style w:type="character" w:customStyle="1" w:styleId="WW8Num12z3">
    <w:name w:val="WW8Num12z3"/>
    <w:rsid w:val="00C61897"/>
    <w:rPr>
      <w:rFonts w:ascii="Symbol" w:hAnsi="Symbol" w:cs="Symbol"/>
    </w:rPr>
  </w:style>
  <w:style w:type="character" w:customStyle="1" w:styleId="WW8Num15z0">
    <w:name w:val="WW8Num15z0"/>
    <w:rsid w:val="00C61897"/>
    <w:rPr>
      <w:rFonts w:ascii="Times New Roman" w:eastAsia="Times New Roman" w:hAnsi="Times New Roman" w:cs="Times New Roman"/>
    </w:rPr>
  </w:style>
  <w:style w:type="character" w:customStyle="1" w:styleId="WW8Num15z1">
    <w:name w:val="WW8Num15z1"/>
    <w:rsid w:val="00C61897"/>
    <w:rPr>
      <w:rFonts w:ascii="Courier New" w:hAnsi="Courier New" w:cs="Courier New"/>
    </w:rPr>
  </w:style>
  <w:style w:type="character" w:customStyle="1" w:styleId="WW8Num15z2">
    <w:name w:val="WW8Num15z2"/>
    <w:rsid w:val="00C61897"/>
    <w:rPr>
      <w:rFonts w:ascii="Wingdings" w:hAnsi="Wingdings" w:cs="Wingdings"/>
    </w:rPr>
  </w:style>
  <w:style w:type="character" w:customStyle="1" w:styleId="WW8Num15z3">
    <w:name w:val="WW8Num15z3"/>
    <w:rsid w:val="00C61897"/>
    <w:rPr>
      <w:rFonts w:ascii="Symbol" w:hAnsi="Symbol" w:cs="Symbol"/>
    </w:rPr>
  </w:style>
  <w:style w:type="character" w:customStyle="1" w:styleId="WW8Num17z0">
    <w:name w:val="WW8Num17z0"/>
    <w:rsid w:val="00C61897"/>
    <w:rPr>
      <w:rFonts w:ascii="Times New Roman" w:eastAsia="Times New Roman" w:hAnsi="Times New Roman" w:cs="Times New Roman"/>
    </w:rPr>
  </w:style>
  <w:style w:type="character" w:customStyle="1" w:styleId="WW8Num17z1">
    <w:name w:val="WW8Num17z1"/>
    <w:rsid w:val="00C61897"/>
    <w:rPr>
      <w:rFonts w:ascii="Courier New" w:hAnsi="Courier New" w:cs="Courier New"/>
    </w:rPr>
  </w:style>
  <w:style w:type="character" w:customStyle="1" w:styleId="WW8Num17z2">
    <w:name w:val="WW8Num17z2"/>
    <w:rsid w:val="00C61897"/>
    <w:rPr>
      <w:rFonts w:ascii="Wingdings" w:hAnsi="Wingdings" w:cs="Wingdings"/>
    </w:rPr>
  </w:style>
  <w:style w:type="character" w:customStyle="1" w:styleId="WW8Num17z3">
    <w:name w:val="WW8Num17z3"/>
    <w:rsid w:val="00C61897"/>
    <w:rPr>
      <w:rFonts w:ascii="Symbol" w:hAnsi="Symbol" w:cs="Symbol"/>
    </w:rPr>
  </w:style>
  <w:style w:type="character" w:customStyle="1" w:styleId="WW8Num21z0">
    <w:name w:val="WW8Num21z0"/>
    <w:rsid w:val="00C61897"/>
    <w:rPr>
      <w:rFonts w:ascii="Symbol" w:eastAsia="Times New Roman" w:hAnsi="Symbol" w:cs="Times New Roman"/>
    </w:rPr>
  </w:style>
  <w:style w:type="character" w:customStyle="1" w:styleId="WW8Num21z1">
    <w:name w:val="WW8Num21z1"/>
    <w:rsid w:val="00C61897"/>
    <w:rPr>
      <w:rFonts w:ascii="Courier New" w:hAnsi="Courier New" w:cs="Courier New"/>
    </w:rPr>
  </w:style>
  <w:style w:type="character" w:customStyle="1" w:styleId="WW8Num21z2">
    <w:name w:val="WW8Num21z2"/>
    <w:rsid w:val="00C61897"/>
    <w:rPr>
      <w:rFonts w:ascii="Wingdings" w:hAnsi="Wingdings" w:cs="Wingdings"/>
    </w:rPr>
  </w:style>
  <w:style w:type="character" w:customStyle="1" w:styleId="WW8Num21z3">
    <w:name w:val="WW8Num21z3"/>
    <w:rsid w:val="00C61897"/>
    <w:rPr>
      <w:rFonts w:ascii="Symbol" w:hAnsi="Symbol" w:cs="Symbol"/>
    </w:rPr>
  </w:style>
  <w:style w:type="character" w:customStyle="1" w:styleId="WW8Num22z0">
    <w:name w:val="WW8Num22z0"/>
    <w:rsid w:val="00C61897"/>
    <w:rPr>
      <w:rFonts w:ascii="Times New Roman" w:eastAsia="Times New Roman" w:hAnsi="Times New Roman" w:cs="Times New Roman"/>
    </w:rPr>
  </w:style>
  <w:style w:type="character" w:customStyle="1" w:styleId="WW8Num22z1">
    <w:name w:val="WW8Num22z1"/>
    <w:rsid w:val="00C61897"/>
    <w:rPr>
      <w:rFonts w:ascii="Courier New" w:hAnsi="Courier New" w:cs="Courier New"/>
    </w:rPr>
  </w:style>
  <w:style w:type="character" w:customStyle="1" w:styleId="WW8Num22z2">
    <w:name w:val="WW8Num22z2"/>
    <w:rsid w:val="00C61897"/>
    <w:rPr>
      <w:rFonts w:ascii="Wingdings" w:hAnsi="Wingdings" w:cs="Wingdings"/>
    </w:rPr>
  </w:style>
  <w:style w:type="character" w:customStyle="1" w:styleId="WW8Num22z3">
    <w:name w:val="WW8Num22z3"/>
    <w:rsid w:val="00C61897"/>
    <w:rPr>
      <w:rFonts w:ascii="Symbol" w:hAnsi="Symbol" w:cs="Symbol"/>
    </w:rPr>
  </w:style>
  <w:style w:type="character" w:customStyle="1" w:styleId="WW8Num24z0">
    <w:name w:val="WW8Num24z0"/>
    <w:rsid w:val="00C61897"/>
    <w:rPr>
      <w:rFonts w:ascii="Times New Roman" w:eastAsia="Times New Roman" w:hAnsi="Times New Roman" w:cs="Times New Roman"/>
    </w:rPr>
  </w:style>
  <w:style w:type="character" w:customStyle="1" w:styleId="WW8Num24z1">
    <w:name w:val="WW8Num24z1"/>
    <w:rsid w:val="00C61897"/>
    <w:rPr>
      <w:rFonts w:ascii="Courier New" w:hAnsi="Courier New" w:cs="Courier New"/>
    </w:rPr>
  </w:style>
  <w:style w:type="character" w:customStyle="1" w:styleId="WW8Num24z2">
    <w:name w:val="WW8Num24z2"/>
    <w:rsid w:val="00C61897"/>
    <w:rPr>
      <w:rFonts w:ascii="Wingdings" w:hAnsi="Wingdings" w:cs="Wingdings"/>
    </w:rPr>
  </w:style>
  <w:style w:type="character" w:customStyle="1" w:styleId="WW8Num24z3">
    <w:name w:val="WW8Num24z3"/>
    <w:rsid w:val="00C61897"/>
    <w:rPr>
      <w:rFonts w:ascii="Symbol" w:hAnsi="Symbol" w:cs="Symbol"/>
    </w:rPr>
  </w:style>
  <w:style w:type="character" w:customStyle="1" w:styleId="WW8Num26z0">
    <w:name w:val="WW8Num26z0"/>
    <w:rsid w:val="00C61897"/>
    <w:rPr>
      <w:rFonts w:ascii="Times New Roman" w:eastAsia="Times New Roman" w:hAnsi="Times New Roman" w:cs="Times New Roman"/>
    </w:rPr>
  </w:style>
  <w:style w:type="character" w:customStyle="1" w:styleId="WW8Num26z1">
    <w:name w:val="WW8Num26z1"/>
    <w:rsid w:val="00C61897"/>
    <w:rPr>
      <w:rFonts w:ascii="Courier New" w:hAnsi="Courier New" w:cs="Courier New"/>
    </w:rPr>
  </w:style>
  <w:style w:type="character" w:customStyle="1" w:styleId="WW8Num26z2">
    <w:name w:val="WW8Num26z2"/>
    <w:rsid w:val="00C61897"/>
    <w:rPr>
      <w:rFonts w:ascii="Wingdings" w:hAnsi="Wingdings" w:cs="Wingdings"/>
    </w:rPr>
  </w:style>
  <w:style w:type="character" w:customStyle="1" w:styleId="WW8Num26z3">
    <w:name w:val="WW8Num26z3"/>
    <w:rsid w:val="00C61897"/>
    <w:rPr>
      <w:rFonts w:ascii="Symbol" w:hAnsi="Symbol" w:cs="Symbol"/>
    </w:rPr>
  </w:style>
  <w:style w:type="character" w:customStyle="1" w:styleId="WW8Num29z0">
    <w:name w:val="WW8Num29z0"/>
    <w:rsid w:val="00C61897"/>
    <w:rPr>
      <w:rFonts w:ascii="Times New Roman" w:eastAsia="Times New Roman" w:hAnsi="Times New Roman" w:cs="Times New Roman"/>
    </w:rPr>
  </w:style>
  <w:style w:type="character" w:customStyle="1" w:styleId="WW8Num29z1">
    <w:name w:val="WW8Num29z1"/>
    <w:rsid w:val="00C61897"/>
    <w:rPr>
      <w:rFonts w:ascii="Courier New" w:hAnsi="Courier New" w:cs="Courier New"/>
    </w:rPr>
  </w:style>
  <w:style w:type="character" w:customStyle="1" w:styleId="WW8Num29z2">
    <w:name w:val="WW8Num29z2"/>
    <w:rsid w:val="00C61897"/>
    <w:rPr>
      <w:rFonts w:ascii="Wingdings" w:hAnsi="Wingdings" w:cs="Wingdings"/>
    </w:rPr>
  </w:style>
  <w:style w:type="character" w:customStyle="1" w:styleId="WW8Num29z3">
    <w:name w:val="WW8Num29z3"/>
    <w:rsid w:val="00C61897"/>
    <w:rPr>
      <w:rFonts w:ascii="Symbol" w:hAnsi="Symbol" w:cs="Symbol"/>
    </w:rPr>
  </w:style>
  <w:style w:type="character" w:customStyle="1" w:styleId="WW8Num31z0">
    <w:name w:val="WW8Num31z0"/>
    <w:rsid w:val="00C61897"/>
    <w:rPr>
      <w:rFonts w:ascii="Times New Roman" w:eastAsia="Times New Roman" w:hAnsi="Times New Roman" w:cs="Times New Roman"/>
    </w:rPr>
  </w:style>
  <w:style w:type="character" w:customStyle="1" w:styleId="WW8Num31z1">
    <w:name w:val="WW8Num31z1"/>
    <w:rsid w:val="00C61897"/>
    <w:rPr>
      <w:rFonts w:ascii="Courier New" w:hAnsi="Courier New" w:cs="Courier New"/>
    </w:rPr>
  </w:style>
  <w:style w:type="character" w:customStyle="1" w:styleId="WW8Num31z2">
    <w:name w:val="WW8Num31z2"/>
    <w:rsid w:val="00C61897"/>
    <w:rPr>
      <w:rFonts w:ascii="Wingdings" w:hAnsi="Wingdings" w:cs="Wingdings"/>
    </w:rPr>
  </w:style>
  <w:style w:type="character" w:customStyle="1" w:styleId="WW8Num31z3">
    <w:name w:val="WW8Num31z3"/>
    <w:rsid w:val="00C61897"/>
    <w:rPr>
      <w:rFonts w:ascii="Symbol" w:hAnsi="Symbol" w:cs="Symbol"/>
    </w:rPr>
  </w:style>
  <w:style w:type="character" w:customStyle="1" w:styleId="WW8Num32z0">
    <w:name w:val="WW8Num32z0"/>
    <w:rsid w:val="00C61897"/>
    <w:rPr>
      <w:rFonts w:ascii="Symbol" w:eastAsia="Times New Roman" w:hAnsi="Symbol" w:cs="Times New Roman"/>
    </w:rPr>
  </w:style>
  <w:style w:type="character" w:customStyle="1" w:styleId="WW8Num32z1">
    <w:name w:val="WW8Num32z1"/>
    <w:rsid w:val="00C61897"/>
    <w:rPr>
      <w:rFonts w:ascii="Courier New" w:hAnsi="Courier New" w:cs="Courier New"/>
    </w:rPr>
  </w:style>
  <w:style w:type="character" w:customStyle="1" w:styleId="WW8Num32z2">
    <w:name w:val="WW8Num32z2"/>
    <w:rsid w:val="00C61897"/>
    <w:rPr>
      <w:rFonts w:ascii="Wingdings" w:hAnsi="Wingdings" w:cs="Wingdings"/>
    </w:rPr>
  </w:style>
  <w:style w:type="character" w:customStyle="1" w:styleId="WW8Num32z3">
    <w:name w:val="WW8Num32z3"/>
    <w:rsid w:val="00C61897"/>
    <w:rPr>
      <w:rFonts w:ascii="Symbol" w:hAnsi="Symbol" w:cs="Symbol"/>
    </w:rPr>
  </w:style>
  <w:style w:type="character" w:customStyle="1" w:styleId="WW8Num35z0">
    <w:name w:val="WW8Num35z0"/>
    <w:rsid w:val="00C61897"/>
    <w:rPr>
      <w:rFonts w:ascii="Times New Roman" w:eastAsia="Times New Roman" w:hAnsi="Times New Roman" w:cs="Times New Roman"/>
    </w:rPr>
  </w:style>
  <w:style w:type="character" w:customStyle="1" w:styleId="WW8Num35z1">
    <w:name w:val="WW8Num35z1"/>
    <w:rsid w:val="00C61897"/>
    <w:rPr>
      <w:rFonts w:ascii="Courier New" w:hAnsi="Courier New" w:cs="Courier New"/>
    </w:rPr>
  </w:style>
  <w:style w:type="character" w:customStyle="1" w:styleId="WW8Num35z2">
    <w:name w:val="WW8Num35z2"/>
    <w:rsid w:val="00C61897"/>
    <w:rPr>
      <w:rFonts w:ascii="Wingdings" w:hAnsi="Wingdings" w:cs="Wingdings"/>
    </w:rPr>
  </w:style>
  <w:style w:type="character" w:customStyle="1" w:styleId="WW8Num35z3">
    <w:name w:val="WW8Num35z3"/>
    <w:rsid w:val="00C61897"/>
    <w:rPr>
      <w:rFonts w:ascii="Symbol" w:hAnsi="Symbol" w:cs="Symbol"/>
    </w:rPr>
  </w:style>
  <w:style w:type="character" w:customStyle="1" w:styleId="WW8Num36z0">
    <w:name w:val="WW8Num36z0"/>
    <w:rsid w:val="00C61897"/>
    <w:rPr>
      <w:rFonts w:ascii="Times New Roman" w:eastAsia="Times New Roman" w:hAnsi="Times New Roman" w:cs="Times New Roman"/>
    </w:rPr>
  </w:style>
  <w:style w:type="character" w:customStyle="1" w:styleId="WW8Num36z2">
    <w:name w:val="WW8Num36z2"/>
    <w:rsid w:val="00C61897"/>
    <w:rPr>
      <w:rFonts w:ascii="Wingdings" w:hAnsi="Wingdings" w:cs="Wingdings"/>
    </w:rPr>
  </w:style>
  <w:style w:type="character" w:customStyle="1" w:styleId="WW8Num36z3">
    <w:name w:val="WW8Num36z3"/>
    <w:rsid w:val="00C61897"/>
    <w:rPr>
      <w:rFonts w:ascii="Symbol" w:hAnsi="Symbol" w:cs="Symbol"/>
    </w:rPr>
  </w:style>
  <w:style w:type="character" w:customStyle="1" w:styleId="WW8Num36z4">
    <w:name w:val="WW8Num36z4"/>
    <w:rsid w:val="00C61897"/>
    <w:rPr>
      <w:rFonts w:ascii="Courier New" w:hAnsi="Courier New" w:cs="Courier New"/>
    </w:rPr>
  </w:style>
  <w:style w:type="character" w:customStyle="1" w:styleId="WW8Num38z0">
    <w:name w:val="WW8Num38z0"/>
    <w:rsid w:val="00C61897"/>
    <w:rPr>
      <w:rFonts w:ascii="Times New Roman" w:eastAsia="Times New Roman" w:hAnsi="Times New Roman" w:cs="Times New Roman"/>
    </w:rPr>
  </w:style>
  <w:style w:type="character" w:customStyle="1" w:styleId="WW8Num38z3">
    <w:name w:val="WW8Num38z3"/>
    <w:rsid w:val="00C61897"/>
    <w:rPr>
      <w:rFonts w:ascii="Symbol" w:hAnsi="Symbol" w:cs="Symbol"/>
    </w:rPr>
  </w:style>
  <w:style w:type="character" w:customStyle="1" w:styleId="WW8Num38z4">
    <w:name w:val="WW8Num38z4"/>
    <w:rsid w:val="00C61897"/>
    <w:rPr>
      <w:rFonts w:ascii="Courier New" w:hAnsi="Courier New" w:cs="Courier New"/>
    </w:rPr>
  </w:style>
  <w:style w:type="character" w:customStyle="1" w:styleId="WW8Num38z5">
    <w:name w:val="WW8Num38z5"/>
    <w:rsid w:val="00C61897"/>
    <w:rPr>
      <w:rFonts w:ascii="Wingdings" w:hAnsi="Wingdings" w:cs="Wingdings"/>
    </w:rPr>
  </w:style>
  <w:style w:type="character" w:customStyle="1" w:styleId="WW8Num41z0">
    <w:name w:val="WW8Num41z0"/>
    <w:rsid w:val="00C61897"/>
    <w:rPr>
      <w:rFonts w:ascii="Times New Roman" w:eastAsia="Times New Roman" w:hAnsi="Times New Roman" w:cs="Times New Roman"/>
    </w:rPr>
  </w:style>
  <w:style w:type="character" w:customStyle="1" w:styleId="WW8Num41z1">
    <w:name w:val="WW8Num41z1"/>
    <w:rsid w:val="00C61897"/>
    <w:rPr>
      <w:rFonts w:ascii="Courier New" w:hAnsi="Courier New" w:cs="Courier New"/>
    </w:rPr>
  </w:style>
  <w:style w:type="character" w:customStyle="1" w:styleId="WW8Num41z2">
    <w:name w:val="WW8Num41z2"/>
    <w:rsid w:val="00C61897"/>
    <w:rPr>
      <w:rFonts w:ascii="Wingdings" w:hAnsi="Wingdings" w:cs="Wingdings"/>
    </w:rPr>
  </w:style>
  <w:style w:type="character" w:customStyle="1" w:styleId="WW8Num41z3">
    <w:name w:val="WW8Num41z3"/>
    <w:rsid w:val="00C61897"/>
    <w:rPr>
      <w:rFonts w:ascii="Symbol" w:hAnsi="Symbol" w:cs="Symbol"/>
    </w:rPr>
  </w:style>
  <w:style w:type="character" w:customStyle="1" w:styleId="WW8Num42z0">
    <w:name w:val="WW8Num42z0"/>
    <w:rsid w:val="00C61897"/>
    <w:rPr>
      <w:rFonts w:ascii="Times New Roman" w:eastAsia="Times New Roman" w:hAnsi="Times New Roman" w:cs="Times New Roman"/>
    </w:rPr>
  </w:style>
  <w:style w:type="character" w:customStyle="1" w:styleId="WW8Num42z1">
    <w:name w:val="WW8Num42z1"/>
    <w:rsid w:val="00C61897"/>
    <w:rPr>
      <w:rFonts w:ascii="Courier New" w:hAnsi="Courier New" w:cs="Courier New"/>
    </w:rPr>
  </w:style>
  <w:style w:type="character" w:customStyle="1" w:styleId="WW8Num42z2">
    <w:name w:val="WW8Num42z2"/>
    <w:rsid w:val="00C61897"/>
    <w:rPr>
      <w:rFonts w:ascii="Wingdings" w:hAnsi="Wingdings" w:cs="Wingdings"/>
    </w:rPr>
  </w:style>
  <w:style w:type="character" w:customStyle="1" w:styleId="WW8Num42z3">
    <w:name w:val="WW8Num42z3"/>
    <w:rsid w:val="00C61897"/>
    <w:rPr>
      <w:rFonts w:ascii="Symbol" w:hAnsi="Symbol" w:cs="Symbol"/>
    </w:rPr>
  </w:style>
  <w:style w:type="character" w:customStyle="1" w:styleId="WW8Num43z0">
    <w:name w:val="WW8Num43z0"/>
    <w:rsid w:val="00C61897"/>
    <w:rPr>
      <w:rFonts w:ascii="Times New Roman" w:eastAsia="Times New Roman" w:hAnsi="Times New Roman" w:cs="Times New Roman"/>
    </w:rPr>
  </w:style>
  <w:style w:type="character" w:customStyle="1" w:styleId="WW8Num43z1">
    <w:name w:val="WW8Num43z1"/>
    <w:rsid w:val="00C61897"/>
    <w:rPr>
      <w:rFonts w:ascii="Courier New" w:hAnsi="Courier New" w:cs="Courier New"/>
    </w:rPr>
  </w:style>
  <w:style w:type="character" w:customStyle="1" w:styleId="WW8Num43z2">
    <w:name w:val="WW8Num43z2"/>
    <w:rsid w:val="00C61897"/>
    <w:rPr>
      <w:rFonts w:ascii="Wingdings" w:hAnsi="Wingdings" w:cs="Wingdings"/>
    </w:rPr>
  </w:style>
  <w:style w:type="character" w:customStyle="1" w:styleId="WW8Num43z3">
    <w:name w:val="WW8Num43z3"/>
    <w:rsid w:val="00C61897"/>
    <w:rPr>
      <w:rFonts w:ascii="Symbol" w:hAnsi="Symbol" w:cs="Symbol"/>
    </w:rPr>
  </w:style>
  <w:style w:type="character" w:styleId="affff8">
    <w:name w:val="Emphasis"/>
    <w:uiPriority w:val="20"/>
    <w:qFormat/>
    <w:rsid w:val="00C61897"/>
    <w:rPr>
      <w:i/>
      <w:iCs/>
    </w:rPr>
  </w:style>
  <w:style w:type="character" w:customStyle="1" w:styleId="affff9">
    <w:name w:val="ГГЦТекст Знак"/>
    <w:rsid w:val="00C61897"/>
    <w:rPr>
      <w:sz w:val="24"/>
      <w:szCs w:val="24"/>
      <w:lang w:eastAsia="ar-SA" w:bidi="ar-SA"/>
    </w:rPr>
  </w:style>
  <w:style w:type="paragraph" w:customStyle="1" w:styleId="85">
    <w:name w:val="Название8"/>
    <w:basedOn w:val="a3"/>
    <w:rsid w:val="00C61897"/>
    <w:pPr>
      <w:suppressLineNumbers/>
      <w:spacing w:before="120" w:after="120"/>
    </w:pPr>
    <w:rPr>
      <w:rFonts w:ascii="Arial" w:hAnsi="Arial" w:cs="Mangal"/>
      <w:i/>
      <w:iCs/>
      <w:sz w:val="20"/>
    </w:rPr>
  </w:style>
  <w:style w:type="paragraph" w:customStyle="1" w:styleId="86">
    <w:name w:val="Указатель8"/>
    <w:basedOn w:val="a3"/>
    <w:rsid w:val="00C61897"/>
    <w:pPr>
      <w:suppressLineNumbers/>
    </w:pPr>
    <w:rPr>
      <w:rFonts w:ascii="Arial" w:hAnsi="Arial" w:cs="Mangal"/>
    </w:rPr>
  </w:style>
  <w:style w:type="paragraph" w:customStyle="1" w:styleId="76">
    <w:name w:val="Название7"/>
    <w:basedOn w:val="a3"/>
    <w:rsid w:val="00C61897"/>
    <w:pPr>
      <w:suppressLineNumbers/>
      <w:spacing w:before="120" w:after="120"/>
    </w:pPr>
    <w:rPr>
      <w:rFonts w:ascii="Arial" w:hAnsi="Arial" w:cs="Mangal"/>
      <w:i/>
      <w:iCs/>
      <w:sz w:val="20"/>
    </w:rPr>
  </w:style>
  <w:style w:type="paragraph" w:customStyle="1" w:styleId="77">
    <w:name w:val="Указатель7"/>
    <w:basedOn w:val="a3"/>
    <w:rsid w:val="00C61897"/>
    <w:pPr>
      <w:suppressLineNumbers/>
    </w:pPr>
    <w:rPr>
      <w:rFonts w:ascii="Arial" w:hAnsi="Arial" w:cs="Mangal"/>
    </w:rPr>
  </w:style>
  <w:style w:type="paragraph" w:customStyle="1" w:styleId="WW-7">
    <w:name w:val="WW-Заголовок 7"/>
    <w:basedOn w:val="a3"/>
    <w:next w:val="a3"/>
    <w:rsid w:val="00C61897"/>
    <w:pPr>
      <w:keepNext/>
      <w:tabs>
        <w:tab w:val="left" w:pos="0"/>
      </w:tabs>
      <w:ind w:left="-720"/>
      <w:jc w:val="both"/>
    </w:pPr>
    <w:rPr>
      <w:b/>
      <w:bCs/>
    </w:rPr>
  </w:style>
  <w:style w:type="paragraph" w:customStyle="1" w:styleId="66">
    <w:name w:val="Название6"/>
    <w:basedOn w:val="a3"/>
    <w:rsid w:val="00C61897"/>
    <w:pPr>
      <w:suppressLineNumbers/>
      <w:spacing w:before="120" w:after="120"/>
    </w:pPr>
    <w:rPr>
      <w:rFonts w:cs="Tahoma"/>
      <w:i/>
      <w:iCs/>
    </w:rPr>
  </w:style>
  <w:style w:type="paragraph" w:customStyle="1" w:styleId="67">
    <w:name w:val="Указатель6"/>
    <w:basedOn w:val="a3"/>
    <w:rsid w:val="00C61897"/>
    <w:pPr>
      <w:suppressLineNumbers/>
    </w:pPr>
    <w:rPr>
      <w:rFonts w:cs="Tahoma"/>
    </w:rPr>
  </w:style>
  <w:style w:type="paragraph" w:customStyle="1" w:styleId="56">
    <w:name w:val="Название5"/>
    <w:basedOn w:val="a3"/>
    <w:rsid w:val="00C61897"/>
    <w:pPr>
      <w:suppressLineNumbers/>
      <w:spacing w:before="120" w:after="120"/>
    </w:pPr>
    <w:rPr>
      <w:rFonts w:cs="Tahoma"/>
      <w:i/>
      <w:iCs/>
    </w:rPr>
  </w:style>
  <w:style w:type="paragraph" w:customStyle="1" w:styleId="57">
    <w:name w:val="Указатель5"/>
    <w:basedOn w:val="a3"/>
    <w:rsid w:val="00C61897"/>
    <w:pPr>
      <w:suppressLineNumbers/>
    </w:pPr>
    <w:rPr>
      <w:rFonts w:cs="Tahoma"/>
    </w:rPr>
  </w:style>
  <w:style w:type="paragraph" w:customStyle="1" w:styleId="47">
    <w:name w:val="Название4"/>
    <w:basedOn w:val="a3"/>
    <w:rsid w:val="00C61897"/>
    <w:pPr>
      <w:suppressLineNumbers/>
      <w:spacing w:before="120" w:after="120"/>
    </w:pPr>
    <w:rPr>
      <w:rFonts w:cs="Tahoma"/>
      <w:i/>
      <w:iCs/>
    </w:rPr>
  </w:style>
  <w:style w:type="paragraph" w:customStyle="1" w:styleId="48">
    <w:name w:val="Указатель4"/>
    <w:basedOn w:val="a3"/>
    <w:rsid w:val="00C61897"/>
    <w:pPr>
      <w:suppressLineNumbers/>
    </w:pPr>
    <w:rPr>
      <w:rFonts w:cs="Tahoma"/>
    </w:rPr>
  </w:style>
  <w:style w:type="paragraph" w:customStyle="1" w:styleId="3d">
    <w:name w:val="Название3"/>
    <w:basedOn w:val="a3"/>
    <w:rsid w:val="00C61897"/>
    <w:pPr>
      <w:suppressLineNumbers/>
      <w:spacing w:before="120" w:after="120"/>
    </w:pPr>
    <w:rPr>
      <w:rFonts w:cs="Tahoma"/>
      <w:i/>
      <w:iCs/>
    </w:rPr>
  </w:style>
  <w:style w:type="paragraph" w:customStyle="1" w:styleId="3e">
    <w:name w:val="Указатель3"/>
    <w:basedOn w:val="a3"/>
    <w:rsid w:val="00C61897"/>
    <w:pPr>
      <w:suppressLineNumbers/>
    </w:pPr>
    <w:rPr>
      <w:rFonts w:cs="Tahoma"/>
    </w:rPr>
  </w:style>
  <w:style w:type="character" w:customStyle="1" w:styleId="1f1">
    <w:name w:val="Основной текст с отступом Знак1"/>
    <w:basedOn w:val="a4"/>
    <w:rsid w:val="00C61897"/>
    <w:rPr>
      <w:sz w:val="24"/>
      <w:szCs w:val="24"/>
      <w:lang w:eastAsia="ar-SA"/>
    </w:rPr>
  </w:style>
  <w:style w:type="paragraph" w:customStyle="1" w:styleId="1f2">
    <w:name w:val="Название объекта1"/>
    <w:basedOn w:val="a3"/>
    <w:next w:val="a3"/>
    <w:rsid w:val="00C61897"/>
    <w:pPr>
      <w:jc w:val="center"/>
    </w:pPr>
    <w:rPr>
      <w:b/>
      <w:bCs/>
      <w:u w:val="single"/>
    </w:rPr>
  </w:style>
  <w:style w:type="paragraph" w:customStyle="1" w:styleId="1f3">
    <w:name w:val="Цитата1"/>
    <w:basedOn w:val="a3"/>
    <w:rsid w:val="00C61897"/>
    <w:pPr>
      <w:ind w:left="113" w:right="113"/>
    </w:pPr>
  </w:style>
  <w:style w:type="paragraph" w:styleId="affffa">
    <w:name w:val="Subtitle"/>
    <w:basedOn w:val="39"/>
    <w:next w:val="a9"/>
    <w:link w:val="affffb"/>
    <w:uiPriority w:val="11"/>
    <w:qFormat/>
    <w:rsid w:val="00C61897"/>
    <w:pPr>
      <w:jc w:val="center"/>
    </w:pPr>
    <w:rPr>
      <w:i/>
      <w:iCs/>
    </w:rPr>
  </w:style>
  <w:style w:type="character" w:customStyle="1" w:styleId="affffb">
    <w:name w:val="Подзаголовок Знак"/>
    <w:basedOn w:val="a4"/>
    <w:link w:val="affffa"/>
    <w:uiPriority w:val="11"/>
    <w:rsid w:val="00C61897"/>
    <w:rPr>
      <w:rFonts w:ascii="Arial" w:eastAsia="Lucida Sans Unicode" w:hAnsi="Arial" w:cs="Tahoma"/>
      <w:i/>
      <w:iCs/>
      <w:sz w:val="28"/>
      <w:szCs w:val="28"/>
      <w:lang w:eastAsia="ar-SA"/>
    </w:rPr>
  </w:style>
  <w:style w:type="paragraph" w:customStyle="1" w:styleId="affffc">
    <w:name w:val="Чертежный"/>
    <w:rsid w:val="00C61897"/>
    <w:pPr>
      <w:suppressAutoHyphens/>
      <w:jc w:val="both"/>
    </w:pPr>
    <w:rPr>
      <w:rFonts w:ascii="ISOCPEUR" w:eastAsia="Arial" w:hAnsi="ISOCPEUR"/>
      <w:i/>
      <w:sz w:val="28"/>
      <w:lang w:val="uk-UA" w:eastAsia="ar-SA"/>
    </w:rPr>
  </w:style>
  <w:style w:type="paragraph" w:customStyle="1" w:styleId="xl22">
    <w:name w:val="xl22"/>
    <w:basedOn w:val="a3"/>
    <w:rsid w:val="00C61897"/>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36"/>
      <w:szCs w:val="36"/>
    </w:rPr>
  </w:style>
  <w:style w:type="paragraph" w:customStyle="1" w:styleId="xl23">
    <w:name w:val="xl23"/>
    <w:basedOn w:val="a3"/>
    <w:rsid w:val="00C61897"/>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sz w:val="36"/>
      <w:szCs w:val="36"/>
    </w:rPr>
  </w:style>
  <w:style w:type="paragraph" w:customStyle="1" w:styleId="xl24">
    <w:name w:val="xl24"/>
    <w:basedOn w:val="a3"/>
    <w:rsid w:val="00C61897"/>
    <w:pPr>
      <w:pBdr>
        <w:top w:val="single" w:sz="8" w:space="0" w:color="000000"/>
        <w:left w:val="single" w:sz="8" w:space="0" w:color="000000"/>
        <w:bottom w:val="single" w:sz="8" w:space="0" w:color="000000"/>
        <w:right w:val="single" w:sz="8" w:space="0" w:color="000000"/>
      </w:pBdr>
      <w:spacing w:before="280" w:after="280"/>
      <w:jc w:val="center"/>
      <w:textAlignment w:val="center"/>
    </w:pPr>
    <w:rPr>
      <w:rFonts w:ascii="Arial" w:hAnsi="Arial" w:cs="Arial"/>
      <w:sz w:val="36"/>
      <w:szCs w:val="36"/>
    </w:rPr>
  </w:style>
  <w:style w:type="paragraph" w:customStyle="1" w:styleId="affffd">
    <w:name w:val="ГГЦТекст"/>
    <w:rsid w:val="00C61897"/>
    <w:pPr>
      <w:suppressAutoHyphens/>
      <w:spacing w:line="312" w:lineRule="auto"/>
      <w:ind w:left="170" w:right="170"/>
      <w:jc w:val="both"/>
    </w:pPr>
    <w:rPr>
      <w:rFonts w:eastAsia="Arial"/>
      <w:sz w:val="24"/>
      <w:szCs w:val="24"/>
      <w:lang w:eastAsia="ar-SA"/>
    </w:rPr>
  </w:style>
  <w:style w:type="paragraph" w:customStyle="1" w:styleId="78">
    <w:name w:val="Заголовок7"/>
    <w:basedOn w:val="a3"/>
    <w:next w:val="a9"/>
    <w:rsid w:val="00C61897"/>
    <w:pPr>
      <w:keepNext/>
      <w:spacing w:before="240" w:after="120"/>
    </w:pPr>
    <w:rPr>
      <w:rFonts w:ascii="Arial" w:eastAsia="Lucida Sans Unicode" w:hAnsi="Arial" w:cs="Tahoma"/>
      <w:sz w:val="28"/>
      <w:szCs w:val="28"/>
    </w:rPr>
  </w:style>
  <w:style w:type="paragraph" w:customStyle="1" w:styleId="4121">
    <w:name w:val="Знак4 Знак Знак Знак1 Знак Знак Знак Знак Знак2 Знак Знак Знак Знак"/>
    <w:basedOn w:val="a3"/>
    <w:rsid w:val="00C61897"/>
    <w:pPr>
      <w:suppressAutoHyphens w:val="0"/>
      <w:spacing w:after="160" w:line="240" w:lineRule="exact"/>
    </w:pPr>
    <w:rPr>
      <w:rFonts w:ascii="Verdana" w:hAnsi="Verdana"/>
      <w:sz w:val="20"/>
      <w:szCs w:val="20"/>
      <w:lang w:val="en-US" w:eastAsia="en-US"/>
    </w:rPr>
  </w:style>
  <w:style w:type="numbering" w:customStyle="1" w:styleId="WW8Num162">
    <w:name w:val="WW8Num162"/>
    <w:rsid w:val="00C61897"/>
  </w:style>
  <w:style w:type="paragraph" w:customStyle="1" w:styleId="87">
    <w:name w:val="Заголовок8"/>
    <w:basedOn w:val="a3"/>
    <w:next w:val="a9"/>
    <w:rsid w:val="00C61897"/>
    <w:pPr>
      <w:keepNext/>
      <w:spacing w:before="240" w:after="120"/>
    </w:pPr>
    <w:rPr>
      <w:rFonts w:ascii="Arial" w:eastAsia="Lucida Sans Unicode" w:hAnsi="Arial" w:cs="Tahoma"/>
      <w:sz w:val="28"/>
      <w:szCs w:val="28"/>
    </w:rPr>
  </w:style>
  <w:style w:type="paragraph" w:customStyle="1" w:styleId="affffe">
    <w:name w:val="Таблица ГП"/>
    <w:basedOn w:val="a3"/>
    <w:next w:val="a3"/>
    <w:link w:val="afffff"/>
    <w:qFormat/>
    <w:rsid w:val="00C61897"/>
    <w:pPr>
      <w:suppressAutoHyphens w:val="0"/>
    </w:pPr>
    <w:rPr>
      <w:rFonts w:eastAsia="Calibri"/>
      <w:sz w:val="20"/>
      <w:szCs w:val="20"/>
      <w:lang w:eastAsia="en-US"/>
    </w:rPr>
  </w:style>
  <w:style w:type="character" w:customStyle="1" w:styleId="afffff">
    <w:name w:val="Таблица ГП Знак"/>
    <w:link w:val="affffe"/>
    <w:rsid w:val="00C61897"/>
    <w:rPr>
      <w:rFonts w:eastAsia="Calibri"/>
      <w:lang w:eastAsia="en-US"/>
    </w:rPr>
  </w:style>
  <w:style w:type="paragraph" w:customStyle="1" w:styleId="1f4">
    <w:name w:val="Обычный1"/>
    <w:link w:val="Normal10"/>
    <w:qFormat/>
    <w:rsid w:val="00C61897"/>
    <w:pPr>
      <w:widowControl w:val="0"/>
    </w:pPr>
    <w:rPr>
      <w:snapToGrid w:val="0"/>
    </w:rPr>
  </w:style>
  <w:style w:type="character" w:customStyle="1" w:styleId="Normal10">
    <w:name w:val="Normal Знак1"/>
    <w:link w:val="1f4"/>
    <w:rsid w:val="00C61897"/>
    <w:rPr>
      <w:snapToGrid w:val="0"/>
    </w:rPr>
  </w:style>
  <w:style w:type="paragraph" w:customStyle="1" w:styleId="145">
    <w:name w:val="Знак14"/>
    <w:basedOn w:val="a3"/>
    <w:rsid w:val="00C61897"/>
    <w:pPr>
      <w:suppressAutoHyphens w:val="0"/>
      <w:spacing w:before="100" w:beforeAutospacing="1" w:after="100" w:afterAutospacing="1"/>
    </w:pPr>
    <w:rPr>
      <w:rFonts w:ascii="Tahoma" w:hAnsi="Tahoma"/>
      <w:sz w:val="20"/>
      <w:szCs w:val="20"/>
      <w:lang w:val="en-US" w:eastAsia="en-US"/>
    </w:rPr>
  </w:style>
  <w:style w:type="paragraph" w:customStyle="1" w:styleId="135">
    <w:name w:val="Знак13"/>
    <w:basedOn w:val="a3"/>
    <w:rsid w:val="00C61897"/>
    <w:pPr>
      <w:suppressAutoHyphens w:val="0"/>
      <w:spacing w:before="100" w:beforeAutospacing="1" w:after="100" w:afterAutospacing="1"/>
    </w:pPr>
    <w:rPr>
      <w:rFonts w:ascii="Tahoma" w:hAnsi="Tahoma"/>
      <w:sz w:val="20"/>
      <w:szCs w:val="20"/>
      <w:lang w:val="en-US" w:eastAsia="en-US"/>
    </w:rPr>
  </w:style>
  <w:style w:type="paragraph" w:customStyle="1" w:styleId="124">
    <w:name w:val="Знак12"/>
    <w:basedOn w:val="a3"/>
    <w:rsid w:val="00C61897"/>
    <w:pPr>
      <w:suppressAutoHyphens w:val="0"/>
      <w:spacing w:before="100" w:beforeAutospacing="1" w:after="100" w:afterAutospacing="1"/>
    </w:pPr>
    <w:rPr>
      <w:rFonts w:ascii="Tahoma" w:hAnsi="Tahoma"/>
      <w:sz w:val="20"/>
      <w:szCs w:val="20"/>
      <w:lang w:val="en-US" w:eastAsia="en-US"/>
    </w:rPr>
  </w:style>
  <w:style w:type="paragraph" w:customStyle="1" w:styleId="iauiue0">
    <w:name w:val="iauiue"/>
    <w:basedOn w:val="a3"/>
    <w:rsid w:val="00C61897"/>
    <w:pPr>
      <w:suppressAutoHyphens w:val="0"/>
      <w:spacing w:before="100" w:beforeAutospacing="1" w:after="100" w:afterAutospacing="1"/>
    </w:pPr>
    <w:rPr>
      <w:lang w:eastAsia="ru-RU"/>
    </w:rPr>
  </w:style>
  <w:style w:type="paragraph" w:customStyle="1" w:styleId="afffff0">
    <w:name w:val="текст таблица"/>
    <w:basedOn w:val="a3"/>
    <w:rsid w:val="00C61897"/>
    <w:pPr>
      <w:suppressAutoHyphens w:val="0"/>
      <w:spacing w:before="120" w:after="120"/>
    </w:pPr>
    <w:rPr>
      <w:rFonts w:ascii="Arial" w:eastAsia="AG_Souvenir" w:hAnsi="Arial"/>
      <w:szCs w:val="20"/>
      <w:lang w:eastAsia="ru-RU"/>
    </w:rPr>
  </w:style>
  <w:style w:type="paragraph" w:customStyle="1" w:styleId="headertext0">
    <w:name w:val="headertext"/>
    <w:basedOn w:val="a3"/>
    <w:rsid w:val="00C61897"/>
    <w:pPr>
      <w:suppressAutoHyphens w:val="0"/>
      <w:spacing w:before="100" w:beforeAutospacing="1" w:after="100" w:afterAutospacing="1"/>
    </w:pPr>
    <w:rPr>
      <w:lang w:eastAsia="ru-RU"/>
    </w:rPr>
  </w:style>
  <w:style w:type="paragraph" w:customStyle="1" w:styleId="afffff1">
    <w:name w:val="Основной"/>
    <w:basedOn w:val="afb"/>
    <w:rsid w:val="00C61897"/>
    <w:pPr>
      <w:suppressAutoHyphens w:val="0"/>
      <w:spacing w:after="0"/>
      <w:ind w:left="0" w:firstLine="680"/>
      <w:jc w:val="both"/>
    </w:pPr>
    <w:rPr>
      <w:sz w:val="28"/>
      <w:lang w:eastAsia="ru-RU"/>
    </w:rPr>
  </w:style>
  <w:style w:type="paragraph" w:styleId="aff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f2"/>
    <w:qFormat/>
    <w:rsid w:val="00C61897"/>
    <w:pPr>
      <w:widowControl w:val="0"/>
      <w:suppressAutoHyphens w:val="0"/>
      <w:overflowPunct w:val="0"/>
      <w:autoSpaceDE w:val="0"/>
      <w:autoSpaceDN w:val="0"/>
      <w:adjustRightInd w:val="0"/>
      <w:spacing w:line="360" w:lineRule="auto"/>
      <w:jc w:val="center"/>
    </w:pPr>
    <w:rPr>
      <w:b/>
      <w:sz w:val="28"/>
      <w:szCs w:val="28"/>
      <w:lang w:eastAsia="ru-RU"/>
    </w:rPr>
  </w:style>
  <w:style w:type="paragraph" w:customStyle="1" w:styleId="headdoc">
    <w:name w:val="headdoc"/>
    <w:basedOn w:val="a3"/>
    <w:rsid w:val="00C61897"/>
    <w:pPr>
      <w:suppressAutoHyphens w:val="0"/>
      <w:spacing w:before="100" w:beforeAutospacing="1" w:after="100" w:afterAutospacing="1"/>
    </w:pPr>
    <w:rPr>
      <w:color w:val="000000"/>
      <w:lang w:eastAsia="ru-RU"/>
    </w:rPr>
  </w:style>
  <w:style w:type="paragraph" w:customStyle="1" w:styleId="BlockText2">
    <w:name w:val="Block Text2"/>
    <w:basedOn w:val="a3"/>
    <w:rsid w:val="00C61897"/>
    <w:pPr>
      <w:widowControl w:val="0"/>
      <w:tabs>
        <w:tab w:val="left" w:pos="10065"/>
      </w:tabs>
      <w:suppressAutoHyphens w:val="0"/>
      <w:overflowPunct w:val="0"/>
      <w:autoSpaceDE w:val="0"/>
      <w:autoSpaceDN w:val="0"/>
      <w:adjustRightInd w:val="0"/>
      <w:ind w:left="284" w:right="140"/>
      <w:jc w:val="both"/>
      <w:textAlignment w:val="baseline"/>
    </w:pPr>
    <w:rPr>
      <w:rFonts w:ascii="Arial" w:hAnsi="Arial"/>
      <w:szCs w:val="20"/>
      <w:lang w:eastAsia="ru-RU"/>
    </w:rPr>
  </w:style>
  <w:style w:type="character" w:customStyle="1" w:styleId="headeraa">
    <w:name w:val="header_aa"/>
    <w:rsid w:val="00C61897"/>
  </w:style>
  <w:style w:type="paragraph" w:customStyle="1" w:styleId="1f5">
    <w:name w:val="Абзац списка1"/>
    <w:basedOn w:val="a3"/>
    <w:rsid w:val="00C61897"/>
    <w:pPr>
      <w:suppressAutoHyphens w:val="0"/>
      <w:spacing w:after="200" w:line="276" w:lineRule="auto"/>
      <w:ind w:left="720"/>
    </w:pPr>
    <w:rPr>
      <w:rFonts w:ascii="Calibri" w:hAnsi="Calibri" w:cs="Calibri"/>
      <w:sz w:val="22"/>
      <w:szCs w:val="22"/>
      <w:lang w:eastAsia="en-US"/>
    </w:rPr>
  </w:style>
  <w:style w:type="paragraph" w:customStyle="1" w:styleId="2f3">
    <w:name w:val="Абзац списка2"/>
    <w:basedOn w:val="a3"/>
    <w:rsid w:val="00C61897"/>
    <w:pPr>
      <w:suppressAutoHyphens w:val="0"/>
      <w:spacing w:after="200" w:line="276" w:lineRule="auto"/>
      <w:ind w:left="720"/>
    </w:pPr>
    <w:rPr>
      <w:rFonts w:ascii="Calibri" w:hAnsi="Calibri" w:cs="Calibri"/>
      <w:sz w:val="22"/>
      <w:szCs w:val="22"/>
      <w:lang w:eastAsia="en-US"/>
    </w:rPr>
  </w:style>
  <w:style w:type="paragraph" w:customStyle="1" w:styleId="Heading">
    <w:name w:val="Heading"/>
    <w:rsid w:val="00C61897"/>
    <w:pPr>
      <w:snapToGrid w:val="0"/>
    </w:pPr>
    <w:rPr>
      <w:rFonts w:ascii="Arial" w:hAnsi="Arial"/>
      <w:b/>
      <w:sz w:val="22"/>
    </w:rPr>
  </w:style>
  <w:style w:type="paragraph" w:customStyle="1" w:styleId="msonormal0">
    <w:name w:val="msonormal"/>
    <w:basedOn w:val="a3"/>
    <w:rsid w:val="00C61897"/>
    <w:pPr>
      <w:suppressAutoHyphens w:val="0"/>
      <w:spacing w:before="100" w:beforeAutospacing="1" w:after="100" w:afterAutospacing="1"/>
    </w:pPr>
    <w:rPr>
      <w:rFonts w:eastAsiaTheme="minorEastAsia"/>
      <w:lang w:eastAsia="ru-RU"/>
    </w:rPr>
  </w:style>
  <w:style w:type="paragraph" w:customStyle="1" w:styleId="afffff3">
    <w:name w:val="Абзац"/>
    <w:basedOn w:val="a3"/>
    <w:link w:val="afffff4"/>
    <w:qFormat/>
    <w:rsid w:val="00C61897"/>
    <w:pPr>
      <w:suppressAutoHyphens w:val="0"/>
      <w:spacing w:before="120" w:after="60"/>
      <w:ind w:firstLine="567"/>
      <w:jc w:val="both"/>
    </w:pPr>
    <w:rPr>
      <w:lang w:eastAsia="ru-RU"/>
    </w:rPr>
  </w:style>
  <w:style w:type="character" w:customStyle="1" w:styleId="afffff4">
    <w:name w:val="Абзац Знак"/>
    <w:basedOn w:val="a4"/>
    <w:link w:val="afffff3"/>
    <w:qFormat/>
    <w:rsid w:val="00C61897"/>
    <w:rPr>
      <w:sz w:val="24"/>
      <w:szCs w:val="24"/>
    </w:rPr>
  </w:style>
  <w:style w:type="paragraph" w:customStyle="1" w:styleId="afffff5">
    <w:name w:val="Содержание"/>
    <w:basedOn w:val="a3"/>
    <w:rsid w:val="00C61897"/>
    <w:pPr>
      <w:widowControl w:val="0"/>
      <w:suppressAutoHyphens w:val="0"/>
      <w:spacing w:before="240" w:after="240"/>
      <w:jc w:val="center"/>
    </w:pPr>
    <w:rPr>
      <w:b/>
      <w:caps/>
      <w:szCs w:val="20"/>
      <w:lang w:eastAsia="ru-RU"/>
    </w:rPr>
  </w:style>
  <w:style w:type="character" w:customStyle="1" w:styleId="afff8">
    <w:name w:val="Без интервала Знак"/>
    <w:aliases w:val="с интервалом Знак"/>
    <w:basedOn w:val="a4"/>
    <w:link w:val="afff7"/>
    <w:uiPriority w:val="1"/>
    <w:locked/>
    <w:rsid w:val="00C61897"/>
  </w:style>
  <w:style w:type="character" w:customStyle="1" w:styleId="wmi-callto">
    <w:name w:val="wmi-callto"/>
    <w:basedOn w:val="a4"/>
    <w:rsid w:val="00C61897"/>
  </w:style>
  <w:style w:type="character" w:customStyle="1" w:styleId="normaltextrun">
    <w:name w:val="normaltextrun"/>
    <w:basedOn w:val="a4"/>
    <w:rsid w:val="00C61897"/>
  </w:style>
  <w:style w:type="table" w:customStyle="1" w:styleId="811">
    <w:name w:val="Сетка таблицы8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
    <w:next w:val="a6"/>
    <w:uiPriority w:val="99"/>
    <w:semiHidden/>
    <w:unhideWhenUsed/>
    <w:rsid w:val="00C61897"/>
  </w:style>
  <w:style w:type="table" w:customStyle="1" w:styleId="200">
    <w:name w:val="Сетка таблицы20"/>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 15"/>
    <w:basedOn w:val="a5"/>
    <w:next w:val="1b"/>
    <w:rsid w:val="00C6189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
    <w:name w:val="Нет списка16"/>
    <w:next w:val="a6"/>
    <w:semiHidden/>
    <w:unhideWhenUsed/>
    <w:rsid w:val="00C61897"/>
  </w:style>
  <w:style w:type="table" w:customStyle="1" w:styleId="1100">
    <w:name w:val="Сетка таблицы110"/>
    <w:basedOn w:val="a5"/>
    <w:next w:val="af4"/>
    <w:rsid w:val="00C6189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
    <w:name w:val="Нет списка25"/>
    <w:next w:val="a6"/>
    <w:semiHidden/>
    <w:unhideWhenUsed/>
    <w:rsid w:val="00C61897"/>
  </w:style>
  <w:style w:type="table" w:customStyle="1" w:styleId="290">
    <w:name w:val="Сетка таблицы29"/>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Нет списка115"/>
    <w:next w:val="a6"/>
    <w:semiHidden/>
    <w:unhideWhenUsed/>
    <w:rsid w:val="00C61897"/>
  </w:style>
  <w:style w:type="table" w:customStyle="1" w:styleId="119">
    <w:name w:val="Сетка таблицы119"/>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5"/>
    <w:next w:val="af4"/>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5"/>
    <w:next w:val="af4"/>
    <w:uiPriority w:val="3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6"/>
    <w:uiPriority w:val="99"/>
    <w:semiHidden/>
    <w:unhideWhenUsed/>
    <w:rsid w:val="00C61897"/>
  </w:style>
  <w:style w:type="numbering" w:customStyle="1" w:styleId="441">
    <w:name w:val="Нет списка44"/>
    <w:next w:val="a6"/>
    <w:semiHidden/>
    <w:unhideWhenUsed/>
    <w:rsid w:val="00C61897"/>
  </w:style>
  <w:style w:type="numbering" w:customStyle="1" w:styleId="1230">
    <w:name w:val="Нет списка123"/>
    <w:next w:val="a6"/>
    <w:uiPriority w:val="99"/>
    <w:semiHidden/>
    <w:unhideWhenUsed/>
    <w:rsid w:val="00C61897"/>
  </w:style>
  <w:style w:type="table" w:customStyle="1" w:styleId="740">
    <w:name w:val="Сетка таблицы74"/>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 113"/>
    <w:basedOn w:val="a5"/>
    <w:next w:val="1b"/>
    <w:uiPriority w:val="99"/>
    <w:rsid w:val="00C6189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40">
    <w:name w:val="Нет списка1114"/>
    <w:next w:val="a6"/>
    <w:uiPriority w:val="99"/>
    <w:semiHidden/>
    <w:unhideWhenUsed/>
    <w:rsid w:val="00C61897"/>
  </w:style>
  <w:style w:type="table" w:customStyle="1" w:styleId="1630">
    <w:name w:val="Сетка таблицы163"/>
    <w:basedOn w:val="a5"/>
    <w:next w:val="af4"/>
    <w:rsid w:val="00C6189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6"/>
    <w:semiHidden/>
    <w:unhideWhenUsed/>
    <w:rsid w:val="00C61897"/>
  </w:style>
  <w:style w:type="table" w:customStyle="1" w:styleId="2530">
    <w:name w:val="Сетка таблицы253"/>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6"/>
    <w:uiPriority w:val="99"/>
    <w:semiHidden/>
    <w:unhideWhenUsed/>
    <w:rsid w:val="00C61897"/>
  </w:style>
  <w:style w:type="table" w:customStyle="1" w:styleId="11530">
    <w:name w:val="Сетка таблицы1153"/>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5"/>
    <w:next w:val="af4"/>
    <w:uiPriority w:val="3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5"/>
    <w:next w:val="af4"/>
    <w:uiPriority w:val="3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5"/>
    <w:next w:val="af4"/>
    <w:uiPriority w:val="3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3"/>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5"/>
    <w:next w:val="af4"/>
    <w:uiPriority w:val="3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3"/>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4"/>
    <w:next w:val="a6"/>
    <w:uiPriority w:val="99"/>
    <w:semiHidden/>
    <w:unhideWhenUsed/>
    <w:rsid w:val="00C61897"/>
  </w:style>
  <w:style w:type="table" w:customStyle="1" w:styleId="830">
    <w:name w:val="Сетка таблицы83"/>
    <w:basedOn w:val="a5"/>
    <w:next w:val="af4"/>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5"/>
    <w:next w:val="af4"/>
    <w:uiPriority w:val="59"/>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3">
    <w:name w:val="WW8Num163"/>
    <w:rsid w:val="00C61897"/>
  </w:style>
  <w:style w:type="table" w:customStyle="1" w:styleId="910">
    <w:name w:val="Сетка таблицы91"/>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C61897"/>
  </w:style>
  <w:style w:type="table" w:customStyle="1" w:styleId="1010">
    <w:name w:val="Сетка таблицы101"/>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 121"/>
    <w:basedOn w:val="a5"/>
    <w:next w:val="1b"/>
    <w:uiPriority w:val="99"/>
    <w:rsid w:val="00C6189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0">
    <w:name w:val="Нет списка131"/>
    <w:next w:val="a6"/>
    <w:semiHidden/>
    <w:unhideWhenUsed/>
    <w:rsid w:val="00C61897"/>
  </w:style>
  <w:style w:type="table" w:customStyle="1" w:styleId="171">
    <w:name w:val="Сетка таблицы171"/>
    <w:basedOn w:val="a5"/>
    <w:next w:val="af4"/>
    <w:rsid w:val="00C6189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0">
    <w:name w:val="Нет списка221"/>
    <w:next w:val="a6"/>
    <w:semiHidden/>
    <w:unhideWhenUsed/>
    <w:rsid w:val="00C61897"/>
  </w:style>
  <w:style w:type="table" w:customStyle="1" w:styleId="261">
    <w:name w:val="Сетка таблицы261"/>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6"/>
    <w:semiHidden/>
    <w:unhideWhenUsed/>
    <w:rsid w:val="00C61897"/>
  </w:style>
  <w:style w:type="table" w:customStyle="1" w:styleId="1161">
    <w:name w:val="Сетка таблицы1161"/>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semiHidden/>
    <w:unhideWhenUsed/>
    <w:rsid w:val="00C61897"/>
  </w:style>
  <w:style w:type="numbering" w:customStyle="1" w:styleId="4130">
    <w:name w:val="Нет списка413"/>
    <w:next w:val="a6"/>
    <w:uiPriority w:val="99"/>
    <w:semiHidden/>
    <w:unhideWhenUsed/>
    <w:rsid w:val="00C61897"/>
  </w:style>
  <w:style w:type="numbering" w:customStyle="1" w:styleId="12111">
    <w:name w:val="Нет списка1211"/>
    <w:next w:val="a6"/>
    <w:semiHidden/>
    <w:unhideWhenUsed/>
    <w:rsid w:val="00C61897"/>
  </w:style>
  <w:style w:type="table" w:customStyle="1" w:styleId="721">
    <w:name w:val="Сетка таблицы721"/>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 1111"/>
    <w:basedOn w:val="a5"/>
    <w:next w:val="1b"/>
    <w:uiPriority w:val="99"/>
    <w:rsid w:val="00C6189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0">
    <w:name w:val="Нет списка11121"/>
    <w:next w:val="a6"/>
    <w:semiHidden/>
    <w:unhideWhenUsed/>
    <w:rsid w:val="00C61897"/>
  </w:style>
  <w:style w:type="table" w:customStyle="1" w:styleId="1611">
    <w:name w:val="Сетка таблицы1611"/>
    <w:basedOn w:val="a5"/>
    <w:next w:val="af4"/>
    <w:rsid w:val="00C6189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
    <w:name w:val="Нет списка2111"/>
    <w:next w:val="a6"/>
    <w:semiHidden/>
    <w:unhideWhenUsed/>
    <w:rsid w:val="00C61897"/>
  </w:style>
  <w:style w:type="table" w:customStyle="1" w:styleId="2511">
    <w:name w:val="Сетка таблицы2511"/>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Нет списка111111"/>
    <w:next w:val="a6"/>
    <w:semiHidden/>
    <w:unhideWhenUsed/>
    <w:rsid w:val="00C61897"/>
  </w:style>
  <w:style w:type="table" w:customStyle="1" w:styleId="11511">
    <w:name w:val="Сетка таблицы11511"/>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Сетка таблицы11111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6"/>
    <w:semiHidden/>
    <w:unhideWhenUsed/>
    <w:rsid w:val="00C61897"/>
  </w:style>
  <w:style w:type="table" w:customStyle="1" w:styleId="812">
    <w:name w:val="Сетка таблицы812"/>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
    <w:next w:val="a6"/>
    <w:semiHidden/>
    <w:unhideWhenUsed/>
    <w:rsid w:val="00C61897"/>
  </w:style>
  <w:style w:type="table" w:customStyle="1" w:styleId="181">
    <w:name w:val="Сетка таблицы181"/>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 131"/>
    <w:basedOn w:val="a5"/>
    <w:next w:val="1b"/>
    <w:uiPriority w:val="99"/>
    <w:rsid w:val="00C6189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10">
    <w:name w:val="Нет списка141"/>
    <w:next w:val="a6"/>
    <w:semiHidden/>
    <w:unhideWhenUsed/>
    <w:rsid w:val="00C61897"/>
  </w:style>
  <w:style w:type="table" w:customStyle="1" w:styleId="191">
    <w:name w:val="Сетка таблицы191"/>
    <w:basedOn w:val="a5"/>
    <w:next w:val="af4"/>
    <w:rsid w:val="00C6189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0">
    <w:name w:val="Нет списка231"/>
    <w:next w:val="a6"/>
    <w:semiHidden/>
    <w:unhideWhenUsed/>
    <w:rsid w:val="00C61897"/>
  </w:style>
  <w:style w:type="table" w:customStyle="1" w:styleId="271">
    <w:name w:val="Сетка таблицы271"/>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6"/>
    <w:semiHidden/>
    <w:unhideWhenUsed/>
    <w:rsid w:val="00C61897"/>
  </w:style>
  <w:style w:type="table" w:customStyle="1" w:styleId="1171">
    <w:name w:val="Сетка таблицы1171"/>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5"/>
    <w:next w:val="af4"/>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6"/>
    <w:uiPriority w:val="99"/>
    <w:semiHidden/>
    <w:unhideWhenUsed/>
    <w:rsid w:val="00C61897"/>
  </w:style>
  <w:style w:type="numbering" w:customStyle="1" w:styleId="4211">
    <w:name w:val="Нет списка421"/>
    <w:next w:val="a6"/>
    <w:semiHidden/>
    <w:unhideWhenUsed/>
    <w:rsid w:val="00C61897"/>
  </w:style>
  <w:style w:type="numbering" w:customStyle="1" w:styleId="12211">
    <w:name w:val="Нет списка1221"/>
    <w:next w:val="a6"/>
    <w:uiPriority w:val="99"/>
    <w:semiHidden/>
    <w:unhideWhenUsed/>
    <w:rsid w:val="00C61897"/>
  </w:style>
  <w:style w:type="table" w:customStyle="1" w:styleId="731">
    <w:name w:val="Сетка таблицы731"/>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 1121"/>
    <w:basedOn w:val="a5"/>
    <w:next w:val="1b"/>
    <w:uiPriority w:val="99"/>
    <w:rsid w:val="00C6189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1">
    <w:name w:val="Нет списка11131"/>
    <w:next w:val="a6"/>
    <w:uiPriority w:val="99"/>
    <w:semiHidden/>
    <w:unhideWhenUsed/>
    <w:rsid w:val="00C61897"/>
  </w:style>
  <w:style w:type="table" w:customStyle="1" w:styleId="1621">
    <w:name w:val="Сетка таблицы1621"/>
    <w:basedOn w:val="a5"/>
    <w:next w:val="af4"/>
    <w:rsid w:val="00C6189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
    <w:name w:val="Нет списка2121"/>
    <w:next w:val="a6"/>
    <w:semiHidden/>
    <w:unhideWhenUsed/>
    <w:rsid w:val="00C61897"/>
  </w:style>
  <w:style w:type="table" w:customStyle="1" w:styleId="2521">
    <w:name w:val="Сетка таблицы2521"/>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6"/>
    <w:uiPriority w:val="99"/>
    <w:semiHidden/>
    <w:unhideWhenUsed/>
    <w:rsid w:val="00C61897"/>
  </w:style>
  <w:style w:type="table" w:customStyle="1" w:styleId="11521">
    <w:name w:val="Сетка таблицы11521"/>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5"/>
    <w:next w:val="af4"/>
    <w:uiPriority w:val="3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1"/>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
    <w:name w:val="Сетка таблицы23121"/>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Сетка таблицы113121"/>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5"/>
    <w:next w:val="af4"/>
    <w:uiPriority w:val="3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1">
    <w:name w:val="Сетка таблицы114121"/>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
    <w:name w:val="Нет списка3121"/>
    <w:next w:val="a6"/>
    <w:uiPriority w:val="99"/>
    <w:semiHidden/>
    <w:unhideWhenUsed/>
    <w:rsid w:val="00C61897"/>
  </w:style>
  <w:style w:type="table" w:customStyle="1" w:styleId="821">
    <w:name w:val="Сетка таблицы821"/>
    <w:basedOn w:val="a5"/>
    <w:next w:val="af4"/>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5"/>
    <w:next w:val="af4"/>
    <w:uiPriority w:val="59"/>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2">
    <w:name w:val="WW8Num1612"/>
    <w:rsid w:val="00C61897"/>
  </w:style>
  <w:style w:type="table" w:customStyle="1" w:styleId="33130">
    <w:name w:val="Сетка таблицы3313"/>
    <w:basedOn w:val="a5"/>
    <w:next w:val="af4"/>
    <w:uiPriority w:val="59"/>
    <w:rsid w:val="00C61897"/>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semiHidden/>
    <w:unhideWhenUsed/>
    <w:rsid w:val="00C61897"/>
  </w:style>
  <w:style w:type="table" w:customStyle="1" w:styleId="33111">
    <w:name w:val="Сетка таблицы33111"/>
    <w:basedOn w:val="a5"/>
    <w:next w:val="af4"/>
    <w:uiPriority w:val="59"/>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
    <w:name w:val="Нет списка4111"/>
    <w:next w:val="a6"/>
    <w:semiHidden/>
    <w:unhideWhenUsed/>
    <w:rsid w:val="00C61897"/>
  </w:style>
  <w:style w:type="numbering" w:customStyle="1" w:styleId="714">
    <w:name w:val="Нет списка71"/>
    <w:next w:val="a6"/>
    <w:semiHidden/>
    <w:unhideWhenUsed/>
    <w:rsid w:val="00C61897"/>
  </w:style>
  <w:style w:type="table" w:customStyle="1" w:styleId="1414">
    <w:name w:val="Сетка таблицы 141"/>
    <w:basedOn w:val="a5"/>
    <w:next w:val="1b"/>
    <w:rsid w:val="00C61897"/>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10">
    <w:name w:val="Нет списка151"/>
    <w:next w:val="a6"/>
    <w:semiHidden/>
    <w:unhideWhenUsed/>
    <w:rsid w:val="00C61897"/>
  </w:style>
  <w:style w:type="numbering" w:customStyle="1" w:styleId="2410">
    <w:name w:val="Нет списка241"/>
    <w:next w:val="a6"/>
    <w:semiHidden/>
    <w:unhideWhenUsed/>
    <w:rsid w:val="00C61897"/>
  </w:style>
  <w:style w:type="table" w:customStyle="1" w:styleId="281">
    <w:name w:val="Сетка таблицы281"/>
    <w:basedOn w:val="a5"/>
    <w:next w:val="af4"/>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5"/>
    <w:next w:val="af4"/>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6"/>
    <w:uiPriority w:val="99"/>
    <w:semiHidden/>
    <w:unhideWhenUsed/>
    <w:rsid w:val="00C61897"/>
  </w:style>
  <w:style w:type="table" w:customStyle="1" w:styleId="3411">
    <w:name w:val="Сетка таблицы34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5"/>
    <w:next w:val="af4"/>
    <w:uiPriority w:val="59"/>
    <w:rsid w:val="00C61897"/>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5"/>
    <w:next w:val="af4"/>
    <w:rsid w:val="00C6189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6"/>
    <w:uiPriority w:val="99"/>
    <w:semiHidden/>
    <w:unhideWhenUsed/>
    <w:rsid w:val="00C61897"/>
  </w:style>
  <w:style w:type="table" w:customStyle="1" w:styleId="541">
    <w:name w:val="Сетка таблицы541"/>
    <w:basedOn w:val="a5"/>
    <w:next w:val="af4"/>
    <w:rsid w:val="00C6189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5"/>
    <w:next w:val="af4"/>
    <w:uiPriority w:val="39"/>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6"/>
    <w:uiPriority w:val="99"/>
    <w:semiHidden/>
    <w:unhideWhenUsed/>
    <w:rsid w:val="00C61897"/>
  </w:style>
  <w:style w:type="numbering" w:customStyle="1" w:styleId="11410">
    <w:name w:val="Нет списка1141"/>
    <w:next w:val="a6"/>
    <w:uiPriority w:val="99"/>
    <w:semiHidden/>
    <w:unhideWhenUsed/>
    <w:rsid w:val="00C61897"/>
  </w:style>
  <w:style w:type="numbering" w:customStyle="1" w:styleId="21311">
    <w:name w:val="Нет списка2131"/>
    <w:next w:val="a6"/>
    <w:uiPriority w:val="99"/>
    <w:semiHidden/>
    <w:unhideWhenUsed/>
    <w:rsid w:val="00C61897"/>
  </w:style>
  <w:style w:type="numbering" w:customStyle="1" w:styleId="31310">
    <w:name w:val="Нет списка3131"/>
    <w:next w:val="a6"/>
    <w:uiPriority w:val="99"/>
    <w:semiHidden/>
    <w:unhideWhenUsed/>
    <w:rsid w:val="00C61897"/>
  </w:style>
  <w:style w:type="table" w:customStyle="1" w:styleId="33121">
    <w:name w:val="Сетка таблицы33121"/>
    <w:basedOn w:val="a5"/>
    <w:next w:val="af4"/>
    <w:uiPriority w:val="59"/>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
    <w:name w:val="Нет списка4121"/>
    <w:next w:val="a6"/>
    <w:uiPriority w:val="99"/>
    <w:semiHidden/>
    <w:unhideWhenUsed/>
    <w:rsid w:val="00C61897"/>
  </w:style>
  <w:style w:type="table" w:customStyle="1" w:styleId="5131">
    <w:name w:val="Сетка таблицы5131"/>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11">
    <w:name w:val="WW8Num16111"/>
    <w:rsid w:val="00C61897"/>
  </w:style>
  <w:style w:type="numbering" w:customStyle="1" w:styleId="WW8Num1621">
    <w:name w:val="WW8Num1621"/>
    <w:rsid w:val="00C61897"/>
  </w:style>
  <w:style w:type="numbering" w:customStyle="1" w:styleId="95">
    <w:name w:val="Нет списка9"/>
    <w:next w:val="a6"/>
    <w:semiHidden/>
    <w:unhideWhenUsed/>
    <w:rsid w:val="00C61897"/>
  </w:style>
  <w:style w:type="table" w:customStyle="1" w:styleId="300">
    <w:name w:val="Сетка таблицы30"/>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 16"/>
    <w:basedOn w:val="a5"/>
    <w:next w:val="1b"/>
    <w:rsid w:val="00C6189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2">
    <w:name w:val="Нет списка17"/>
    <w:next w:val="a6"/>
    <w:semiHidden/>
    <w:unhideWhenUsed/>
    <w:rsid w:val="00C61897"/>
  </w:style>
  <w:style w:type="table" w:customStyle="1" w:styleId="1200">
    <w:name w:val="Сетка таблицы120"/>
    <w:basedOn w:val="a5"/>
    <w:next w:val="af4"/>
    <w:rsid w:val="00C6189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2">
    <w:name w:val="Нет списка26"/>
    <w:next w:val="a6"/>
    <w:semiHidden/>
    <w:unhideWhenUsed/>
    <w:rsid w:val="00C61897"/>
  </w:style>
  <w:style w:type="table" w:customStyle="1" w:styleId="2100">
    <w:name w:val="Сетка таблицы210"/>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6"/>
    <w:semiHidden/>
    <w:unhideWhenUsed/>
    <w:rsid w:val="00C61897"/>
  </w:style>
  <w:style w:type="table" w:customStyle="1" w:styleId="11100">
    <w:name w:val="Сетка таблицы1110"/>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5"/>
    <w:next w:val="af4"/>
    <w:uiPriority w:val="9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0">
    <w:name w:val="Сетка таблицы1135"/>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5"/>
    <w:next w:val="af4"/>
    <w:uiPriority w:val="3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6"/>
    <w:semiHidden/>
    <w:unhideWhenUsed/>
    <w:rsid w:val="00C61897"/>
  </w:style>
  <w:style w:type="numbering" w:customStyle="1" w:styleId="451">
    <w:name w:val="Нет списка45"/>
    <w:next w:val="a6"/>
    <w:uiPriority w:val="99"/>
    <w:semiHidden/>
    <w:unhideWhenUsed/>
    <w:rsid w:val="00C61897"/>
  </w:style>
  <w:style w:type="numbering" w:customStyle="1" w:styleId="1241">
    <w:name w:val="Нет списка124"/>
    <w:next w:val="a6"/>
    <w:uiPriority w:val="99"/>
    <w:semiHidden/>
    <w:unhideWhenUsed/>
    <w:rsid w:val="00C61897"/>
  </w:style>
  <w:style w:type="table" w:customStyle="1" w:styleId="750">
    <w:name w:val="Сетка таблицы75"/>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 114"/>
    <w:basedOn w:val="a5"/>
    <w:next w:val="1b"/>
    <w:uiPriority w:val="99"/>
    <w:rsid w:val="00C6189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50">
    <w:name w:val="Нет списка1115"/>
    <w:next w:val="a6"/>
    <w:uiPriority w:val="99"/>
    <w:semiHidden/>
    <w:unhideWhenUsed/>
    <w:rsid w:val="00C61897"/>
  </w:style>
  <w:style w:type="table" w:customStyle="1" w:styleId="1640">
    <w:name w:val="Сетка таблицы164"/>
    <w:basedOn w:val="a5"/>
    <w:next w:val="af4"/>
    <w:rsid w:val="00C6189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0">
    <w:name w:val="Нет списка215"/>
    <w:next w:val="a6"/>
    <w:uiPriority w:val="99"/>
    <w:semiHidden/>
    <w:unhideWhenUsed/>
    <w:rsid w:val="00C61897"/>
  </w:style>
  <w:style w:type="table" w:customStyle="1" w:styleId="254">
    <w:name w:val="Сетка таблицы254"/>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6"/>
    <w:uiPriority w:val="99"/>
    <w:semiHidden/>
    <w:unhideWhenUsed/>
    <w:rsid w:val="00C61897"/>
  </w:style>
  <w:style w:type="table" w:customStyle="1" w:styleId="1154">
    <w:name w:val="Сетка таблицы1154"/>
    <w:basedOn w:val="a5"/>
    <w:next w:val="af4"/>
    <w:uiPriority w:val="59"/>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5"/>
    <w:next w:val="af4"/>
    <w:uiPriority w:val="3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Сетка таблицы11114"/>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5"/>
    <w:next w:val="af4"/>
    <w:uiPriority w:val="3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етка таблицы1314"/>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
    <w:name w:val="Сетка таблицы2214"/>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0">
    <w:name w:val="Сетка таблицы11214"/>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5"/>
    <w:next w:val="af4"/>
    <w:uiPriority w:val="3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
    <w:name w:val="Сетка таблицы2314"/>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5"/>
    <w:next w:val="af4"/>
    <w:uiPriority w:val="3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4">
    <w:name w:val="Сетка таблицы2414"/>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Сетка таблицы11414"/>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5"/>
    <w:next w:val="a6"/>
    <w:uiPriority w:val="99"/>
    <w:semiHidden/>
    <w:unhideWhenUsed/>
    <w:rsid w:val="00C61897"/>
  </w:style>
  <w:style w:type="table" w:customStyle="1" w:styleId="840">
    <w:name w:val="Сетка таблицы84"/>
    <w:basedOn w:val="a5"/>
    <w:next w:val="af4"/>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5"/>
    <w:next w:val="af4"/>
    <w:uiPriority w:val="59"/>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4">
    <w:name w:val="WW8Num164"/>
    <w:rsid w:val="00C61897"/>
  </w:style>
  <w:style w:type="table" w:customStyle="1" w:styleId="920">
    <w:name w:val="Сетка таблицы92"/>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6"/>
    <w:uiPriority w:val="99"/>
    <w:semiHidden/>
    <w:unhideWhenUsed/>
    <w:rsid w:val="00C61897"/>
  </w:style>
  <w:style w:type="table" w:customStyle="1" w:styleId="102">
    <w:name w:val="Сетка таблицы102"/>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 122"/>
    <w:basedOn w:val="a5"/>
    <w:next w:val="1b"/>
    <w:rsid w:val="00C6189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20">
    <w:name w:val="Нет списка132"/>
    <w:next w:val="a6"/>
    <w:semiHidden/>
    <w:unhideWhenUsed/>
    <w:rsid w:val="00C61897"/>
  </w:style>
  <w:style w:type="table" w:customStyle="1" w:styleId="1720">
    <w:name w:val="Сетка таблицы172"/>
    <w:basedOn w:val="a5"/>
    <w:next w:val="af4"/>
    <w:rsid w:val="00C6189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2">
    <w:name w:val="Нет списка222"/>
    <w:next w:val="a6"/>
    <w:semiHidden/>
    <w:unhideWhenUsed/>
    <w:rsid w:val="00C61897"/>
  </w:style>
  <w:style w:type="table" w:customStyle="1" w:styleId="2620">
    <w:name w:val="Сетка таблицы262"/>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6"/>
    <w:semiHidden/>
    <w:unhideWhenUsed/>
    <w:rsid w:val="00C61897"/>
  </w:style>
  <w:style w:type="table" w:customStyle="1" w:styleId="11620">
    <w:name w:val="Сетка таблицы1162"/>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
    <w:next w:val="a6"/>
    <w:uiPriority w:val="99"/>
    <w:semiHidden/>
    <w:unhideWhenUsed/>
    <w:rsid w:val="00C61897"/>
  </w:style>
  <w:style w:type="numbering" w:customStyle="1" w:styleId="4140">
    <w:name w:val="Нет списка414"/>
    <w:next w:val="a6"/>
    <w:uiPriority w:val="99"/>
    <w:semiHidden/>
    <w:unhideWhenUsed/>
    <w:rsid w:val="00C61897"/>
  </w:style>
  <w:style w:type="numbering" w:customStyle="1" w:styleId="12120">
    <w:name w:val="Нет списка1212"/>
    <w:next w:val="a6"/>
    <w:semiHidden/>
    <w:unhideWhenUsed/>
    <w:rsid w:val="00C61897"/>
  </w:style>
  <w:style w:type="table" w:customStyle="1" w:styleId="722">
    <w:name w:val="Сетка таблицы722"/>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 1112"/>
    <w:basedOn w:val="a5"/>
    <w:next w:val="1b"/>
    <w:uiPriority w:val="99"/>
    <w:rsid w:val="00C6189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20">
    <w:name w:val="Нет списка11122"/>
    <w:next w:val="a6"/>
    <w:uiPriority w:val="99"/>
    <w:semiHidden/>
    <w:unhideWhenUsed/>
    <w:rsid w:val="00C61897"/>
  </w:style>
  <w:style w:type="table" w:customStyle="1" w:styleId="1612">
    <w:name w:val="Сетка таблицы1612"/>
    <w:basedOn w:val="a5"/>
    <w:next w:val="af4"/>
    <w:rsid w:val="00C6189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0">
    <w:name w:val="Нет списка2112"/>
    <w:next w:val="a6"/>
    <w:semiHidden/>
    <w:unhideWhenUsed/>
    <w:rsid w:val="00C61897"/>
  </w:style>
  <w:style w:type="table" w:customStyle="1" w:styleId="2512">
    <w:name w:val="Сетка таблицы2512"/>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0">
    <w:name w:val="Нет списка111112"/>
    <w:next w:val="a6"/>
    <w:uiPriority w:val="99"/>
    <w:semiHidden/>
    <w:unhideWhenUsed/>
    <w:rsid w:val="00C61897"/>
  </w:style>
  <w:style w:type="table" w:customStyle="1" w:styleId="11512">
    <w:name w:val="Сетка таблицы11512"/>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
    <w:name w:val="Сетка таблицы1111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6"/>
    <w:uiPriority w:val="99"/>
    <w:semiHidden/>
    <w:unhideWhenUsed/>
    <w:rsid w:val="00C61897"/>
  </w:style>
  <w:style w:type="table" w:customStyle="1" w:styleId="813">
    <w:name w:val="Сетка таблицы813"/>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
    <w:next w:val="a6"/>
    <w:semiHidden/>
    <w:unhideWhenUsed/>
    <w:rsid w:val="00C61897"/>
  </w:style>
  <w:style w:type="table" w:customStyle="1" w:styleId="182">
    <w:name w:val="Сетка таблицы182"/>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 132"/>
    <w:basedOn w:val="a5"/>
    <w:next w:val="1b"/>
    <w:rsid w:val="00C6189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20">
    <w:name w:val="Нет списка142"/>
    <w:next w:val="a6"/>
    <w:semiHidden/>
    <w:unhideWhenUsed/>
    <w:rsid w:val="00C61897"/>
  </w:style>
  <w:style w:type="table" w:customStyle="1" w:styleId="192">
    <w:name w:val="Сетка таблицы192"/>
    <w:basedOn w:val="a5"/>
    <w:next w:val="af4"/>
    <w:rsid w:val="00C6189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0">
    <w:name w:val="Нет списка232"/>
    <w:next w:val="a6"/>
    <w:semiHidden/>
    <w:unhideWhenUsed/>
    <w:rsid w:val="00C61897"/>
  </w:style>
  <w:style w:type="table" w:customStyle="1" w:styleId="272">
    <w:name w:val="Сетка таблицы272"/>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6"/>
    <w:semiHidden/>
    <w:unhideWhenUsed/>
    <w:rsid w:val="00C61897"/>
  </w:style>
  <w:style w:type="table" w:customStyle="1" w:styleId="1172">
    <w:name w:val="Сетка таблицы1172"/>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5"/>
    <w:next w:val="af4"/>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6"/>
    <w:uiPriority w:val="99"/>
    <w:semiHidden/>
    <w:unhideWhenUsed/>
    <w:rsid w:val="00C61897"/>
  </w:style>
  <w:style w:type="numbering" w:customStyle="1" w:styleId="4220">
    <w:name w:val="Нет списка422"/>
    <w:next w:val="a6"/>
    <w:uiPriority w:val="99"/>
    <w:semiHidden/>
    <w:unhideWhenUsed/>
    <w:rsid w:val="00C61897"/>
  </w:style>
  <w:style w:type="numbering" w:customStyle="1" w:styleId="12221">
    <w:name w:val="Нет списка1222"/>
    <w:next w:val="a6"/>
    <w:uiPriority w:val="99"/>
    <w:semiHidden/>
    <w:unhideWhenUsed/>
    <w:rsid w:val="00C61897"/>
  </w:style>
  <w:style w:type="table" w:customStyle="1" w:styleId="732">
    <w:name w:val="Сетка таблицы732"/>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 1122"/>
    <w:basedOn w:val="a5"/>
    <w:next w:val="1b"/>
    <w:uiPriority w:val="99"/>
    <w:rsid w:val="00C6189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20">
    <w:name w:val="Нет списка11132"/>
    <w:next w:val="a6"/>
    <w:uiPriority w:val="99"/>
    <w:semiHidden/>
    <w:unhideWhenUsed/>
    <w:rsid w:val="00C61897"/>
  </w:style>
  <w:style w:type="table" w:customStyle="1" w:styleId="1622">
    <w:name w:val="Сетка таблицы1622"/>
    <w:basedOn w:val="a5"/>
    <w:next w:val="af4"/>
    <w:rsid w:val="00C6189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0">
    <w:name w:val="Нет списка2122"/>
    <w:next w:val="a6"/>
    <w:uiPriority w:val="99"/>
    <w:semiHidden/>
    <w:unhideWhenUsed/>
    <w:rsid w:val="00C61897"/>
  </w:style>
  <w:style w:type="table" w:customStyle="1" w:styleId="2522">
    <w:name w:val="Сетка таблицы2522"/>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Нет списка111122"/>
    <w:next w:val="a6"/>
    <w:uiPriority w:val="99"/>
    <w:semiHidden/>
    <w:unhideWhenUsed/>
    <w:rsid w:val="00C61897"/>
  </w:style>
  <w:style w:type="table" w:customStyle="1" w:styleId="11522">
    <w:name w:val="Сетка таблицы11522"/>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5"/>
    <w:next w:val="af4"/>
    <w:uiPriority w:val="3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2"/>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0">
    <w:name w:val="Сетка таблицы111122"/>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Сетка таблицы13122"/>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112122"/>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2"/>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2">
    <w:name w:val="Сетка таблицы23122"/>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113122"/>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5"/>
    <w:next w:val="af4"/>
    <w:uiPriority w:val="3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Сетка таблицы15122"/>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2">
    <w:name w:val="Сетка таблицы24122"/>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2">
    <w:name w:val="Сетка таблицы114122"/>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0">
    <w:name w:val="Нет списка3122"/>
    <w:next w:val="a6"/>
    <w:uiPriority w:val="99"/>
    <w:semiHidden/>
    <w:unhideWhenUsed/>
    <w:rsid w:val="00C61897"/>
  </w:style>
  <w:style w:type="table" w:customStyle="1" w:styleId="822">
    <w:name w:val="Сетка таблицы822"/>
    <w:basedOn w:val="a5"/>
    <w:next w:val="af4"/>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5"/>
    <w:next w:val="af4"/>
    <w:uiPriority w:val="59"/>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3">
    <w:name w:val="WW8Num1613"/>
    <w:rsid w:val="00C61897"/>
  </w:style>
  <w:style w:type="table" w:customStyle="1" w:styleId="3314">
    <w:name w:val="Сетка таблицы3314"/>
    <w:basedOn w:val="a5"/>
    <w:next w:val="af4"/>
    <w:uiPriority w:val="59"/>
    <w:rsid w:val="00C61897"/>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6"/>
    <w:semiHidden/>
    <w:unhideWhenUsed/>
    <w:rsid w:val="00C61897"/>
  </w:style>
  <w:style w:type="table" w:customStyle="1" w:styleId="33112">
    <w:name w:val="Сетка таблицы33112"/>
    <w:basedOn w:val="a5"/>
    <w:next w:val="af4"/>
    <w:uiPriority w:val="59"/>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6"/>
    <w:uiPriority w:val="99"/>
    <w:semiHidden/>
    <w:unhideWhenUsed/>
    <w:rsid w:val="00C61897"/>
  </w:style>
  <w:style w:type="numbering" w:customStyle="1" w:styleId="723">
    <w:name w:val="Нет списка72"/>
    <w:next w:val="a6"/>
    <w:semiHidden/>
    <w:unhideWhenUsed/>
    <w:rsid w:val="00C61897"/>
  </w:style>
  <w:style w:type="table" w:customStyle="1" w:styleId="1423">
    <w:name w:val="Сетка таблицы 142"/>
    <w:basedOn w:val="a5"/>
    <w:next w:val="1b"/>
    <w:rsid w:val="00C61897"/>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20">
    <w:name w:val="Нет списка152"/>
    <w:next w:val="a6"/>
    <w:semiHidden/>
    <w:unhideWhenUsed/>
    <w:rsid w:val="00C61897"/>
  </w:style>
  <w:style w:type="numbering" w:customStyle="1" w:styleId="2420">
    <w:name w:val="Нет списка242"/>
    <w:next w:val="a6"/>
    <w:semiHidden/>
    <w:unhideWhenUsed/>
    <w:rsid w:val="00C61897"/>
  </w:style>
  <w:style w:type="table" w:customStyle="1" w:styleId="282">
    <w:name w:val="Сетка таблицы282"/>
    <w:basedOn w:val="a5"/>
    <w:next w:val="af4"/>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5"/>
    <w:next w:val="af4"/>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2"/>
    <w:next w:val="a6"/>
    <w:uiPriority w:val="99"/>
    <w:semiHidden/>
    <w:unhideWhenUsed/>
    <w:rsid w:val="00C61897"/>
  </w:style>
  <w:style w:type="table" w:customStyle="1" w:styleId="3420">
    <w:name w:val="Сетка таблицы342"/>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5"/>
    <w:next w:val="af4"/>
    <w:uiPriority w:val="59"/>
    <w:rsid w:val="00C61897"/>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5"/>
    <w:next w:val="af4"/>
    <w:rsid w:val="00C6189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6"/>
    <w:uiPriority w:val="99"/>
    <w:semiHidden/>
    <w:unhideWhenUsed/>
    <w:rsid w:val="00C61897"/>
  </w:style>
  <w:style w:type="table" w:customStyle="1" w:styleId="5420">
    <w:name w:val="Сетка таблицы542"/>
    <w:basedOn w:val="a5"/>
    <w:next w:val="af4"/>
    <w:rsid w:val="00C6189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5"/>
    <w:next w:val="af4"/>
    <w:uiPriority w:val="39"/>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6"/>
    <w:uiPriority w:val="99"/>
    <w:semiHidden/>
    <w:unhideWhenUsed/>
    <w:rsid w:val="00C61897"/>
  </w:style>
  <w:style w:type="numbering" w:customStyle="1" w:styleId="11420">
    <w:name w:val="Нет списка1142"/>
    <w:next w:val="a6"/>
    <w:uiPriority w:val="99"/>
    <w:semiHidden/>
    <w:unhideWhenUsed/>
    <w:rsid w:val="00C61897"/>
  </w:style>
  <w:style w:type="numbering" w:customStyle="1" w:styleId="21320">
    <w:name w:val="Нет списка2132"/>
    <w:next w:val="a6"/>
    <w:uiPriority w:val="99"/>
    <w:semiHidden/>
    <w:unhideWhenUsed/>
    <w:rsid w:val="00C61897"/>
  </w:style>
  <w:style w:type="numbering" w:customStyle="1" w:styleId="3132">
    <w:name w:val="Нет списка3132"/>
    <w:next w:val="a6"/>
    <w:uiPriority w:val="99"/>
    <w:semiHidden/>
    <w:unhideWhenUsed/>
    <w:rsid w:val="00C61897"/>
  </w:style>
  <w:style w:type="table" w:customStyle="1" w:styleId="33122">
    <w:name w:val="Сетка таблицы33122"/>
    <w:basedOn w:val="a5"/>
    <w:next w:val="af4"/>
    <w:uiPriority w:val="59"/>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0">
    <w:name w:val="Нет списка4122"/>
    <w:next w:val="a6"/>
    <w:uiPriority w:val="99"/>
    <w:semiHidden/>
    <w:unhideWhenUsed/>
    <w:rsid w:val="00C61897"/>
  </w:style>
  <w:style w:type="table" w:customStyle="1" w:styleId="5132">
    <w:name w:val="Сетка таблицы5132"/>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12">
    <w:name w:val="WW8Num16112"/>
    <w:rsid w:val="00C61897"/>
  </w:style>
  <w:style w:type="numbering" w:customStyle="1" w:styleId="WW8Num1622">
    <w:name w:val="WW8Num1622"/>
    <w:rsid w:val="00C61897"/>
  </w:style>
  <w:style w:type="table" w:customStyle="1" w:styleId="216">
    <w:name w:val="Сетка таблицы216"/>
    <w:basedOn w:val="a5"/>
    <w:next w:val="af4"/>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5"/>
    <w:next w:val="af4"/>
    <w:uiPriority w:val="59"/>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5"/>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5"/>
    <w:next w:val="af4"/>
    <w:uiPriority w:val="59"/>
    <w:rsid w:val="00C6189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0">
    <w:name w:val="Сетка таблицы85"/>
    <w:basedOn w:val="a5"/>
    <w:next w:val="af4"/>
    <w:uiPriority w:val="59"/>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5">
    <w:name w:val="WW8Num165"/>
    <w:rsid w:val="00C61897"/>
  </w:style>
  <w:style w:type="table" w:customStyle="1" w:styleId="814">
    <w:name w:val="Сетка таблицы814"/>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5"/>
    <w:next w:val="af4"/>
    <w:uiPriority w:val="59"/>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5"/>
    <w:next w:val="af4"/>
    <w:uiPriority w:val="59"/>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5"/>
    <w:next w:val="af4"/>
    <w:uiPriority w:val="3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5"/>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5"/>
    <w:next w:val="af4"/>
    <w:uiPriority w:val="59"/>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5"/>
    <w:next w:val="af4"/>
    <w:rsid w:val="00C61897"/>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5"/>
    <w:next w:val="af4"/>
    <w:uiPriority w:val="59"/>
    <w:rsid w:val="00C6189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0">
    <w:name w:val="Сетка таблицы86"/>
    <w:basedOn w:val="a5"/>
    <w:next w:val="af4"/>
    <w:uiPriority w:val="59"/>
    <w:rsid w:val="00C61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6">
    <w:name w:val="WW8Num166"/>
    <w:rsid w:val="00C61897"/>
  </w:style>
  <w:style w:type="table" w:customStyle="1" w:styleId="815">
    <w:name w:val="Сетка таблицы815"/>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8">
    <w:name w:val="CharStyle8"/>
    <w:rsid w:val="00C61897"/>
    <w:rPr>
      <w:rFonts w:ascii="Arial" w:eastAsia="Arial" w:hAnsi="Arial" w:cs="Arial"/>
      <w:b w:val="0"/>
      <w:bCs w:val="0"/>
      <w:i w:val="0"/>
      <w:iCs w:val="0"/>
      <w:strike w:val="0"/>
      <w:dstrike w:val="0"/>
      <w:color w:val="000000"/>
      <w:spacing w:val="0"/>
      <w:w w:val="100"/>
      <w:position w:val="0"/>
      <w:sz w:val="17"/>
      <w:szCs w:val="17"/>
      <w:u w:val="none"/>
      <w:vertAlign w:val="baseline"/>
      <w:lang w:val="ru-RU" w:eastAsia="ru-RU" w:bidi="ru-RU"/>
    </w:rPr>
  </w:style>
  <w:style w:type="character" w:customStyle="1" w:styleId="CharStyle16">
    <w:name w:val="CharStyle16"/>
    <w:rsid w:val="00C61897"/>
    <w:rPr>
      <w:rFonts w:ascii="Arial" w:eastAsia="Arial" w:hAnsi="Arial" w:cs="Arial"/>
      <w:b w:val="0"/>
      <w:bCs w:val="0"/>
      <w:i w:val="0"/>
      <w:iCs w:val="0"/>
      <w:strike w:val="0"/>
      <w:dstrike w:val="0"/>
      <w:color w:val="000000"/>
      <w:spacing w:val="0"/>
      <w:w w:val="100"/>
      <w:position w:val="0"/>
      <w:sz w:val="14"/>
      <w:szCs w:val="14"/>
      <w:u w:val="none"/>
      <w:vertAlign w:val="baseline"/>
      <w:lang w:val="ru-RU" w:eastAsia="ru-RU" w:bidi="ru-RU"/>
    </w:rPr>
  </w:style>
  <w:style w:type="character" w:customStyle="1" w:styleId="CharStyle15">
    <w:name w:val="CharStyle15"/>
    <w:rsid w:val="00C61897"/>
    <w:rPr>
      <w:rFonts w:ascii="Arial" w:eastAsia="Arial" w:hAnsi="Arial" w:cs="Arial"/>
      <w:b w:val="0"/>
      <w:bCs w:val="0"/>
      <w:i w:val="0"/>
      <w:iCs w:val="0"/>
      <w:strike w:val="0"/>
      <w:dstrike w:val="0"/>
      <w:color w:val="000000"/>
      <w:spacing w:val="0"/>
      <w:w w:val="100"/>
      <w:position w:val="0"/>
      <w:sz w:val="17"/>
      <w:szCs w:val="17"/>
      <w:u w:val="none"/>
      <w:vertAlign w:val="baseline"/>
      <w:lang w:val="ru-RU" w:eastAsia="ru-RU" w:bidi="ru-RU"/>
    </w:rPr>
  </w:style>
  <w:style w:type="character" w:customStyle="1" w:styleId="CharStyle20">
    <w:name w:val="CharStyle20"/>
    <w:rsid w:val="00C61897"/>
    <w:rPr>
      <w:rFonts w:ascii="Arial" w:eastAsia="Arial" w:hAnsi="Arial" w:cs="Arial"/>
      <w:b w:val="0"/>
      <w:bCs w:val="0"/>
      <w:i w:val="0"/>
      <w:iCs w:val="0"/>
      <w:strike w:val="0"/>
      <w:dstrike w:val="0"/>
      <w:color w:val="000000"/>
      <w:spacing w:val="0"/>
      <w:w w:val="100"/>
      <w:position w:val="0"/>
      <w:sz w:val="15"/>
      <w:szCs w:val="15"/>
      <w:u w:val="none"/>
      <w:vertAlign w:val="baseline"/>
      <w:lang w:val="ru-RU" w:eastAsia="ru-RU" w:bidi="ru-RU"/>
    </w:rPr>
  </w:style>
  <w:style w:type="character" w:styleId="afffff6">
    <w:name w:val="Placeholder Text"/>
    <w:basedOn w:val="a4"/>
    <w:uiPriority w:val="99"/>
    <w:semiHidden/>
    <w:rsid w:val="00C61897"/>
    <w:rPr>
      <w:color w:val="808080"/>
    </w:rPr>
  </w:style>
  <w:style w:type="character" w:customStyle="1" w:styleId="ConsNormal0">
    <w:name w:val="ConsNormal Знак"/>
    <w:link w:val="ConsNormal"/>
    <w:locked/>
    <w:rsid w:val="00C61897"/>
    <w:rPr>
      <w:rFonts w:ascii="Arial" w:eastAsia="Arial" w:hAnsi="Arial" w:cs="Arial"/>
      <w:lang w:eastAsia="ar-SA"/>
    </w:rPr>
  </w:style>
  <w:style w:type="character" w:customStyle="1" w:styleId="geocard2namepart">
    <w:name w:val="geocard2__namepart"/>
    <w:basedOn w:val="a4"/>
    <w:rsid w:val="00C61897"/>
  </w:style>
  <w:style w:type="paragraph" w:customStyle="1" w:styleId="afffff7">
    <w:name w:val="Название таблицы"/>
    <w:basedOn w:val="afffff2"/>
    <w:rsid w:val="00C61897"/>
    <w:pPr>
      <w:keepNext/>
      <w:widowControl/>
      <w:overflowPunct/>
      <w:autoSpaceDE/>
      <w:autoSpaceDN/>
      <w:adjustRightInd/>
      <w:spacing w:before="120" w:line="240" w:lineRule="auto"/>
      <w:jc w:val="left"/>
    </w:pPr>
    <w:rPr>
      <w:bCs/>
      <w:sz w:val="22"/>
      <w:szCs w:val="22"/>
    </w:rPr>
  </w:style>
  <w:style w:type="character" w:customStyle="1" w:styleId="im-mess-stack--tools">
    <w:name w:val="im-mess-stack--tools"/>
    <w:basedOn w:val="a4"/>
    <w:rsid w:val="00C61897"/>
  </w:style>
  <w:style w:type="character" w:customStyle="1" w:styleId="1f6">
    <w:name w:val="Верхний колонтитул Знак1"/>
    <w:aliases w:val="Верхний колонтитул Знак1 Знак Знак1,Верхний колонтитул Знак Знак Знак Знак1,Верхний колонтитул Знак1 Знак Знак Знак Знак1,Верхний колонтитул Знак Знак Знак Знак Знак Знак1,Знак Знак Знак Знак Знак Знак Знак1"/>
    <w:uiPriority w:val="99"/>
    <w:semiHidden/>
    <w:rsid w:val="00C61897"/>
    <w:rPr>
      <w:sz w:val="24"/>
      <w:szCs w:val="24"/>
      <w:lang w:eastAsia="ar-SA"/>
    </w:rPr>
  </w:style>
  <w:style w:type="character" w:customStyle="1" w:styleId="link">
    <w:name w:val="link"/>
    <w:basedOn w:val="a4"/>
    <w:rsid w:val="00C61897"/>
  </w:style>
  <w:style w:type="character" w:customStyle="1" w:styleId="bold">
    <w:name w:val="bold"/>
    <w:basedOn w:val="a4"/>
    <w:rsid w:val="00C61897"/>
  </w:style>
  <w:style w:type="character" w:customStyle="1" w:styleId="ft23">
    <w:name w:val="ft23"/>
    <w:basedOn w:val="a4"/>
    <w:rsid w:val="00C61897"/>
  </w:style>
  <w:style w:type="character" w:customStyle="1" w:styleId="ft27">
    <w:name w:val="ft27"/>
    <w:basedOn w:val="a4"/>
    <w:rsid w:val="00C61897"/>
  </w:style>
  <w:style w:type="character" w:customStyle="1" w:styleId="extended-textshort">
    <w:name w:val="extended-text__short"/>
    <w:basedOn w:val="a4"/>
    <w:rsid w:val="00C61897"/>
  </w:style>
  <w:style w:type="character" w:customStyle="1" w:styleId="89">
    <w:name w:val="Основной текст (8)_"/>
    <w:uiPriority w:val="99"/>
    <w:rsid w:val="00C61897"/>
    <w:rPr>
      <w:rFonts w:ascii="Times New Roman" w:eastAsia="Times New Roman" w:hAnsi="Times New Roman" w:cs="Times New Roman"/>
      <w:b/>
      <w:bCs/>
      <w:i w:val="0"/>
      <w:iCs w:val="0"/>
      <w:smallCaps w:val="0"/>
      <w:strike w:val="0"/>
      <w:sz w:val="21"/>
      <w:szCs w:val="21"/>
      <w:u w:val="none"/>
    </w:rPr>
  </w:style>
  <w:style w:type="character" w:customStyle="1" w:styleId="8a">
    <w:name w:val="Основной текст (8)"/>
    <w:rsid w:val="00C61897"/>
    <w:rPr>
      <w:rFonts w:ascii="Times New Roman" w:eastAsia="Times New Roman" w:hAnsi="Times New Roman" w:cs="Times New Roman"/>
      <w:b/>
      <w:bCs/>
      <w:i w:val="0"/>
      <w:iCs w:val="0"/>
      <w:smallCaps w:val="0"/>
      <w:strike w:val="0"/>
      <w:color w:val="000000"/>
      <w:spacing w:val="0"/>
      <w:w w:val="100"/>
      <w:position w:val="0"/>
      <w:sz w:val="21"/>
      <w:szCs w:val="21"/>
      <w:u w:val="single"/>
      <w:lang w:val="ru-RU"/>
    </w:rPr>
  </w:style>
  <w:style w:type="character" w:customStyle="1" w:styleId="79">
    <w:name w:val="Основной текст (7)_"/>
    <w:link w:val="7a"/>
    <w:rsid w:val="00C61897"/>
    <w:rPr>
      <w:b/>
      <w:bCs/>
      <w:shd w:val="clear" w:color="auto" w:fill="FFFFFF"/>
    </w:rPr>
  </w:style>
  <w:style w:type="paragraph" w:customStyle="1" w:styleId="7a">
    <w:name w:val="Основной текст (7)"/>
    <w:basedOn w:val="a3"/>
    <w:link w:val="79"/>
    <w:rsid w:val="00C61897"/>
    <w:pPr>
      <w:widowControl w:val="0"/>
      <w:shd w:val="clear" w:color="auto" w:fill="FFFFFF"/>
      <w:suppressAutoHyphens w:val="0"/>
      <w:spacing w:line="370" w:lineRule="exact"/>
      <w:jc w:val="center"/>
    </w:pPr>
    <w:rPr>
      <w:b/>
      <w:bCs/>
      <w:sz w:val="20"/>
      <w:szCs w:val="20"/>
      <w:lang w:eastAsia="ru-RU"/>
    </w:rPr>
  </w:style>
  <w:style w:type="character" w:customStyle="1" w:styleId="96">
    <w:name w:val="Основной текст (9)_"/>
    <w:link w:val="97"/>
    <w:rsid w:val="00C61897"/>
    <w:rPr>
      <w:sz w:val="27"/>
      <w:szCs w:val="27"/>
      <w:shd w:val="clear" w:color="auto" w:fill="FFFFFF"/>
    </w:rPr>
  </w:style>
  <w:style w:type="paragraph" w:customStyle="1" w:styleId="97">
    <w:name w:val="Основной текст (9)"/>
    <w:basedOn w:val="a3"/>
    <w:link w:val="96"/>
    <w:rsid w:val="00C61897"/>
    <w:pPr>
      <w:widowControl w:val="0"/>
      <w:shd w:val="clear" w:color="auto" w:fill="FFFFFF"/>
      <w:suppressAutoHyphens w:val="0"/>
      <w:spacing w:line="317" w:lineRule="exact"/>
    </w:pPr>
    <w:rPr>
      <w:sz w:val="27"/>
      <w:szCs w:val="27"/>
      <w:lang w:eastAsia="ru-RU"/>
    </w:rPr>
  </w:style>
  <w:style w:type="character" w:customStyle="1" w:styleId="2f4">
    <w:name w:val="Основной текст2"/>
    <w:rsid w:val="00C61897"/>
    <w:rPr>
      <w:rFonts w:ascii="Times New Roman" w:eastAsia="Times New Roman" w:hAnsi="Times New Roman" w:cs="Times New Roman"/>
      <w:color w:val="000000"/>
      <w:spacing w:val="0"/>
      <w:w w:val="100"/>
      <w:position w:val="0"/>
      <w:sz w:val="26"/>
      <w:szCs w:val="26"/>
      <w:shd w:val="clear" w:color="auto" w:fill="FFFFFF"/>
      <w:lang w:val="ru-RU"/>
    </w:rPr>
  </w:style>
  <w:style w:type="paragraph" w:customStyle="1" w:styleId="38">
    <w:name w:val="Основной текст3"/>
    <w:basedOn w:val="a3"/>
    <w:link w:val="afff4"/>
    <w:rsid w:val="00C61897"/>
    <w:pPr>
      <w:widowControl w:val="0"/>
      <w:shd w:val="clear" w:color="auto" w:fill="FFFFFF"/>
      <w:suppressAutoHyphens w:val="0"/>
      <w:spacing w:before="120" w:line="245" w:lineRule="exact"/>
    </w:pPr>
    <w:rPr>
      <w:sz w:val="20"/>
      <w:szCs w:val="20"/>
      <w:lang w:eastAsia="ru-RU"/>
    </w:rPr>
  </w:style>
  <w:style w:type="character" w:customStyle="1" w:styleId="contactwithdropdown-headeremail-bc">
    <w:name w:val="contactwithdropdown-headeremail-bc"/>
    <w:basedOn w:val="a4"/>
    <w:rsid w:val="00C61897"/>
  </w:style>
  <w:style w:type="paragraph" w:customStyle="1" w:styleId="p423">
    <w:name w:val="p423"/>
    <w:basedOn w:val="a3"/>
    <w:rsid w:val="00C61897"/>
    <w:pPr>
      <w:suppressAutoHyphens w:val="0"/>
      <w:spacing w:before="100" w:beforeAutospacing="1" w:after="100" w:afterAutospacing="1"/>
    </w:pPr>
    <w:rPr>
      <w:lang w:eastAsia="ru-RU"/>
    </w:rPr>
  </w:style>
  <w:style w:type="paragraph" w:customStyle="1" w:styleId="p71">
    <w:name w:val="p71"/>
    <w:basedOn w:val="a3"/>
    <w:rsid w:val="00C61897"/>
    <w:pPr>
      <w:suppressAutoHyphens w:val="0"/>
      <w:spacing w:before="100" w:beforeAutospacing="1" w:after="100" w:afterAutospacing="1"/>
    </w:pPr>
    <w:rPr>
      <w:lang w:eastAsia="ru-RU"/>
    </w:rPr>
  </w:style>
  <w:style w:type="paragraph" w:customStyle="1" w:styleId="p170">
    <w:name w:val="p170"/>
    <w:basedOn w:val="a3"/>
    <w:rsid w:val="00C61897"/>
    <w:pPr>
      <w:suppressAutoHyphens w:val="0"/>
      <w:spacing w:before="100" w:beforeAutospacing="1" w:after="100" w:afterAutospacing="1"/>
    </w:pPr>
    <w:rPr>
      <w:lang w:eastAsia="ru-RU"/>
    </w:rPr>
  </w:style>
  <w:style w:type="paragraph" w:customStyle="1" w:styleId="unformattext">
    <w:name w:val="unformattext"/>
    <w:basedOn w:val="a3"/>
    <w:rsid w:val="00C61897"/>
    <w:pPr>
      <w:suppressAutoHyphens w:val="0"/>
      <w:spacing w:before="100" w:beforeAutospacing="1" w:after="100" w:afterAutospacing="1"/>
    </w:pPr>
    <w:rPr>
      <w:lang w:eastAsia="ru-RU"/>
    </w:rPr>
  </w:style>
  <w:style w:type="character" w:customStyle="1" w:styleId="fga">
    <w:name w:val="fg_a"/>
    <w:basedOn w:val="a4"/>
    <w:rsid w:val="00C61897"/>
  </w:style>
  <w:style w:type="character" w:customStyle="1" w:styleId="1f7">
    <w:name w:val="Подзаголовок1"/>
    <w:basedOn w:val="a4"/>
    <w:rsid w:val="00C61897"/>
  </w:style>
  <w:style w:type="paragraph" w:customStyle="1" w:styleId="detail-district">
    <w:name w:val="detail-district"/>
    <w:basedOn w:val="a3"/>
    <w:rsid w:val="00C61897"/>
    <w:pPr>
      <w:suppressAutoHyphens w:val="0"/>
      <w:spacing w:before="100" w:beforeAutospacing="1" w:after="100" w:afterAutospacing="1"/>
    </w:pPr>
    <w:rPr>
      <w:lang w:eastAsia="ru-RU"/>
    </w:rPr>
  </w:style>
  <w:style w:type="character" w:customStyle="1" w:styleId="lightgrey">
    <w:name w:val="light_grey"/>
    <w:basedOn w:val="a4"/>
    <w:rsid w:val="00C61897"/>
  </w:style>
  <w:style w:type="paragraph" w:customStyle="1" w:styleId="detailadvertishercontactswrapper">
    <w:name w:val="detail_advertisher_contacts_wrapper"/>
    <w:basedOn w:val="a3"/>
    <w:rsid w:val="00C61897"/>
    <w:pPr>
      <w:suppressAutoHyphens w:val="0"/>
      <w:spacing w:before="100" w:beforeAutospacing="1" w:after="100" w:afterAutospacing="1"/>
    </w:pPr>
    <w:rPr>
      <w:lang w:eastAsia="ru-RU"/>
    </w:rPr>
  </w:style>
  <w:style w:type="character" w:customStyle="1" w:styleId="font90">
    <w:name w:val="font90"/>
    <w:basedOn w:val="a4"/>
    <w:rsid w:val="00C61897"/>
  </w:style>
  <w:style w:type="paragraph" w:styleId="HTML">
    <w:name w:val="HTML Address"/>
    <w:basedOn w:val="a3"/>
    <w:link w:val="HTML0"/>
    <w:uiPriority w:val="99"/>
    <w:unhideWhenUsed/>
    <w:rsid w:val="00C61897"/>
    <w:pPr>
      <w:suppressAutoHyphens w:val="0"/>
    </w:pPr>
    <w:rPr>
      <w:i/>
      <w:iCs/>
    </w:rPr>
  </w:style>
  <w:style w:type="character" w:customStyle="1" w:styleId="HTML0">
    <w:name w:val="Адрес HTML Знак"/>
    <w:basedOn w:val="a4"/>
    <w:link w:val="HTML"/>
    <w:uiPriority w:val="99"/>
    <w:rsid w:val="00C61897"/>
    <w:rPr>
      <w:i/>
      <w:iCs/>
      <w:sz w:val="24"/>
      <w:szCs w:val="24"/>
      <w:lang w:eastAsia="ar-SA"/>
    </w:rPr>
  </w:style>
  <w:style w:type="character" w:customStyle="1" w:styleId="hl">
    <w:name w:val="hl"/>
    <w:basedOn w:val="a4"/>
    <w:rsid w:val="00C61897"/>
  </w:style>
  <w:style w:type="character" w:customStyle="1" w:styleId="muted">
    <w:name w:val="muted"/>
    <w:rsid w:val="00C61897"/>
  </w:style>
  <w:style w:type="paragraph" w:customStyle="1" w:styleId="afffff8">
    <w:name w:val="Мой текст Знак"/>
    <w:basedOn w:val="2e"/>
    <w:rsid w:val="00C61897"/>
    <w:pPr>
      <w:suppressAutoHyphens w:val="0"/>
      <w:spacing w:after="0" w:line="360" w:lineRule="auto"/>
      <w:ind w:firstLine="567"/>
      <w:jc w:val="both"/>
    </w:pPr>
    <w:rPr>
      <w:rFonts w:ascii="Bookman Old Style" w:hAnsi="Bookman Old Style"/>
    </w:rPr>
  </w:style>
  <w:style w:type="paragraph" w:customStyle="1" w:styleId="afffff9">
    <w:name w:val="Нормальный"/>
    <w:link w:val="afffffa"/>
    <w:rsid w:val="00C61897"/>
    <w:rPr>
      <w:rFonts w:ascii="Courier New" w:hAnsi="Courier New"/>
      <w:snapToGrid w:val="0"/>
      <w:sz w:val="24"/>
    </w:rPr>
  </w:style>
  <w:style w:type="character" w:customStyle="1" w:styleId="afffffa">
    <w:name w:val="Нормальный Знак"/>
    <w:link w:val="afffff9"/>
    <w:rsid w:val="00C61897"/>
    <w:rPr>
      <w:rFonts w:ascii="Courier New" w:hAnsi="Courier New"/>
      <w:snapToGrid w:val="0"/>
      <w:sz w:val="24"/>
    </w:rPr>
  </w:style>
  <w:style w:type="paragraph" w:customStyle="1" w:styleId="IniiaiieoaenonionooiiiCiae">
    <w:name w:val="Îñíîâíîé òåêñò ñ îòñòóïîì.Iniiaiie oaeno n ionooiii Ciae"/>
    <w:basedOn w:val="a3"/>
    <w:rsid w:val="00C61897"/>
    <w:pPr>
      <w:suppressAutoHyphens w:val="0"/>
      <w:overflowPunct w:val="0"/>
      <w:autoSpaceDE w:val="0"/>
      <w:autoSpaceDN w:val="0"/>
      <w:adjustRightInd w:val="0"/>
      <w:jc w:val="center"/>
      <w:textAlignment w:val="baseline"/>
    </w:pPr>
    <w:rPr>
      <w:szCs w:val="20"/>
      <w:lang w:eastAsia="ru-RU"/>
    </w:rPr>
  </w:style>
  <w:style w:type="character" w:customStyle="1" w:styleId="ft137">
    <w:name w:val="ft137"/>
    <w:rsid w:val="00C61897"/>
  </w:style>
  <w:style w:type="character" w:customStyle="1" w:styleId="ft136">
    <w:name w:val="ft136"/>
    <w:rsid w:val="00C61897"/>
  </w:style>
  <w:style w:type="character" w:customStyle="1" w:styleId="724">
    <w:name w:val="Основной текст (72) + Не курсив"/>
    <w:rsid w:val="00C61897"/>
    <w:rPr>
      <w:rFonts w:ascii="Arial" w:hAnsi="Arial" w:cs="Arial"/>
      <w:i/>
      <w:iCs/>
      <w:sz w:val="24"/>
      <w:szCs w:val="24"/>
      <w:lang w:bidi="ar-SA"/>
    </w:rPr>
  </w:style>
  <w:style w:type="paragraph" w:customStyle="1" w:styleId="4312">
    <w:name w:val="Основной текст (43)1"/>
    <w:basedOn w:val="a3"/>
    <w:rsid w:val="00C61897"/>
    <w:pPr>
      <w:shd w:val="clear" w:color="auto" w:fill="FFFFFF"/>
      <w:suppressAutoHyphens w:val="0"/>
      <w:spacing w:before="300" w:after="60" w:line="403" w:lineRule="exact"/>
      <w:ind w:firstLine="720"/>
      <w:jc w:val="both"/>
    </w:pPr>
    <w:rPr>
      <w:rFonts w:ascii="Arial" w:hAnsi="Arial" w:cs="Arial"/>
    </w:rPr>
  </w:style>
  <w:style w:type="character" w:customStyle="1" w:styleId="ft44">
    <w:name w:val="ft44"/>
    <w:rsid w:val="00C61897"/>
  </w:style>
  <w:style w:type="character" w:customStyle="1" w:styleId="ft42">
    <w:name w:val="ft42"/>
    <w:rsid w:val="00C61897"/>
  </w:style>
  <w:style w:type="character" w:customStyle="1" w:styleId="ft34">
    <w:name w:val="ft34"/>
    <w:rsid w:val="00C61897"/>
  </w:style>
  <w:style w:type="character" w:customStyle="1" w:styleId="ft35">
    <w:name w:val="ft35"/>
    <w:rsid w:val="00C61897"/>
  </w:style>
  <w:style w:type="character" w:customStyle="1" w:styleId="ft94">
    <w:name w:val="ft94"/>
    <w:rsid w:val="00C61897"/>
  </w:style>
  <w:style w:type="character" w:customStyle="1" w:styleId="ft33">
    <w:name w:val="ft33"/>
    <w:rsid w:val="00C61897"/>
  </w:style>
  <w:style w:type="character" w:customStyle="1" w:styleId="quetip">
    <w:name w:val="quetip"/>
    <w:basedOn w:val="a4"/>
    <w:rsid w:val="00C61897"/>
  </w:style>
  <w:style w:type="character" w:customStyle="1" w:styleId="subceo">
    <w:name w:val="subceo"/>
    <w:basedOn w:val="a4"/>
    <w:rsid w:val="00C61897"/>
  </w:style>
  <w:style w:type="character" w:customStyle="1" w:styleId="acc-value">
    <w:name w:val="acc-value"/>
    <w:basedOn w:val="a4"/>
    <w:rsid w:val="00C61897"/>
  </w:style>
  <w:style w:type="character" w:customStyle="1" w:styleId="nowrap">
    <w:name w:val="nowrap"/>
    <w:basedOn w:val="a4"/>
    <w:rsid w:val="00C61897"/>
  </w:style>
  <w:style w:type="paragraph" w:customStyle="1" w:styleId="81">
    <w:name w:val="Заголовок 81"/>
    <w:basedOn w:val="a3"/>
    <w:next w:val="a3"/>
    <w:qFormat/>
    <w:rsid w:val="00C61897"/>
    <w:pPr>
      <w:keepNext/>
      <w:keepLines/>
      <w:numPr>
        <w:ilvl w:val="7"/>
        <w:numId w:val="20"/>
      </w:numPr>
      <w:suppressAutoHyphens w:val="0"/>
      <w:spacing w:before="40" w:line="360" w:lineRule="auto"/>
      <w:ind w:left="1440" w:right="284" w:hanging="432"/>
      <w:outlineLvl w:val="7"/>
    </w:pPr>
    <w:rPr>
      <w:rFonts w:asciiTheme="majorHAnsi" w:eastAsiaTheme="majorEastAsia" w:hAnsiTheme="majorHAnsi" w:cstheme="majorBidi"/>
      <w:color w:val="272727" w:themeColor="text1" w:themeTint="D8"/>
      <w:sz w:val="21"/>
      <w:szCs w:val="21"/>
    </w:rPr>
  </w:style>
  <w:style w:type="paragraph" w:customStyle="1" w:styleId="91">
    <w:name w:val="Заголовок 91"/>
    <w:basedOn w:val="a3"/>
    <w:next w:val="a9"/>
    <w:uiPriority w:val="9"/>
    <w:qFormat/>
    <w:rsid w:val="00C61897"/>
    <w:pPr>
      <w:keepNext/>
      <w:keepLines/>
      <w:numPr>
        <w:ilvl w:val="8"/>
        <w:numId w:val="20"/>
      </w:numPr>
      <w:suppressAutoHyphens w:val="0"/>
      <w:spacing w:before="40" w:line="360" w:lineRule="auto"/>
      <w:ind w:left="1584" w:right="284" w:hanging="144"/>
      <w:outlineLvl w:val="8"/>
    </w:pPr>
    <w:rPr>
      <w:rFonts w:asciiTheme="majorHAnsi" w:eastAsiaTheme="majorEastAsia" w:hAnsiTheme="majorHAnsi" w:cstheme="majorBidi"/>
      <w:i/>
      <w:iCs/>
      <w:color w:val="272727" w:themeColor="text1" w:themeTint="D8"/>
      <w:sz w:val="21"/>
      <w:szCs w:val="21"/>
    </w:rPr>
  </w:style>
  <w:style w:type="character" w:customStyle="1" w:styleId="Normal">
    <w:name w:val="Normal Знак"/>
    <w:rsid w:val="00C61897"/>
    <w:rPr>
      <w:sz w:val="22"/>
    </w:rPr>
  </w:style>
  <w:style w:type="paragraph" w:customStyle="1" w:styleId="Web">
    <w:name w:val="Обычный (Web)"/>
    <w:basedOn w:val="a3"/>
    <w:rsid w:val="00C61897"/>
    <w:pPr>
      <w:suppressAutoHyphens w:val="0"/>
      <w:spacing w:before="100" w:after="100"/>
    </w:pPr>
    <w:rPr>
      <w:szCs w:val="20"/>
      <w:lang w:eastAsia="ru-RU"/>
    </w:rPr>
  </w:style>
  <w:style w:type="character" w:customStyle="1" w:styleId="A70">
    <w:name w:val="A7"/>
    <w:rsid w:val="00C61897"/>
    <w:rPr>
      <w:rFonts w:cs="JournalC"/>
      <w:color w:val="000000"/>
      <w:sz w:val="20"/>
      <w:szCs w:val="20"/>
    </w:rPr>
  </w:style>
  <w:style w:type="character" w:customStyle="1" w:styleId="af7">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f6"/>
    <w:uiPriority w:val="99"/>
    <w:locked/>
    <w:rsid w:val="00C61897"/>
    <w:rPr>
      <w:sz w:val="24"/>
      <w:szCs w:val="24"/>
    </w:rPr>
  </w:style>
  <w:style w:type="paragraph" w:customStyle="1" w:styleId="Pa2">
    <w:name w:val="Pa2"/>
    <w:basedOn w:val="a3"/>
    <w:next w:val="a3"/>
    <w:rsid w:val="00C61897"/>
    <w:pPr>
      <w:suppressAutoHyphens w:val="0"/>
      <w:autoSpaceDE w:val="0"/>
      <w:autoSpaceDN w:val="0"/>
      <w:adjustRightInd w:val="0"/>
      <w:spacing w:line="201" w:lineRule="atLeast"/>
    </w:pPr>
    <w:rPr>
      <w:rFonts w:ascii="JournalC" w:hAnsi="JournalC"/>
      <w:lang w:eastAsia="ru-RU"/>
    </w:rPr>
  </w:style>
  <w:style w:type="paragraph" w:customStyle="1" w:styleId="2f5">
    <w:name w:val="Обычный2"/>
    <w:rsid w:val="00C61897"/>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3"/>
    <w:link w:val="Normal10-020"/>
    <w:rsid w:val="00C61897"/>
    <w:pPr>
      <w:suppressAutoHyphens w:val="0"/>
      <w:ind w:left="-57" w:right="-113"/>
    </w:pPr>
    <w:rPr>
      <w:b/>
      <w:bCs/>
      <w:sz w:val="20"/>
      <w:szCs w:val="20"/>
      <w:lang w:eastAsia="ru-RU"/>
    </w:rPr>
  </w:style>
  <w:style w:type="character" w:customStyle="1" w:styleId="Normal10-020">
    <w:name w:val="Normal + 10 пт полужирный По центру Слева:  -02 см Справ... Знак"/>
    <w:link w:val="Normal10-02"/>
    <w:rsid w:val="00C61897"/>
    <w:rPr>
      <w:b/>
      <w:bCs/>
    </w:rPr>
  </w:style>
  <w:style w:type="character" w:customStyle="1" w:styleId="1f8">
    <w:name w:val="Знак Знак1"/>
    <w:rsid w:val="00C61897"/>
    <w:rPr>
      <w:sz w:val="24"/>
      <w:szCs w:val="24"/>
      <w:lang w:val="ru-RU" w:eastAsia="ru-RU" w:bidi="ar-SA"/>
    </w:rPr>
  </w:style>
  <w:style w:type="paragraph" w:customStyle="1" w:styleId="afffffb">
    <w:name w:val="Знак Знак Знак Знак"/>
    <w:basedOn w:val="a3"/>
    <w:rsid w:val="00C61897"/>
    <w:pPr>
      <w:pageBreakBefore/>
      <w:suppressAutoHyphens w:val="0"/>
      <w:spacing w:after="160" w:line="360" w:lineRule="auto"/>
    </w:pPr>
    <w:rPr>
      <w:sz w:val="28"/>
      <w:szCs w:val="20"/>
      <w:lang w:val="en-US" w:eastAsia="en-US"/>
    </w:rPr>
  </w:style>
  <w:style w:type="character" w:customStyle="1" w:styleId="1f9">
    <w:name w:val="Обычный (веб) Знак1"/>
    <w:rsid w:val="00C61897"/>
    <w:rPr>
      <w:sz w:val="24"/>
      <w:szCs w:val="24"/>
      <w:lang w:val="ru-RU" w:eastAsia="ru-RU" w:bidi="ar-SA"/>
    </w:rPr>
  </w:style>
  <w:style w:type="paragraph" w:customStyle="1" w:styleId="Pa1">
    <w:name w:val="Pa1"/>
    <w:basedOn w:val="Default"/>
    <w:next w:val="Default"/>
    <w:rsid w:val="00C61897"/>
    <w:pPr>
      <w:spacing w:line="201" w:lineRule="atLeast"/>
    </w:pPr>
    <w:rPr>
      <w:rFonts w:ascii="JournalC" w:hAnsi="JournalC"/>
      <w:color w:val="auto"/>
    </w:rPr>
  </w:style>
  <w:style w:type="character" w:customStyle="1" w:styleId="text">
    <w:name w:val="text"/>
    <w:basedOn w:val="a4"/>
    <w:rsid w:val="00C61897"/>
  </w:style>
  <w:style w:type="paragraph" w:customStyle="1" w:styleId="11a">
    <w:name w:val="Знак11 Знак Знак Знак Знак Знак Знак Знак Знак Знак Знак Знак Знак Знак Знак Знак Знак Знак Знак Знак Знак Знак Знак Знак Знак"/>
    <w:basedOn w:val="a3"/>
    <w:rsid w:val="00C61897"/>
    <w:pPr>
      <w:widowControl w:val="0"/>
      <w:suppressAutoHyphens w:val="0"/>
      <w:adjustRightInd w:val="0"/>
      <w:spacing w:after="160" w:line="240" w:lineRule="exact"/>
      <w:jc w:val="right"/>
    </w:pPr>
    <w:rPr>
      <w:sz w:val="20"/>
      <w:szCs w:val="20"/>
      <w:lang w:val="en-GB" w:eastAsia="en-US"/>
    </w:rPr>
  </w:style>
  <w:style w:type="paragraph" w:customStyle="1" w:styleId="FR1">
    <w:name w:val="FR1"/>
    <w:rsid w:val="00C61897"/>
    <w:pPr>
      <w:widowControl w:val="0"/>
      <w:autoSpaceDE w:val="0"/>
      <w:autoSpaceDN w:val="0"/>
      <w:adjustRightInd w:val="0"/>
    </w:pPr>
    <w:rPr>
      <w:sz w:val="16"/>
      <w:szCs w:val="16"/>
    </w:rPr>
  </w:style>
  <w:style w:type="paragraph" w:customStyle="1" w:styleId="Style6">
    <w:name w:val="Style6"/>
    <w:basedOn w:val="a3"/>
    <w:rsid w:val="00C61897"/>
    <w:pPr>
      <w:widowControl w:val="0"/>
      <w:suppressAutoHyphens w:val="0"/>
      <w:autoSpaceDE w:val="0"/>
      <w:autoSpaceDN w:val="0"/>
      <w:adjustRightInd w:val="0"/>
    </w:pPr>
    <w:rPr>
      <w:rFonts w:ascii="Microsoft Sans Serif" w:hAnsi="Microsoft Sans Serif"/>
      <w:lang w:eastAsia="ru-RU"/>
    </w:rPr>
  </w:style>
  <w:style w:type="paragraph" w:customStyle="1" w:styleId="xl25">
    <w:name w:val="xl25"/>
    <w:basedOn w:val="a3"/>
    <w:rsid w:val="00C61897"/>
    <w:pPr>
      <w:pBdr>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26">
    <w:name w:val="xl26"/>
    <w:basedOn w:val="a3"/>
    <w:rsid w:val="00C61897"/>
    <w:pPr>
      <w:pBdr>
        <w:left w:val="single" w:sz="8" w:space="0" w:color="auto"/>
        <w:right w:val="single" w:sz="8" w:space="0" w:color="auto"/>
      </w:pBdr>
      <w:shd w:val="clear" w:color="auto" w:fill="FFFFFF"/>
      <w:suppressAutoHyphens w:val="0"/>
      <w:spacing w:before="100" w:beforeAutospacing="1" w:after="100" w:afterAutospacing="1"/>
      <w:textAlignment w:val="top"/>
    </w:pPr>
    <w:rPr>
      <w:sz w:val="18"/>
      <w:szCs w:val="18"/>
      <w:lang w:eastAsia="ru-RU"/>
    </w:rPr>
  </w:style>
  <w:style w:type="paragraph" w:customStyle="1" w:styleId="xl27">
    <w:name w:val="xl27"/>
    <w:basedOn w:val="a3"/>
    <w:rsid w:val="00C61897"/>
    <w:pPr>
      <w:pBdr>
        <w:bottom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28">
    <w:name w:val="xl28"/>
    <w:basedOn w:val="a3"/>
    <w:rsid w:val="00C61897"/>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sz w:val="18"/>
      <w:szCs w:val="18"/>
      <w:lang w:eastAsia="ru-RU"/>
    </w:rPr>
  </w:style>
  <w:style w:type="paragraph" w:customStyle="1" w:styleId="xl29">
    <w:name w:val="xl29"/>
    <w:basedOn w:val="a3"/>
    <w:rsid w:val="00C61897"/>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color w:val="000000"/>
      <w:sz w:val="18"/>
      <w:szCs w:val="18"/>
      <w:lang w:eastAsia="ru-RU"/>
    </w:rPr>
  </w:style>
  <w:style w:type="paragraph" w:customStyle="1" w:styleId="xl30">
    <w:name w:val="xl30"/>
    <w:basedOn w:val="a3"/>
    <w:rsid w:val="00C61897"/>
    <w:pPr>
      <w:pBdr>
        <w:top w:val="single" w:sz="8" w:space="0" w:color="auto"/>
        <w:left w:val="single" w:sz="8" w:space="0" w:color="auto"/>
        <w:right w:val="single" w:sz="8" w:space="0" w:color="auto"/>
      </w:pBdr>
      <w:shd w:val="clear" w:color="auto" w:fill="FFFFFF"/>
      <w:suppressAutoHyphens w:val="0"/>
      <w:spacing w:before="100" w:beforeAutospacing="1" w:after="100" w:afterAutospacing="1"/>
      <w:textAlignment w:val="top"/>
    </w:pPr>
    <w:rPr>
      <w:color w:val="000000"/>
      <w:lang w:eastAsia="ru-RU"/>
    </w:rPr>
  </w:style>
  <w:style w:type="paragraph" w:customStyle="1" w:styleId="xl31">
    <w:name w:val="xl31"/>
    <w:basedOn w:val="a3"/>
    <w:rsid w:val="00C61897"/>
    <w:pPr>
      <w:pBdr>
        <w:left w:val="single" w:sz="8" w:space="0" w:color="auto"/>
        <w:right w:val="single" w:sz="8" w:space="0" w:color="auto"/>
      </w:pBdr>
      <w:shd w:val="clear" w:color="auto" w:fill="FFFFFF"/>
      <w:suppressAutoHyphens w:val="0"/>
      <w:spacing w:before="100" w:beforeAutospacing="1" w:after="100" w:afterAutospacing="1"/>
      <w:textAlignment w:val="top"/>
    </w:pPr>
    <w:rPr>
      <w:color w:val="000000"/>
      <w:lang w:eastAsia="ru-RU"/>
    </w:rPr>
  </w:style>
  <w:style w:type="paragraph" w:customStyle="1" w:styleId="xl32">
    <w:name w:val="xl32"/>
    <w:basedOn w:val="a3"/>
    <w:rsid w:val="00C61897"/>
    <w:pPr>
      <w:pBdr>
        <w:top w:val="single" w:sz="8" w:space="0" w:color="auto"/>
        <w:left w:val="single" w:sz="8" w:space="9"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3">
    <w:name w:val="xl33"/>
    <w:basedOn w:val="a3"/>
    <w:rsid w:val="00C61897"/>
    <w:pPr>
      <w:pBdr>
        <w:top w:val="single" w:sz="8" w:space="0" w:color="auto"/>
        <w:right w:val="single" w:sz="8" w:space="0"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4">
    <w:name w:val="xl34"/>
    <w:basedOn w:val="a3"/>
    <w:rsid w:val="00C61897"/>
    <w:pPr>
      <w:pBdr>
        <w:left w:val="single" w:sz="8" w:space="9"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5">
    <w:name w:val="xl35"/>
    <w:basedOn w:val="a3"/>
    <w:rsid w:val="00C61897"/>
    <w:pPr>
      <w:pBdr>
        <w:right w:val="single" w:sz="8" w:space="0"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6">
    <w:name w:val="xl36"/>
    <w:basedOn w:val="a3"/>
    <w:rsid w:val="00C61897"/>
    <w:pPr>
      <w:pBdr>
        <w:left w:val="single" w:sz="8" w:space="9" w:color="auto"/>
        <w:bottom w:val="single" w:sz="8" w:space="0"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7">
    <w:name w:val="xl37"/>
    <w:basedOn w:val="a3"/>
    <w:rsid w:val="00C61897"/>
    <w:pPr>
      <w:pBdr>
        <w:bottom w:val="single" w:sz="8" w:space="0" w:color="auto"/>
        <w:right w:val="single" w:sz="8" w:space="0"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8">
    <w:name w:val="xl38"/>
    <w:basedOn w:val="a3"/>
    <w:rsid w:val="00C61897"/>
    <w:pPr>
      <w:pBdr>
        <w:left w:val="single" w:sz="8" w:space="0" w:color="auto"/>
        <w:right w:val="single" w:sz="8" w:space="0" w:color="auto"/>
      </w:pBdr>
      <w:shd w:val="clear" w:color="auto" w:fill="FFFFFF"/>
      <w:suppressAutoHyphens w:val="0"/>
      <w:spacing w:before="100" w:beforeAutospacing="1" w:after="100" w:afterAutospacing="1"/>
      <w:textAlignment w:val="top"/>
    </w:pPr>
    <w:rPr>
      <w:lang w:eastAsia="ru-RU"/>
    </w:rPr>
  </w:style>
  <w:style w:type="paragraph" w:customStyle="1" w:styleId="xl39">
    <w:name w:val="xl39"/>
    <w:basedOn w:val="a3"/>
    <w:rsid w:val="00C61897"/>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lang w:eastAsia="ru-RU"/>
    </w:rPr>
  </w:style>
  <w:style w:type="paragraph" w:customStyle="1" w:styleId="xl40">
    <w:name w:val="xl40"/>
    <w:basedOn w:val="a3"/>
    <w:rsid w:val="00C61897"/>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color w:val="000000"/>
      <w:lang w:eastAsia="ru-RU"/>
    </w:rPr>
  </w:style>
  <w:style w:type="paragraph" w:customStyle="1" w:styleId="xl41">
    <w:name w:val="xl41"/>
    <w:basedOn w:val="a3"/>
    <w:rsid w:val="00C61897"/>
    <w:pPr>
      <w:pBdr>
        <w:top w:val="single" w:sz="8" w:space="0" w:color="auto"/>
        <w:left w:val="single" w:sz="8" w:space="0" w:color="auto"/>
        <w:bottom w:val="single" w:sz="8" w:space="0" w:color="auto"/>
      </w:pBdr>
      <w:shd w:val="clear" w:color="auto" w:fill="FFFFFF"/>
      <w:suppressAutoHyphens w:val="0"/>
      <w:spacing w:before="100" w:beforeAutospacing="1" w:after="100" w:afterAutospacing="1"/>
      <w:jc w:val="center"/>
      <w:textAlignment w:val="top"/>
    </w:pPr>
    <w:rPr>
      <w:b/>
      <w:bCs/>
      <w:lang w:eastAsia="ru-RU"/>
    </w:rPr>
  </w:style>
  <w:style w:type="paragraph" w:customStyle="1" w:styleId="xl42">
    <w:name w:val="xl42"/>
    <w:basedOn w:val="a3"/>
    <w:rsid w:val="00C61897"/>
    <w:pPr>
      <w:pBdr>
        <w:top w:val="single" w:sz="8" w:space="0" w:color="auto"/>
        <w:bottom w:val="single" w:sz="8" w:space="0" w:color="auto"/>
      </w:pBdr>
      <w:shd w:val="clear" w:color="auto" w:fill="FFFFFF"/>
      <w:suppressAutoHyphens w:val="0"/>
      <w:spacing w:before="100" w:beforeAutospacing="1" w:after="100" w:afterAutospacing="1"/>
      <w:jc w:val="center"/>
      <w:textAlignment w:val="top"/>
    </w:pPr>
    <w:rPr>
      <w:b/>
      <w:bCs/>
      <w:lang w:eastAsia="ru-RU"/>
    </w:rPr>
  </w:style>
  <w:style w:type="paragraph" w:customStyle="1" w:styleId="xl43">
    <w:name w:val="xl43"/>
    <w:basedOn w:val="a3"/>
    <w:rsid w:val="00C61897"/>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b/>
      <w:bCs/>
      <w:lang w:eastAsia="ru-RU"/>
    </w:rPr>
  </w:style>
  <w:style w:type="paragraph" w:customStyle="1" w:styleId="xl44">
    <w:name w:val="xl44"/>
    <w:basedOn w:val="a3"/>
    <w:rsid w:val="00C61897"/>
    <w:pPr>
      <w:pBdr>
        <w:top w:val="single" w:sz="8" w:space="0" w:color="auto"/>
        <w:left w:val="single" w:sz="8" w:space="0" w:color="auto"/>
        <w:bottom w:val="single" w:sz="8" w:space="0" w:color="auto"/>
      </w:pBdr>
      <w:shd w:val="clear" w:color="auto" w:fill="FFFFFF"/>
      <w:suppressAutoHyphens w:val="0"/>
      <w:spacing w:before="100" w:beforeAutospacing="1" w:after="100" w:afterAutospacing="1"/>
      <w:jc w:val="center"/>
      <w:textAlignment w:val="top"/>
    </w:pPr>
    <w:rPr>
      <w:b/>
      <w:bCs/>
      <w:color w:val="000000"/>
      <w:lang w:eastAsia="ru-RU"/>
    </w:rPr>
  </w:style>
  <w:style w:type="paragraph" w:customStyle="1" w:styleId="xl45">
    <w:name w:val="xl45"/>
    <w:basedOn w:val="a3"/>
    <w:rsid w:val="00C61897"/>
    <w:pPr>
      <w:pBdr>
        <w:top w:val="single" w:sz="8" w:space="0" w:color="auto"/>
        <w:bottom w:val="single" w:sz="8" w:space="0" w:color="auto"/>
      </w:pBdr>
      <w:shd w:val="clear" w:color="auto" w:fill="FFFFFF"/>
      <w:suppressAutoHyphens w:val="0"/>
      <w:spacing w:before="100" w:beforeAutospacing="1" w:after="100" w:afterAutospacing="1"/>
      <w:jc w:val="center"/>
      <w:textAlignment w:val="top"/>
    </w:pPr>
    <w:rPr>
      <w:b/>
      <w:bCs/>
      <w:color w:val="000000"/>
      <w:lang w:eastAsia="ru-RU"/>
    </w:rPr>
  </w:style>
  <w:style w:type="paragraph" w:customStyle="1" w:styleId="xl46">
    <w:name w:val="xl46"/>
    <w:basedOn w:val="a3"/>
    <w:rsid w:val="00C61897"/>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b/>
      <w:bCs/>
      <w:color w:val="000000"/>
      <w:lang w:eastAsia="ru-RU"/>
    </w:rPr>
  </w:style>
  <w:style w:type="paragraph" w:customStyle="1" w:styleId="xl47">
    <w:name w:val="xl47"/>
    <w:basedOn w:val="a3"/>
    <w:rsid w:val="00C61897"/>
    <w:pPr>
      <w:pBdr>
        <w:top w:val="single" w:sz="8" w:space="0" w:color="auto"/>
        <w:left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48">
    <w:name w:val="xl48"/>
    <w:basedOn w:val="a3"/>
    <w:rsid w:val="00C61897"/>
    <w:pPr>
      <w:pBdr>
        <w:top w:val="single" w:sz="8" w:space="0" w:color="auto"/>
        <w:left w:val="single" w:sz="8" w:space="0" w:color="auto"/>
        <w:right w:val="single" w:sz="8" w:space="0" w:color="auto"/>
      </w:pBdr>
      <w:shd w:val="clear" w:color="auto" w:fill="FFFFFF"/>
      <w:suppressAutoHyphens w:val="0"/>
      <w:spacing w:before="100" w:beforeAutospacing="1" w:after="100" w:afterAutospacing="1"/>
      <w:textAlignment w:val="top"/>
    </w:pPr>
    <w:rPr>
      <w:sz w:val="18"/>
      <w:szCs w:val="18"/>
      <w:lang w:eastAsia="ru-RU"/>
    </w:rPr>
  </w:style>
  <w:style w:type="paragraph" w:customStyle="1" w:styleId="xl49">
    <w:name w:val="xl49"/>
    <w:basedOn w:val="a3"/>
    <w:rsid w:val="00C61897"/>
    <w:pPr>
      <w:pBdr>
        <w:left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50">
    <w:name w:val="xl50"/>
    <w:basedOn w:val="a3"/>
    <w:rsid w:val="00C61897"/>
    <w:pPr>
      <w:pBdr>
        <w:top w:val="single" w:sz="8" w:space="0" w:color="auto"/>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sz w:val="18"/>
      <w:szCs w:val="18"/>
      <w:lang w:eastAsia="ru-RU"/>
    </w:rPr>
  </w:style>
  <w:style w:type="paragraph" w:customStyle="1" w:styleId="xl51">
    <w:name w:val="xl51"/>
    <w:basedOn w:val="a3"/>
    <w:rsid w:val="00C61897"/>
    <w:pPr>
      <w:pBdr>
        <w:top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52">
    <w:name w:val="xl52"/>
    <w:basedOn w:val="a3"/>
    <w:rsid w:val="00C61897"/>
    <w:pPr>
      <w:shd w:val="clear" w:color="auto" w:fill="FFFFFF"/>
      <w:suppressAutoHyphens w:val="0"/>
      <w:spacing w:before="100" w:beforeAutospacing="1" w:after="100" w:afterAutospacing="1"/>
      <w:textAlignment w:val="top"/>
    </w:pPr>
    <w:rPr>
      <w:sz w:val="18"/>
      <w:szCs w:val="18"/>
      <w:lang w:eastAsia="ru-RU"/>
    </w:rPr>
  </w:style>
  <w:style w:type="paragraph" w:customStyle="1" w:styleId="xl53">
    <w:name w:val="xl53"/>
    <w:basedOn w:val="a3"/>
    <w:rsid w:val="00C61897"/>
    <w:pPr>
      <w:pBdr>
        <w:top w:val="single" w:sz="8" w:space="0" w:color="auto"/>
        <w:left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54">
    <w:name w:val="xl54"/>
    <w:basedOn w:val="a3"/>
    <w:rsid w:val="00C61897"/>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55">
    <w:name w:val="xl55"/>
    <w:basedOn w:val="a3"/>
    <w:rsid w:val="00C61897"/>
    <w:pPr>
      <w:pBdr>
        <w:top w:val="single" w:sz="8" w:space="0" w:color="auto"/>
        <w:left w:val="single" w:sz="8" w:space="0" w:color="auto"/>
        <w:right w:val="single" w:sz="8" w:space="0" w:color="auto"/>
      </w:pBdr>
      <w:shd w:val="clear" w:color="auto" w:fill="FFFFFF"/>
      <w:suppressAutoHyphens w:val="0"/>
      <w:spacing w:before="100" w:beforeAutospacing="1" w:after="100" w:afterAutospacing="1"/>
      <w:textAlignment w:val="top"/>
    </w:pPr>
    <w:rPr>
      <w:b/>
      <w:bCs/>
      <w:sz w:val="18"/>
      <w:szCs w:val="18"/>
      <w:lang w:eastAsia="ru-RU"/>
    </w:rPr>
  </w:style>
  <w:style w:type="paragraph" w:customStyle="1" w:styleId="xl56">
    <w:name w:val="xl56"/>
    <w:basedOn w:val="a3"/>
    <w:rsid w:val="00C61897"/>
    <w:pPr>
      <w:pBdr>
        <w:top w:val="single" w:sz="8" w:space="0" w:color="auto"/>
        <w:left w:val="single" w:sz="8" w:space="0" w:color="auto"/>
        <w:right w:val="single" w:sz="8" w:space="0" w:color="auto"/>
      </w:pBdr>
      <w:shd w:val="clear" w:color="auto" w:fill="FFFFFF"/>
      <w:suppressAutoHyphens w:val="0"/>
      <w:spacing w:before="100" w:beforeAutospacing="1" w:after="100" w:afterAutospacing="1"/>
      <w:jc w:val="center"/>
      <w:textAlignment w:val="top"/>
    </w:pPr>
    <w:rPr>
      <w:color w:val="000000"/>
      <w:lang w:eastAsia="ru-RU"/>
    </w:rPr>
  </w:style>
  <w:style w:type="paragraph" w:customStyle="1" w:styleId="xl57">
    <w:name w:val="xl57"/>
    <w:basedOn w:val="a3"/>
    <w:rsid w:val="00C61897"/>
    <w:pPr>
      <w:pBdr>
        <w:left w:val="single" w:sz="8" w:space="0" w:color="auto"/>
        <w:right w:val="single" w:sz="8" w:space="0" w:color="auto"/>
      </w:pBdr>
      <w:shd w:val="clear" w:color="auto" w:fill="FFFFFF"/>
      <w:suppressAutoHyphens w:val="0"/>
      <w:spacing w:before="100" w:beforeAutospacing="1" w:after="100" w:afterAutospacing="1"/>
      <w:jc w:val="center"/>
      <w:textAlignment w:val="top"/>
    </w:pPr>
    <w:rPr>
      <w:color w:val="000000"/>
      <w:lang w:eastAsia="ru-RU"/>
    </w:rPr>
  </w:style>
  <w:style w:type="paragraph" w:customStyle="1" w:styleId="xl58">
    <w:name w:val="xl58"/>
    <w:basedOn w:val="a3"/>
    <w:rsid w:val="00C61897"/>
    <w:pPr>
      <w:pBdr>
        <w:left w:val="single" w:sz="8" w:space="0" w:color="auto"/>
        <w:right w:val="single" w:sz="8" w:space="0" w:color="auto"/>
      </w:pBdr>
      <w:shd w:val="clear" w:color="auto" w:fill="FFFFFF"/>
      <w:suppressAutoHyphens w:val="0"/>
      <w:spacing w:before="100" w:beforeAutospacing="1" w:after="100" w:afterAutospacing="1"/>
      <w:jc w:val="center"/>
      <w:textAlignment w:val="top"/>
    </w:pPr>
    <w:rPr>
      <w:lang w:eastAsia="ru-RU"/>
    </w:rPr>
  </w:style>
  <w:style w:type="paragraph" w:customStyle="1" w:styleId="xl59">
    <w:name w:val="xl59"/>
    <w:basedOn w:val="a3"/>
    <w:rsid w:val="00C61897"/>
    <w:pPr>
      <w:pBdr>
        <w:left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lang w:eastAsia="ru-RU"/>
    </w:rPr>
  </w:style>
  <w:style w:type="paragraph" w:customStyle="1" w:styleId="xl60">
    <w:name w:val="xl60"/>
    <w:basedOn w:val="a3"/>
    <w:rsid w:val="00C61897"/>
    <w:pPr>
      <w:pBdr>
        <w:bottom w:val="single" w:sz="8" w:space="0" w:color="auto"/>
        <w:right w:val="single" w:sz="8" w:space="0" w:color="auto"/>
      </w:pBdr>
      <w:shd w:val="clear" w:color="auto" w:fill="FFFFFF"/>
      <w:suppressAutoHyphens w:val="0"/>
      <w:spacing w:before="100" w:beforeAutospacing="1" w:after="100" w:afterAutospacing="1"/>
      <w:jc w:val="center"/>
      <w:textAlignment w:val="top"/>
    </w:pPr>
    <w:rPr>
      <w:color w:val="FF0000"/>
      <w:sz w:val="18"/>
      <w:szCs w:val="18"/>
      <w:lang w:eastAsia="ru-RU"/>
    </w:rPr>
  </w:style>
  <w:style w:type="paragraph" w:customStyle="1" w:styleId="xl61">
    <w:name w:val="xl61"/>
    <w:basedOn w:val="a3"/>
    <w:rsid w:val="00C61897"/>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color w:val="FF0000"/>
      <w:sz w:val="18"/>
      <w:szCs w:val="18"/>
      <w:lang w:eastAsia="ru-RU"/>
    </w:rPr>
  </w:style>
  <w:style w:type="paragraph" w:customStyle="1" w:styleId="xl62">
    <w:name w:val="xl62"/>
    <w:basedOn w:val="a3"/>
    <w:rsid w:val="00C61897"/>
    <w:pPr>
      <w:pBdr>
        <w:top w:val="single" w:sz="8" w:space="0" w:color="auto"/>
        <w:left w:val="single" w:sz="8" w:space="0" w:color="auto"/>
        <w:bottom w:val="single" w:sz="8" w:space="0" w:color="auto"/>
      </w:pBdr>
      <w:shd w:val="clear" w:color="auto" w:fill="FFFFFF"/>
      <w:suppressAutoHyphens w:val="0"/>
      <w:spacing w:before="100" w:beforeAutospacing="1" w:after="100" w:afterAutospacing="1"/>
      <w:jc w:val="center"/>
      <w:textAlignment w:val="top"/>
    </w:pPr>
    <w:rPr>
      <w:b/>
      <w:bCs/>
      <w:sz w:val="18"/>
      <w:szCs w:val="18"/>
      <w:lang w:eastAsia="ru-RU"/>
    </w:rPr>
  </w:style>
  <w:style w:type="paragraph" w:customStyle="1" w:styleId="afffffc">
    <w:name w:val="a"/>
    <w:basedOn w:val="a3"/>
    <w:rsid w:val="00C61897"/>
    <w:pPr>
      <w:suppressAutoHyphens w:val="0"/>
      <w:spacing w:before="100" w:beforeAutospacing="1" w:after="100" w:afterAutospacing="1"/>
    </w:pPr>
    <w:rPr>
      <w:lang w:eastAsia="ru-RU"/>
    </w:rPr>
  </w:style>
  <w:style w:type="paragraph" w:customStyle="1" w:styleId="111a">
    <w:name w:val="Знак11 Знак Знак Знак Знак Знак Знак Знак Знак Знак Знак Знак Знак Знак Знак Знак Знак Знак Знак Знак Знак Знак Знак Знак Знак1"/>
    <w:basedOn w:val="a3"/>
    <w:rsid w:val="00C61897"/>
    <w:pPr>
      <w:widowControl w:val="0"/>
      <w:suppressAutoHyphens w:val="0"/>
      <w:adjustRightInd w:val="0"/>
      <w:spacing w:after="160" w:line="240" w:lineRule="exact"/>
      <w:jc w:val="right"/>
    </w:pPr>
    <w:rPr>
      <w:sz w:val="20"/>
      <w:szCs w:val="20"/>
      <w:lang w:val="en-GB" w:eastAsia="en-US"/>
    </w:rPr>
  </w:style>
  <w:style w:type="character" w:customStyle="1" w:styleId="2f6">
    <w:name w:val="Текст Знак2"/>
    <w:aliases w:val="Текст Знак1 Знак, Знак3 Знак1 Знак,Текст Знак Знак Знак, Знак3 Знак Знак Знак, Знак3 Знак2, Знак3 Знак Знак1"/>
    <w:rsid w:val="00C61897"/>
    <w:rPr>
      <w:rFonts w:ascii="Courier New" w:hAnsi="Courier New" w:cs="Courier New"/>
    </w:rPr>
  </w:style>
  <w:style w:type="character" w:customStyle="1" w:styleId="apple-style-span">
    <w:name w:val="apple-style-span"/>
    <w:basedOn w:val="a4"/>
    <w:rsid w:val="00C61897"/>
  </w:style>
  <w:style w:type="character" w:customStyle="1" w:styleId="news-date-time">
    <w:name w:val="news-date-time"/>
    <w:basedOn w:val="a4"/>
    <w:rsid w:val="00C61897"/>
  </w:style>
  <w:style w:type="paragraph" w:customStyle="1" w:styleId="afffffd">
    <w:name w:val="Знак Знак Знак"/>
    <w:basedOn w:val="a3"/>
    <w:rsid w:val="00C61897"/>
    <w:pPr>
      <w:widowControl w:val="0"/>
      <w:suppressAutoHyphens w:val="0"/>
      <w:adjustRightInd w:val="0"/>
      <w:spacing w:after="160" w:line="240" w:lineRule="exact"/>
      <w:jc w:val="right"/>
    </w:pPr>
    <w:rPr>
      <w:sz w:val="20"/>
      <w:szCs w:val="20"/>
      <w:lang w:val="en-GB" w:eastAsia="en-US"/>
    </w:rPr>
  </w:style>
  <w:style w:type="paragraph" w:customStyle="1" w:styleId="font6">
    <w:name w:val="font6"/>
    <w:basedOn w:val="a3"/>
    <w:rsid w:val="00C61897"/>
    <w:pPr>
      <w:suppressAutoHyphens w:val="0"/>
      <w:spacing w:before="100" w:beforeAutospacing="1" w:after="100" w:afterAutospacing="1"/>
    </w:pPr>
    <w:rPr>
      <w:i/>
      <w:iCs/>
      <w:sz w:val="22"/>
      <w:szCs w:val="22"/>
      <w:lang w:eastAsia="ru-RU"/>
    </w:rPr>
  </w:style>
  <w:style w:type="paragraph" w:customStyle="1" w:styleId="font7">
    <w:name w:val="font7"/>
    <w:basedOn w:val="a3"/>
    <w:rsid w:val="00C61897"/>
    <w:pPr>
      <w:suppressAutoHyphens w:val="0"/>
      <w:spacing w:before="100" w:beforeAutospacing="1" w:after="100" w:afterAutospacing="1"/>
    </w:pPr>
    <w:rPr>
      <w:b/>
      <w:bCs/>
      <w:sz w:val="20"/>
      <w:szCs w:val="20"/>
      <w:lang w:eastAsia="ru-RU"/>
    </w:rPr>
  </w:style>
  <w:style w:type="paragraph" w:customStyle="1" w:styleId="1136">
    <w:name w:val="Знак11 Знак Знак Знак Знак Знак Знак Знак Знак Знак Знак Знак Знак Знак Знак Знак Знак Знак Знак Знак Знак Знак Знак Знак Знак3"/>
    <w:basedOn w:val="a3"/>
    <w:rsid w:val="00C61897"/>
    <w:pPr>
      <w:widowControl w:val="0"/>
      <w:suppressAutoHyphens w:val="0"/>
      <w:adjustRightInd w:val="0"/>
      <w:spacing w:after="160" w:line="240" w:lineRule="exact"/>
      <w:jc w:val="right"/>
    </w:pPr>
    <w:rPr>
      <w:sz w:val="20"/>
      <w:szCs w:val="20"/>
      <w:lang w:val="en-GB" w:eastAsia="en-US"/>
    </w:rPr>
  </w:style>
  <w:style w:type="paragraph" w:styleId="HTML1">
    <w:name w:val="HTML Preformatted"/>
    <w:basedOn w:val="a3"/>
    <w:link w:val="HTML2"/>
    <w:rsid w:val="00C6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2">
    <w:name w:val="Стандартный HTML Знак"/>
    <w:basedOn w:val="a4"/>
    <w:link w:val="HTML1"/>
    <w:rsid w:val="00C61897"/>
    <w:rPr>
      <w:rFonts w:ascii="Courier New" w:hAnsi="Courier New" w:cs="Courier New"/>
    </w:rPr>
  </w:style>
  <w:style w:type="paragraph" w:customStyle="1" w:styleId="1fa">
    <w:name w:val="Знак Знак Знак1"/>
    <w:basedOn w:val="a3"/>
    <w:rsid w:val="00C61897"/>
    <w:pPr>
      <w:widowControl w:val="0"/>
      <w:suppressAutoHyphens w:val="0"/>
      <w:adjustRightInd w:val="0"/>
      <w:spacing w:after="160" w:line="240" w:lineRule="exact"/>
      <w:jc w:val="right"/>
    </w:pPr>
    <w:rPr>
      <w:sz w:val="20"/>
      <w:szCs w:val="20"/>
      <w:lang w:val="en-GB" w:eastAsia="en-US"/>
    </w:rPr>
  </w:style>
  <w:style w:type="paragraph" w:customStyle="1" w:styleId="1126">
    <w:name w:val="Знак11 Знак Знак Знак Знак Знак Знак Знак Знак Знак Знак Знак Знак Знак Знак Знак Знак Знак Знак Знак Знак Знак Знак Знак Знак2"/>
    <w:basedOn w:val="a3"/>
    <w:rsid w:val="00C61897"/>
    <w:pPr>
      <w:widowControl w:val="0"/>
      <w:suppressAutoHyphens w:val="0"/>
      <w:adjustRightInd w:val="0"/>
      <w:spacing w:after="160" w:line="240" w:lineRule="exact"/>
      <w:jc w:val="right"/>
    </w:pPr>
    <w:rPr>
      <w:sz w:val="20"/>
      <w:szCs w:val="20"/>
      <w:lang w:val="en-GB" w:eastAsia="en-US"/>
    </w:rPr>
  </w:style>
  <w:style w:type="numbering" w:customStyle="1" w:styleId="816">
    <w:name w:val="Нет списка81"/>
    <w:next w:val="a6"/>
    <w:semiHidden/>
    <w:unhideWhenUsed/>
    <w:rsid w:val="00C61897"/>
  </w:style>
  <w:style w:type="paragraph" w:customStyle="1" w:styleId="3f">
    <w:name w:val="Обычный3"/>
    <w:semiHidden/>
    <w:rsid w:val="00C61897"/>
    <w:pPr>
      <w:widowControl w:val="0"/>
      <w:tabs>
        <w:tab w:val="center" w:pos="4677"/>
        <w:tab w:val="right" w:pos="9355"/>
      </w:tabs>
      <w:autoSpaceDE w:val="0"/>
      <w:autoSpaceDN w:val="0"/>
      <w:adjustRightInd w:val="0"/>
      <w:snapToGrid w:val="0"/>
    </w:pPr>
    <w:rPr>
      <w:sz w:val="22"/>
    </w:rPr>
  </w:style>
  <w:style w:type="paragraph" w:customStyle="1" w:styleId="2f7">
    <w:name w:val="Знак Знак Знак2"/>
    <w:basedOn w:val="a3"/>
    <w:rsid w:val="00C61897"/>
    <w:pPr>
      <w:widowControl w:val="0"/>
      <w:suppressAutoHyphens w:val="0"/>
      <w:adjustRightInd w:val="0"/>
      <w:spacing w:after="160" w:line="240" w:lineRule="exact"/>
      <w:jc w:val="right"/>
    </w:pPr>
    <w:rPr>
      <w:sz w:val="20"/>
      <w:szCs w:val="20"/>
      <w:lang w:val="en-GB" w:eastAsia="en-US"/>
    </w:rPr>
  </w:style>
  <w:style w:type="paragraph" w:customStyle="1" w:styleId="1147">
    <w:name w:val="Знак11 Знак Знак Знак Знак Знак Знак Знак Знак Знак Знак Знак Знак Знак Знак Знак Знак Знак Знак Знак Знак Знак Знак Знак Знак4"/>
    <w:basedOn w:val="a3"/>
    <w:rsid w:val="00C61897"/>
    <w:pPr>
      <w:widowControl w:val="0"/>
      <w:suppressAutoHyphens w:val="0"/>
      <w:adjustRightInd w:val="0"/>
      <w:spacing w:after="160" w:line="240" w:lineRule="exact"/>
      <w:jc w:val="right"/>
    </w:pPr>
    <w:rPr>
      <w:sz w:val="20"/>
      <w:szCs w:val="20"/>
      <w:lang w:val="en-GB" w:eastAsia="en-US"/>
    </w:rPr>
  </w:style>
  <w:style w:type="paragraph" w:customStyle="1" w:styleId="49">
    <w:name w:val="Знак Знак Знак4"/>
    <w:basedOn w:val="a3"/>
    <w:rsid w:val="00C61897"/>
    <w:pPr>
      <w:widowControl w:val="0"/>
      <w:suppressAutoHyphens w:val="0"/>
      <w:adjustRightInd w:val="0"/>
      <w:spacing w:after="160" w:line="240" w:lineRule="exact"/>
      <w:jc w:val="right"/>
    </w:pPr>
    <w:rPr>
      <w:sz w:val="20"/>
      <w:szCs w:val="20"/>
      <w:lang w:val="en-GB" w:eastAsia="en-US"/>
    </w:rPr>
  </w:style>
  <w:style w:type="paragraph" w:customStyle="1" w:styleId="1170">
    <w:name w:val="Знак11 Знак Знак Знак Знак Знак Знак Знак Знак Знак Знак Знак Знак Знак Знак Знак Знак Знак Знак Знак Знак Знак Знак Знак Знак7"/>
    <w:basedOn w:val="a3"/>
    <w:rsid w:val="00C61897"/>
    <w:pPr>
      <w:widowControl w:val="0"/>
      <w:suppressAutoHyphens w:val="0"/>
      <w:adjustRightInd w:val="0"/>
      <w:spacing w:after="160" w:line="240" w:lineRule="exact"/>
      <w:jc w:val="right"/>
    </w:pPr>
    <w:rPr>
      <w:sz w:val="20"/>
      <w:szCs w:val="20"/>
      <w:lang w:val="en-GB" w:eastAsia="en-US"/>
    </w:rPr>
  </w:style>
  <w:style w:type="numbering" w:customStyle="1" w:styleId="103">
    <w:name w:val="Нет списка10"/>
    <w:next w:val="a6"/>
    <w:semiHidden/>
    <w:rsid w:val="00C61897"/>
  </w:style>
  <w:style w:type="numbering" w:customStyle="1" w:styleId="183">
    <w:name w:val="Нет списка18"/>
    <w:next w:val="a6"/>
    <w:semiHidden/>
    <w:rsid w:val="00C61897"/>
  </w:style>
  <w:style w:type="paragraph" w:customStyle="1" w:styleId="3f0">
    <w:name w:val="Знак Знак Знак3"/>
    <w:basedOn w:val="a3"/>
    <w:rsid w:val="00C61897"/>
    <w:pPr>
      <w:widowControl w:val="0"/>
      <w:suppressAutoHyphens w:val="0"/>
      <w:adjustRightInd w:val="0"/>
      <w:spacing w:after="160" w:line="240" w:lineRule="exact"/>
      <w:jc w:val="right"/>
    </w:pPr>
    <w:rPr>
      <w:sz w:val="20"/>
      <w:szCs w:val="20"/>
      <w:lang w:val="en-GB" w:eastAsia="en-US"/>
    </w:rPr>
  </w:style>
  <w:style w:type="paragraph" w:customStyle="1" w:styleId="1163">
    <w:name w:val="Знак11 Знак Знак Знак Знак Знак Знак Знак Знак Знак Знак Знак Знак Знак Знак Знак Знак Знак Знак Знак Знак Знак Знак Знак Знак6"/>
    <w:basedOn w:val="a3"/>
    <w:rsid w:val="00C61897"/>
    <w:pPr>
      <w:widowControl w:val="0"/>
      <w:suppressAutoHyphens w:val="0"/>
      <w:adjustRightInd w:val="0"/>
      <w:spacing w:after="160" w:line="240" w:lineRule="exact"/>
      <w:jc w:val="right"/>
    </w:pPr>
    <w:rPr>
      <w:sz w:val="20"/>
      <w:szCs w:val="20"/>
      <w:lang w:val="en-GB" w:eastAsia="en-US"/>
    </w:rPr>
  </w:style>
  <w:style w:type="numbering" w:customStyle="1" w:styleId="193">
    <w:name w:val="Нет списка19"/>
    <w:next w:val="a6"/>
    <w:semiHidden/>
    <w:rsid w:val="00C61897"/>
  </w:style>
  <w:style w:type="paragraph" w:customStyle="1" w:styleId="4a">
    <w:name w:val="Обычный4"/>
    <w:semiHidden/>
    <w:rsid w:val="00C61897"/>
    <w:pPr>
      <w:widowControl w:val="0"/>
      <w:tabs>
        <w:tab w:val="center" w:pos="4677"/>
        <w:tab w:val="right" w:pos="9355"/>
      </w:tabs>
      <w:autoSpaceDE w:val="0"/>
      <w:autoSpaceDN w:val="0"/>
      <w:adjustRightInd w:val="0"/>
      <w:snapToGrid w:val="0"/>
    </w:pPr>
    <w:rPr>
      <w:sz w:val="22"/>
    </w:rPr>
  </w:style>
  <w:style w:type="character" w:customStyle="1" w:styleId="2f8">
    <w:name w:val="Знак Знак2"/>
    <w:rsid w:val="00C61897"/>
    <w:rPr>
      <w:sz w:val="24"/>
      <w:szCs w:val="24"/>
      <w:lang w:val="ru-RU" w:eastAsia="ru-RU" w:bidi="ar-SA"/>
    </w:rPr>
  </w:style>
  <w:style w:type="paragraph" w:customStyle="1" w:styleId="1155">
    <w:name w:val="Знак11 Знак Знак Знак Знак Знак Знак Знак Знак Знак Знак Знак Знак Знак Знак Знак Знак Знак Знак Знак Знак Знак Знак Знак Знак5"/>
    <w:basedOn w:val="a3"/>
    <w:rsid w:val="00C61897"/>
    <w:pPr>
      <w:widowControl w:val="0"/>
      <w:suppressAutoHyphens w:val="0"/>
      <w:adjustRightInd w:val="0"/>
      <w:spacing w:after="160" w:line="240" w:lineRule="exact"/>
      <w:jc w:val="right"/>
    </w:pPr>
    <w:rPr>
      <w:sz w:val="20"/>
      <w:szCs w:val="20"/>
      <w:lang w:val="en-GB" w:eastAsia="en-US"/>
    </w:rPr>
  </w:style>
  <w:style w:type="numbering" w:customStyle="1" w:styleId="1101">
    <w:name w:val="Нет списка110"/>
    <w:next w:val="a6"/>
    <w:semiHidden/>
    <w:rsid w:val="00C61897"/>
  </w:style>
  <w:style w:type="numbering" w:customStyle="1" w:styleId="201">
    <w:name w:val="Нет списка20"/>
    <w:next w:val="a6"/>
    <w:semiHidden/>
    <w:rsid w:val="00C61897"/>
  </w:style>
  <w:style w:type="paragraph" w:customStyle="1" w:styleId="59">
    <w:name w:val="Обычный5"/>
    <w:semiHidden/>
    <w:rsid w:val="00C61897"/>
    <w:pPr>
      <w:widowControl w:val="0"/>
      <w:tabs>
        <w:tab w:val="center" w:pos="4677"/>
        <w:tab w:val="right" w:pos="9355"/>
      </w:tabs>
      <w:autoSpaceDE w:val="0"/>
      <w:autoSpaceDN w:val="0"/>
      <w:adjustRightInd w:val="0"/>
      <w:snapToGrid w:val="0"/>
    </w:pPr>
    <w:rPr>
      <w:sz w:val="22"/>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C61897"/>
    <w:rPr>
      <w:sz w:val="24"/>
      <w:szCs w:val="24"/>
      <w:lang w:val="ru-RU" w:eastAsia="ru-RU" w:bidi="ar-SA"/>
    </w:rPr>
  </w:style>
  <w:style w:type="paragraph" w:customStyle="1" w:styleId="N">
    <w:name w:val="N"/>
    <w:basedOn w:val="a3"/>
    <w:rsid w:val="00C61897"/>
    <w:pPr>
      <w:tabs>
        <w:tab w:val="left" w:pos="284"/>
      </w:tabs>
      <w:suppressAutoHyphens w:val="0"/>
      <w:jc w:val="both"/>
    </w:pPr>
    <w:rPr>
      <w:rFonts w:ascii="TimesET" w:hAnsi="TimesET" w:cs="TimesET"/>
      <w:sz w:val="18"/>
      <w:szCs w:val="18"/>
      <w:lang w:eastAsia="ru-RU"/>
    </w:rPr>
  </w:style>
  <w:style w:type="character" w:customStyle="1" w:styleId="colv">
    <w:name w:val="col v"/>
    <w:basedOn w:val="a4"/>
    <w:rsid w:val="00C61897"/>
  </w:style>
  <w:style w:type="paragraph" w:customStyle="1" w:styleId="afffffe">
    <w:name w:val="Знак Знак Знак Знак Знак Знак Знак Знак Знак Знак Знак Знак Знак"/>
    <w:basedOn w:val="a3"/>
    <w:rsid w:val="00C61897"/>
    <w:pPr>
      <w:suppressAutoHyphens w:val="0"/>
      <w:spacing w:before="100" w:beforeAutospacing="1" w:after="100" w:afterAutospacing="1"/>
    </w:pPr>
    <w:rPr>
      <w:rFonts w:ascii="Tahoma" w:hAnsi="Tahoma"/>
      <w:sz w:val="20"/>
      <w:szCs w:val="20"/>
      <w:lang w:val="en-US" w:eastAsia="en-US"/>
    </w:rPr>
  </w:style>
  <w:style w:type="paragraph" w:customStyle="1" w:styleId="1183">
    <w:name w:val="Знак11 Знак Знак Знак Знак Знак Знак Знак Знак Знак Знак Знак Знак Знак Знак Знак Знак Знак Знак Знак Знак Знак Знак Знак Знак8"/>
    <w:basedOn w:val="a3"/>
    <w:rsid w:val="00C61897"/>
    <w:pPr>
      <w:widowControl w:val="0"/>
      <w:suppressAutoHyphens w:val="0"/>
      <w:adjustRightInd w:val="0"/>
      <w:spacing w:after="160" w:line="240" w:lineRule="exact"/>
      <w:jc w:val="right"/>
    </w:pPr>
    <w:rPr>
      <w:sz w:val="20"/>
      <w:szCs w:val="20"/>
      <w:lang w:val="en-GB" w:eastAsia="en-US"/>
    </w:rPr>
  </w:style>
  <w:style w:type="paragraph" w:customStyle="1" w:styleId="5a">
    <w:name w:val="Знак Знак Знак5"/>
    <w:basedOn w:val="a3"/>
    <w:rsid w:val="00C61897"/>
    <w:pPr>
      <w:widowControl w:val="0"/>
      <w:suppressAutoHyphens w:val="0"/>
      <w:adjustRightInd w:val="0"/>
      <w:spacing w:after="160" w:line="240" w:lineRule="exact"/>
      <w:jc w:val="right"/>
    </w:pPr>
    <w:rPr>
      <w:sz w:val="20"/>
      <w:szCs w:val="20"/>
      <w:lang w:val="en-GB" w:eastAsia="en-US"/>
    </w:rPr>
  </w:style>
  <w:style w:type="paragraph" w:customStyle="1" w:styleId="68">
    <w:name w:val="Обычный6"/>
    <w:semiHidden/>
    <w:rsid w:val="00C61897"/>
    <w:pPr>
      <w:widowControl w:val="0"/>
      <w:tabs>
        <w:tab w:val="center" w:pos="4677"/>
        <w:tab w:val="right" w:pos="9355"/>
      </w:tabs>
      <w:autoSpaceDE w:val="0"/>
      <w:autoSpaceDN w:val="0"/>
      <w:adjustRightInd w:val="0"/>
      <w:snapToGrid w:val="0"/>
    </w:pPr>
    <w:rPr>
      <w:sz w:val="22"/>
    </w:rPr>
  </w:style>
  <w:style w:type="numbering" w:customStyle="1" w:styleId="273">
    <w:name w:val="Нет списка27"/>
    <w:next w:val="a6"/>
    <w:uiPriority w:val="99"/>
    <w:semiHidden/>
    <w:unhideWhenUsed/>
    <w:rsid w:val="00C61897"/>
  </w:style>
  <w:style w:type="paragraph" w:customStyle="1" w:styleId="21113">
    <w:name w:val="Знак2 Знак1 Знак1 Знак Знак1"/>
    <w:basedOn w:val="a3"/>
    <w:next w:val="af6"/>
    <w:autoRedefine/>
    <w:semiHidden/>
    <w:unhideWhenUsed/>
    <w:qFormat/>
    <w:rsid w:val="00C61897"/>
    <w:pPr>
      <w:suppressAutoHyphens w:val="0"/>
      <w:spacing w:after="200" w:line="276" w:lineRule="auto"/>
      <w:ind w:left="720"/>
    </w:pPr>
    <w:rPr>
      <w:rFonts w:ascii="Calibri" w:eastAsia="Calibri" w:hAnsi="Calibri"/>
      <w:lang w:eastAsia="en-US"/>
    </w:rPr>
  </w:style>
  <w:style w:type="paragraph" w:customStyle="1" w:styleId="316">
    <w:name w:val="Знак3 Знак1"/>
    <w:basedOn w:val="a3"/>
    <w:next w:val="afffb"/>
    <w:semiHidden/>
    <w:unhideWhenUsed/>
    <w:rsid w:val="00C61897"/>
    <w:pPr>
      <w:suppressAutoHyphens w:val="0"/>
    </w:pPr>
    <w:rPr>
      <w:rFonts w:ascii="Courier New" w:eastAsia="Calibri" w:hAnsi="Courier New" w:cs="Courier New"/>
      <w:sz w:val="22"/>
      <w:szCs w:val="22"/>
      <w:lang w:eastAsia="en-US"/>
    </w:rPr>
  </w:style>
  <w:style w:type="paragraph" w:customStyle="1" w:styleId="1fb">
    <w:name w:val="Нижний колонтитул1"/>
    <w:basedOn w:val="a3"/>
    <w:next w:val="ae"/>
    <w:uiPriority w:val="99"/>
    <w:semiHidden/>
    <w:unhideWhenUsed/>
    <w:rsid w:val="00C61897"/>
    <w:pPr>
      <w:tabs>
        <w:tab w:val="center" w:pos="4677"/>
        <w:tab w:val="right" w:pos="9355"/>
      </w:tabs>
      <w:suppressAutoHyphens w:val="0"/>
      <w:ind w:left="284" w:right="284" w:firstLine="851"/>
    </w:pPr>
    <w:rPr>
      <w:rFonts w:ascii="GOST type A" w:eastAsia="Calibri" w:hAnsi="GOST type A"/>
      <w:i/>
      <w:sz w:val="28"/>
      <w:lang w:eastAsia="en-US"/>
    </w:rPr>
  </w:style>
  <w:style w:type="character" w:customStyle="1" w:styleId="1fc">
    <w:name w:val="Нижний колонтитул Знак1"/>
    <w:uiPriority w:val="99"/>
    <w:semiHidden/>
    <w:rsid w:val="00C61897"/>
    <w:rPr>
      <w:rFonts w:ascii="GOST type A" w:eastAsia="Times New Roman" w:hAnsi="GOST type A" w:cs="Times New Roman"/>
      <w:i/>
      <w:sz w:val="28"/>
      <w:szCs w:val="24"/>
      <w:lang w:eastAsia="ru-RU"/>
    </w:rPr>
  </w:style>
  <w:style w:type="character" w:customStyle="1" w:styleId="817">
    <w:name w:val="Заголовок 8 Знак1"/>
    <w:semiHidden/>
    <w:rsid w:val="00C61897"/>
    <w:rPr>
      <w:rFonts w:ascii="Cambria" w:eastAsia="Times New Roman" w:hAnsi="Cambria" w:cs="Times New Roman"/>
      <w:i/>
      <w:color w:val="404040"/>
    </w:rPr>
  </w:style>
  <w:style w:type="paragraph" w:customStyle="1" w:styleId="1fd">
    <w:name w:val="Верхний колонтитул1"/>
    <w:basedOn w:val="a3"/>
    <w:next w:val="ac"/>
    <w:semiHidden/>
    <w:unhideWhenUsed/>
    <w:rsid w:val="00C61897"/>
    <w:pPr>
      <w:tabs>
        <w:tab w:val="center" w:pos="4677"/>
        <w:tab w:val="right" w:pos="9355"/>
      </w:tabs>
      <w:suppressAutoHyphens w:val="0"/>
      <w:ind w:left="284" w:right="284" w:firstLine="851"/>
    </w:pPr>
    <w:rPr>
      <w:rFonts w:ascii="Arial" w:eastAsia="Calibri" w:hAnsi="Arial" w:cs="Arial"/>
      <w:sz w:val="22"/>
      <w:szCs w:val="22"/>
      <w:lang w:eastAsia="en-US"/>
    </w:rPr>
  </w:style>
  <w:style w:type="character" w:customStyle="1" w:styleId="21a">
    <w:name w:val="Основной текст с отступом 2 Знак1"/>
    <w:semiHidden/>
    <w:rsid w:val="00C61897"/>
    <w:rPr>
      <w:rFonts w:ascii="GOST type A" w:eastAsia="Times New Roman" w:hAnsi="GOST type A" w:cs="Times New Roman"/>
      <w:i/>
      <w:sz w:val="28"/>
      <w:szCs w:val="24"/>
      <w:lang w:eastAsia="ru-RU"/>
    </w:rPr>
  </w:style>
  <w:style w:type="character" w:customStyle="1" w:styleId="317">
    <w:name w:val="Основной текст 3 Знак1"/>
    <w:semiHidden/>
    <w:rsid w:val="00C61897"/>
    <w:rPr>
      <w:rFonts w:ascii="GOST type A" w:eastAsia="Times New Roman" w:hAnsi="GOST type A" w:cs="Times New Roman"/>
      <w:i/>
      <w:sz w:val="16"/>
      <w:szCs w:val="16"/>
      <w:lang w:eastAsia="ru-RU"/>
    </w:rPr>
  </w:style>
  <w:style w:type="character" w:customStyle="1" w:styleId="1fe">
    <w:name w:val="Название Знак1"/>
    <w:rsid w:val="00C61897"/>
    <w:rPr>
      <w:rFonts w:ascii="Cambria" w:eastAsia="Times New Roman" w:hAnsi="Cambria" w:cs="Times New Roman"/>
      <w:i/>
      <w:color w:val="17365D"/>
      <w:spacing w:val="5"/>
      <w:kern w:val="28"/>
      <w:sz w:val="52"/>
      <w:szCs w:val="52"/>
      <w:lang w:eastAsia="ru-RU"/>
    </w:rPr>
  </w:style>
  <w:style w:type="paragraph" w:customStyle="1" w:styleId="226">
    <w:name w:val="Основной текст 22"/>
    <w:basedOn w:val="a3"/>
    <w:next w:val="2e"/>
    <w:semiHidden/>
    <w:unhideWhenUsed/>
    <w:rsid w:val="00C61897"/>
    <w:pPr>
      <w:suppressAutoHyphens w:val="0"/>
      <w:spacing w:after="120" w:line="480" w:lineRule="auto"/>
      <w:ind w:left="284" w:right="284" w:firstLine="851"/>
    </w:pPr>
    <w:rPr>
      <w:rFonts w:ascii="GOST type A" w:eastAsia="Calibri" w:hAnsi="GOST type A"/>
      <w:i/>
      <w:sz w:val="28"/>
      <w:lang w:eastAsia="en-US"/>
    </w:rPr>
  </w:style>
  <w:style w:type="character" w:customStyle="1" w:styleId="21b">
    <w:name w:val="Основной текст 2 Знак1"/>
    <w:semiHidden/>
    <w:rsid w:val="00C61897"/>
    <w:rPr>
      <w:rFonts w:ascii="GOST type A" w:eastAsia="Times New Roman" w:hAnsi="GOST type A" w:cs="Times New Roman"/>
      <w:i/>
      <w:sz w:val="28"/>
      <w:szCs w:val="24"/>
      <w:lang w:eastAsia="ru-RU"/>
    </w:rPr>
  </w:style>
  <w:style w:type="paragraph" w:customStyle="1" w:styleId="1ff">
    <w:name w:val="Текст выноски1"/>
    <w:basedOn w:val="a3"/>
    <w:next w:val="af8"/>
    <w:semiHidden/>
    <w:unhideWhenUsed/>
    <w:rsid w:val="00C61897"/>
    <w:pPr>
      <w:suppressAutoHyphens w:val="0"/>
      <w:ind w:left="284" w:right="284" w:firstLine="851"/>
    </w:pPr>
    <w:rPr>
      <w:rFonts w:ascii="Tahoma" w:eastAsia="Calibri" w:hAnsi="Tahoma" w:cs="Tahoma"/>
      <w:i/>
      <w:sz w:val="16"/>
      <w:szCs w:val="16"/>
      <w:lang w:eastAsia="en-US"/>
    </w:rPr>
  </w:style>
  <w:style w:type="character" w:customStyle="1" w:styleId="1ff0">
    <w:name w:val="Текст выноски Знак1"/>
    <w:semiHidden/>
    <w:rsid w:val="00C61897"/>
    <w:rPr>
      <w:rFonts w:ascii="Tahoma" w:eastAsia="Times New Roman" w:hAnsi="Tahoma" w:cs="Tahoma"/>
      <w:i/>
      <w:sz w:val="16"/>
      <w:szCs w:val="16"/>
      <w:lang w:eastAsia="ru-RU"/>
    </w:rPr>
  </w:style>
  <w:style w:type="paragraph" w:customStyle="1" w:styleId="1ff1">
    <w:name w:val="Текст сноски1"/>
    <w:basedOn w:val="a3"/>
    <w:next w:val="affff1"/>
    <w:semiHidden/>
    <w:unhideWhenUsed/>
    <w:rsid w:val="00C61897"/>
    <w:pPr>
      <w:suppressAutoHyphens w:val="0"/>
      <w:ind w:left="284" w:right="284" w:firstLine="851"/>
    </w:pPr>
    <w:rPr>
      <w:rFonts w:ascii="Calibri" w:eastAsia="Calibri" w:hAnsi="Calibri"/>
      <w:sz w:val="22"/>
      <w:szCs w:val="22"/>
      <w:lang w:eastAsia="en-US"/>
    </w:rPr>
  </w:style>
  <w:style w:type="character" w:customStyle="1" w:styleId="1ff2">
    <w:name w:val="Текст сноски Знак1"/>
    <w:semiHidden/>
    <w:rsid w:val="00C61897"/>
    <w:rPr>
      <w:rFonts w:ascii="GOST type A" w:eastAsia="Times New Roman" w:hAnsi="GOST type A" w:cs="Times New Roman"/>
      <w:i/>
      <w:sz w:val="20"/>
      <w:szCs w:val="20"/>
      <w:lang w:eastAsia="ru-RU"/>
    </w:rPr>
  </w:style>
  <w:style w:type="character" w:customStyle="1" w:styleId="318">
    <w:name w:val="Основной текст с отступом 3 Знак1"/>
    <w:semiHidden/>
    <w:rsid w:val="00C61897"/>
    <w:rPr>
      <w:rFonts w:ascii="GOST type A" w:eastAsia="Times New Roman" w:hAnsi="GOST type A" w:cs="Times New Roman"/>
      <w:i/>
      <w:sz w:val="16"/>
      <w:szCs w:val="16"/>
      <w:lang w:eastAsia="ru-RU"/>
    </w:rPr>
  </w:style>
  <w:style w:type="paragraph" w:customStyle="1" w:styleId="1ff3">
    <w:name w:val="Схема документа1"/>
    <w:basedOn w:val="a3"/>
    <w:next w:val="affe"/>
    <w:semiHidden/>
    <w:unhideWhenUsed/>
    <w:rsid w:val="00C61897"/>
    <w:pPr>
      <w:suppressAutoHyphens w:val="0"/>
      <w:ind w:left="284" w:right="284" w:firstLine="851"/>
    </w:pPr>
    <w:rPr>
      <w:rFonts w:ascii="Tahoma" w:eastAsia="Calibri" w:hAnsi="Tahoma" w:cs="Tahoma"/>
      <w:i/>
      <w:sz w:val="16"/>
      <w:szCs w:val="16"/>
      <w:lang w:eastAsia="en-US"/>
    </w:rPr>
  </w:style>
  <w:style w:type="character" w:customStyle="1" w:styleId="1ff4">
    <w:name w:val="Схема документа Знак1"/>
    <w:semiHidden/>
    <w:rsid w:val="00C61897"/>
    <w:rPr>
      <w:rFonts w:ascii="Tahoma" w:eastAsia="Times New Roman" w:hAnsi="Tahoma" w:cs="Tahoma"/>
      <w:i/>
      <w:sz w:val="16"/>
      <w:szCs w:val="16"/>
      <w:lang w:eastAsia="ru-RU"/>
    </w:rPr>
  </w:style>
  <w:style w:type="table" w:customStyle="1" w:styleId="1011">
    <w:name w:val="Сетка таблицы1011"/>
    <w:basedOn w:val="a5"/>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5"/>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5"/>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3">
    <w:name w:val="Заголовок 8 Знак2"/>
    <w:uiPriority w:val="9"/>
    <w:semiHidden/>
    <w:rsid w:val="00C61897"/>
    <w:rPr>
      <w:rFonts w:ascii="Cambria" w:eastAsia="Times New Roman" w:hAnsi="Cambria" w:cs="Times New Roman"/>
      <w:color w:val="404040"/>
      <w:sz w:val="20"/>
      <w:szCs w:val="20"/>
    </w:rPr>
  </w:style>
  <w:style w:type="character" w:customStyle="1" w:styleId="2f9">
    <w:name w:val="Текст сноски Знак2"/>
    <w:uiPriority w:val="99"/>
    <w:semiHidden/>
    <w:rsid w:val="00C61897"/>
    <w:rPr>
      <w:sz w:val="20"/>
      <w:szCs w:val="20"/>
    </w:rPr>
  </w:style>
  <w:style w:type="character" w:customStyle="1" w:styleId="2fa">
    <w:name w:val="Верхний колонтитул Знак2"/>
    <w:basedOn w:val="a4"/>
    <w:uiPriority w:val="99"/>
    <w:semiHidden/>
    <w:rsid w:val="00C61897"/>
  </w:style>
  <w:style w:type="character" w:customStyle="1" w:styleId="2fb">
    <w:name w:val="Нижний колонтитул Знак2"/>
    <w:basedOn w:val="a4"/>
    <w:uiPriority w:val="99"/>
    <w:semiHidden/>
    <w:rsid w:val="00C61897"/>
  </w:style>
  <w:style w:type="character" w:customStyle="1" w:styleId="2fc">
    <w:name w:val="Название Знак2"/>
    <w:uiPriority w:val="10"/>
    <w:rsid w:val="00C61897"/>
    <w:rPr>
      <w:rFonts w:ascii="Cambria" w:eastAsia="Times New Roman" w:hAnsi="Cambria" w:cs="Times New Roman"/>
      <w:color w:val="17365D"/>
      <w:spacing w:val="5"/>
      <w:kern w:val="28"/>
      <w:sz w:val="52"/>
      <w:szCs w:val="52"/>
    </w:rPr>
  </w:style>
  <w:style w:type="character" w:customStyle="1" w:styleId="2fd">
    <w:name w:val="Основной текст Знак2"/>
    <w:basedOn w:val="a4"/>
    <w:uiPriority w:val="99"/>
    <w:semiHidden/>
    <w:rsid w:val="00C61897"/>
  </w:style>
  <w:style w:type="character" w:customStyle="1" w:styleId="2fe">
    <w:name w:val="Основной текст с отступом Знак2"/>
    <w:basedOn w:val="a4"/>
    <w:uiPriority w:val="99"/>
    <w:semiHidden/>
    <w:rsid w:val="00C61897"/>
  </w:style>
  <w:style w:type="character" w:customStyle="1" w:styleId="227">
    <w:name w:val="Основной текст 2 Знак2"/>
    <w:basedOn w:val="a4"/>
    <w:uiPriority w:val="99"/>
    <w:semiHidden/>
    <w:rsid w:val="00C61897"/>
  </w:style>
  <w:style w:type="character" w:customStyle="1" w:styleId="323">
    <w:name w:val="Основной текст 3 Знак2"/>
    <w:uiPriority w:val="99"/>
    <w:semiHidden/>
    <w:rsid w:val="00C61897"/>
    <w:rPr>
      <w:sz w:val="16"/>
      <w:szCs w:val="16"/>
    </w:rPr>
  </w:style>
  <w:style w:type="character" w:customStyle="1" w:styleId="228">
    <w:name w:val="Основной текст с отступом 2 Знак2"/>
    <w:basedOn w:val="a4"/>
    <w:uiPriority w:val="99"/>
    <w:semiHidden/>
    <w:rsid w:val="00C61897"/>
  </w:style>
  <w:style w:type="character" w:customStyle="1" w:styleId="324">
    <w:name w:val="Основной текст с отступом 3 Знак2"/>
    <w:uiPriority w:val="99"/>
    <w:semiHidden/>
    <w:rsid w:val="00C61897"/>
    <w:rPr>
      <w:sz w:val="16"/>
      <w:szCs w:val="16"/>
    </w:rPr>
  </w:style>
  <w:style w:type="character" w:customStyle="1" w:styleId="2ff">
    <w:name w:val="Схема документа Знак2"/>
    <w:uiPriority w:val="99"/>
    <w:semiHidden/>
    <w:rsid w:val="00C61897"/>
    <w:rPr>
      <w:rFonts w:ascii="Tahoma" w:hAnsi="Tahoma" w:cs="Tahoma"/>
      <w:sz w:val="16"/>
      <w:szCs w:val="16"/>
    </w:rPr>
  </w:style>
  <w:style w:type="character" w:customStyle="1" w:styleId="2ff0">
    <w:name w:val="Текст выноски Знак2"/>
    <w:uiPriority w:val="99"/>
    <w:semiHidden/>
    <w:rsid w:val="00C61897"/>
    <w:rPr>
      <w:rFonts w:ascii="Tahoma" w:hAnsi="Tahoma" w:cs="Tahoma"/>
      <w:sz w:val="16"/>
      <w:szCs w:val="16"/>
    </w:rPr>
  </w:style>
  <w:style w:type="numbering" w:customStyle="1" w:styleId="283">
    <w:name w:val="Нет списка28"/>
    <w:next w:val="a6"/>
    <w:uiPriority w:val="99"/>
    <w:semiHidden/>
    <w:unhideWhenUsed/>
    <w:rsid w:val="00C61897"/>
  </w:style>
  <w:style w:type="table" w:customStyle="1" w:styleId="291">
    <w:name w:val="Сетка таблицы291"/>
    <w:basedOn w:val="a5"/>
    <w:next w:val="af4"/>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6"/>
    <w:semiHidden/>
    <w:rsid w:val="00C61897"/>
  </w:style>
  <w:style w:type="numbering" w:customStyle="1" w:styleId="6110">
    <w:name w:val="Нет списка611"/>
    <w:next w:val="a6"/>
    <w:semiHidden/>
    <w:rsid w:val="00C61897"/>
  </w:style>
  <w:style w:type="numbering" w:customStyle="1" w:styleId="14110">
    <w:name w:val="Нет списка1411"/>
    <w:next w:val="a6"/>
    <w:semiHidden/>
    <w:rsid w:val="00C61897"/>
  </w:style>
  <w:style w:type="numbering" w:customStyle="1" w:styleId="7110">
    <w:name w:val="Нет списка711"/>
    <w:next w:val="a6"/>
    <w:semiHidden/>
    <w:rsid w:val="00C61897"/>
  </w:style>
  <w:style w:type="numbering" w:customStyle="1" w:styleId="8110">
    <w:name w:val="Нет списка811"/>
    <w:next w:val="a6"/>
    <w:semiHidden/>
    <w:rsid w:val="00C61897"/>
  </w:style>
  <w:style w:type="numbering" w:customStyle="1" w:styleId="1610">
    <w:name w:val="Нет списка161"/>
    <w:next w:val="a6"/>
    <w:semiHidden/>
    <w:rsid w:val="00C61897"/>
  </w:style>
  <w:style w:type="numbering" w:customStyle="1" w:styleId="911">
    <w:name w:val="Нет списка91"/>
    <w:next w:val="a6"/>
    <w:semiHidden/>
    <w:rsid w:val="00C61897"/>
  </w:style>
  <w:style w:type="numbering" w:customStyle="1" w:styleId="1710">
    <w:name w:val="Нет списка171"/>
    <w:next w:val="a6"/>
    <w:semiHidden/>
    <w:rsid w:val="00C61897"/>
  </w:style>
  <w:style w:type="numbering" w:customStyle="1" w:styleId="1012">
    <w:name w:val="Нет списка101"/>
    <w:next w:val="a6"/>
    <w:semiHidden/>
    <w:rsid w:val="00C61897"/>
  </w:style>
  <w:style w:type="numbering" w:customStyle="1" w:styleId="1810">
    <w:name w:val="Нет списка181"/>
    <w:next w:val="a6"/>
    <w:semiHidden/>
    <w:rsid w:val="00C61897"/>
  </w:style>
  <w:style w:type="numbering" w:customStyle="1" w:styleId="1910">
    <w:name w:val="Нет списка191"/>
    <w:next w:val="a6"/>
    <w:semiHidden/>
    <w:rsid w:val="00C61897"/>
  </w:style>
  <w:style w:type="numbering" w:customStyle="1" w:styleId="11011">
    <w:name w:val="Нет списка1101"/>
    <w:next w:val="a6"/>
    <w:semiHidden/>
    <w:rsid w:val="00C61897"/>
  </w:style>
  <w:style w:type="numbering" w:customStyle="1" w:styleId="211111">
    <w:name w:val="Нет списка21111"/>
    <w:next w:val="a6"/>
    <w:semiHidden/>
    <w:rsid w:val="00C61897"/>
  </w:style>
  <w:style w:type="numbering" w:customStyle="1" w:styleId="2011">
    <w:name w:val="Нет списка201"/>
    <w:next w:val="a6"/>
    <w:semiHidden/>
    <w:rsid w:val="00C61897"/>
  </w:style>
  <w:style w:type="numbering" w:customStyle="1" w:styleId="22110">
    <w:name w:val="Нет списка2211"/>
    <w:next w:val="a6"/>
    <w:semiHidden/>
    <w:rsid w:val="00C61897"/>
  </w:style>
  <w:style w:type="numbering" w:customStyle="1" w:styleId="23110">
    <w:name w:val="Нет списка2311"/>
    <w:next w:val="a6"/>
    <w:uiPriority w:val="99"/>
    <w:semiHidden/>
    <w:unhideWhenUsed/>
    <w:rsid w:val="00C61897"/>
  </w:style>
  <w:style w:type="numbering" w:customStyle="1" w:styleId="24110">
    <w:name w:val="Нет списка2411"/>
    <w:next w:val="a6"/>
    <w:semiHidden/>
    <w:rsid w:val="00C61897"/>
  </w:style>
  <w:style w:type="numbering" w:customStyle="1" w:styleId="121111">
    <w:name w:val="Нет списка12111"/>
    <w:next w:val="a6"/>
    <w:semiHidden/>
    <w:rsid w:val="00C61897"/>
  </w:style>
  <w:style w:type="numbering" w:customStyle="1" w:styleId="51110">
    <w:name w:val="Нет списка5111"/>
    <w:next w:val="a6"/>
    <w:semiHidden/>
    <w:rsid w:val="00C61897"/>
  </w:style>
  <w:style w:type="numbering" w:customStyle="1" w:styleId="131110">
    <w:name w:val="Нет списка13111"/>
    <w:next w:val="a6"/>
    <w:semiHidden/>
    <w:rsid w:val="00C61897"/>
  </w:style>
  <w:style w:type="numbering" w:customStyle="1" w:styleId="61110">
    <w:name w:val="Нет списка6111"/>
    <w:next w:val="a6"/>
    <w:semiHidden/>
    <w:rsid w:val="00C61897"/>
  </w:style>
  <w:style w:type="numbering" w:customStyle="1" w:styleId="141110">
    <w:name w:val="Нет списка14111"/>
    <w:next w:val="a6"/>
    <w:semiHidden/>
    <w:rsid w:val="00C61897"/>
  </w:style>
  <w:style w:type="numbering" w:customStyle="1" w:styleId="71110">
    <w:name w:val="Нет списка7111"/>
    <w:next w:val="a6"/>
    <w:semiHidden/>
    <w:rsid w:val="00C61897"/>
  </w:style>
  <w:style w:type="numbering" w:customStyle="1" w:styleId="15110">
    <w:name w:val="Нет списка1511"/>
    <w:next w:val="a6"/>
    <w:semiHidden/>
    <w:rsid w:val="00C61897"/>
  </w:style>
  <w:style w:type="numbering" w:customStyle="1" w:styleId="8111">
    <w:name w:val="Нет списка8111"/>
    <w:next w:val="a6"/>
    <w:semiHidden/>
    <w:rsid w:val="00C61897"/>
  </w:style>
  <w:style w:type="table" w:customStyle="1" w:styleId="202">
    <w:name w:val="Сетка таблицы202"/>
    <w:basedOn w:val="a5"/>
    <w:next w:val="af4"/>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6"/>
    <w:semiHidden/>
    <w:rsid w:val="00C61897"/>
  </w:style>
  <w:style w:type="table" w:customStyle="1" w:styleId="1102">
    <w:name w:val="Сетка таблицы1102"/>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6"/>
    <w:semiHidden/>
    <w:rsid w:val="00C61897"/>
  </w:style>
  <w:style w:type="numbering" w:customStyle="1" w:styleId="1711">
    <w:name w:val="Нет списка1711"/>
    <w:next w:val="a6"/>
    <w:semiHidden/>
    <w:rsid w:val="00C61897"/>
  </w:style>
  <w:style w:type="numbering" w:customStyle="1" w:styleId="10110">
    <w:name w:val="Нет списка1011"/>
    <w:next w:val="a6"/>
    <w:semiHidden/>
    <w:rsid w:val="00C61897"/>
  </w:style>
  <w:style w:type="numbering" w:customStyle="1" w:styleId="1811">
    <w:name w:val="Нет списка1811"/>
    <w:next w:val="a6"/>
    <w:semiHidden/>
    <w:rsid w:val="00C61897"/>
  </w:style>
  <w:style w:type="numbering" w:customStyle="1" w:styleId="1911">
    <w:name w:val="Нет списка1911"/>
    <w:next w:val="a6"/>
    <w:semiHidden/>
    <w:rsid w:val="00C61897"/>
  </w:style>
  <w:style w:type="numbering" w:customStyle="1" w:styleId="110110">
    <w:name w:val="Нет списка11011"/>
    <w:next w:val="a6"/>
    <w:semiHidden/>
    <w:rsid w:val="00C61897"/>
  </w:style>
  <w:style w:type="numbering" w:customStyle="1" w:styleId="20110">
    <w:name w:val="Нет списка2011"/>
    <w:next w:val="a6"/>
    <w:semiHidden/>
    <w:rsid w:val="00C61897"/>
  </w:style>
  <w:style w:type="numbering" w:customStyle="1" w:styleId="221110">
    <w:name w:val="Нет списка22111"/>
    <w:next w:val="a6"/>
    <w:semiHidden/>
    <w:rsid w:val="00C61897"/>
  </w:style>
  <w:style w:type="numbering" w:customStyle="1" w:styleId="292">
    <w:name w:val="Нет списка29"/>
    <w:next w:val="a6"/>
    <w:uiPriority w:val="99"/>
    <w:semiHidden/>
    <w:unhideWhenUsed/>
    <w:rsid w:val="00C61897"/>
  </w:style>
  <w:style w:type="paragraph" w:customStyle="1" w:styleId="S31">
    <w:name w:val="S_Нумерованный_3.1"/>
    <w:basedOn w:val="S0"/>
    <w:link w:val="S310"/>
    <w:autoRedefine/>
    <w:rsid w:val="00C61897"/>
    <w:rPr>
      <w:b/>
    </w:rPr>
  </w:style>
  <w:style w:type="paragraph" w:customStyle="1" w:styleId="1ff5">
    <w:name w:val="Стиль Слева:  1 см"/>
    <w:basedOn w:val="a3"/>
    <w:rsid w:val="00C61897"/>
    <w:pPr>
      <w:suppressAutoHyphens w:val="0"/>
      <w:spacing w:line="312" w:lineRule="auto"/>
      <w:ind w:left="567" w:firstLine="709"/>
      <w:jc w:val="both"/>
    </w:pPr>
    <w:rPr>
      <w:szCs w:val="20"/>
      <w:lang w:eastAsia="en-US"/>
    </w:rPr>
  </w:style>
  <w:style w:type="paragraph" w:customStyle="1" w:styleId="0">
    <w:name w:val="Стиль Слева:  0"/>
    <w:aliases w:val="5 см"/>
    <w:basedOn w:val="a3"/>
    <w:rsid w:val="00C61897"/>
    <w:pPr>
      <w:suppressAutoHyphens w:val="0"/>
      <w:spacing w:line="312" w:lineRule="auto"/>
      <w:ind w:left="284" w:firstLine="709"/>
      <w:jc w:val="both"/>
    </w:pPr>
    <w:rPr>
      <w:szCs w:val="20"/>
      <w:lang w:eastAsia="en-US"/>
    </w:rPr>
  </w:style>
  <w:style w:type="character" w:customStyle="1" w:styleId="126">
    <w:name w:val="Заголовок_12"/>
    <w:semiHidden/>
    <w:rsid w:val="00C61897"/>
    <w:rPr>
      <w:b/>
    </w:rPr>
  </w:style>
  <w:style w:type="paragraph" w:customStyle="1" w:styleId="S3">
    <w:name w:val="S_Заголовок_Текста3"/>
    <w:basedOn w:val="a3"/>
    <w:autoRedefine/>
    <w:rsid w:val="00C61897"/>
    <w:pPr>
      <w:tabs>
        <w:tab w:val="num" w:pos="567"/>
      </w:tabs>
      <w:suppressAutoHyphens w:val="0"/>
      <w:spacing w:line="360" w:lineRule="auto"/>
      <w:ind w:firstLine="288"/>
      <w:jc w:val="center"/>
      <w:outlineLvl w:val="2"/>
    </w:pPr>
    <w:rPr>
      <w:u w:val="single"/>
      <w:lang w:eastAsia="ru-RU"/>
    </w:rPr>
  </w:style>
  <w:style w:type="paragraph" w:customStyle="1" w:styleId="affffff">
    <w:name w:val="Четвертый уровень"/>
    <w:basedOn w:val="a3"/>
    <w:qFormat/>
    <w:rsid w:val="00C61897"/>
    <w:pPr>
      <w:suppressAutoHyphens w:val="0"/>
      <w:spacing w:before="240" w:after="120" w:line="312" w:lineRule="auto"/>
      <w:ind w:firstLine="709"/>
      <w:jc w:val="both"/>
    </w:pPr>
    <w:rPr>
      <w:b/>
      <w:lang w:eastAsia="ru-RU"/>
    </w:rPr>
  </w:style>
  <w:style w:type="character" w:customStyle="1" w:styleId="S2">
    <w:name w:val="S_Маркированный Знак Знак"/>
    <w:link w:val="S4"/>
    <w:locked/>
    <w:rsid w:val="00C61897"/>
    <w:rPr>
      <w:sz w:val="24"/>
      <w:szCs w:val="24"/>
    </w:rPr>
  </w:style>
  <w:style w:type="paragraph" w:customStyle="1" w:styleId="S4">
    <w:name w:val="S_Маркированный"/>
    <w:basedOn w:val="a"/>
    <w:link w:val="S2"/>
    <w:autoRedefine/>
    <w:rsid w:val="00C61897"/>
    <w:pPr>
      <w:numPr>
        <w:numId w:val="0"/>
      </w:numPr>
      <w:tabs>
        <w:tab w:val="left" w:pos="1260"/>
      </w:tabs>
      <w:suppressAutoHyphens w:val="0"/>
      <w:spacing w:line="360" w:lineRule="auto"/>
      <w:ind w:left="1021"/>
      <w:jc w:val="both"/>
    </w:pPr>
    <w:rPr>
      <w:lang w:eastAsia="ru-RU"/>
    </w:rPr>
  </w:style>
  <w:style w:type="character" w:customStyle="1" w:styleId="ConsNonformat0">
    <w:name w:val="ConsNonformat Знак"/>
    <w:link w:val="ConsNonformat"/>
    <w:locked/>
    <w:rsid w:val="00C61897"/>
    <w:rPr>
      <w:rFonts w:ascii="Courier New" w:eastAsia="SimSun" w:hAnsi="Courier New" w:cs="Courier New"/>
      <w:kern w:val="3"/>
      <w:lang w:eastAsia="zh-CN"/>
    </w:rPr>
  </w:style>
  <w:style w:type="paragraph" w:customStyle="1" w:styleId="S20">
    <w:name w:val="S_Заголовок 2"/>
    <w:basedOn w:val="21"/>
    <w:link w:val="S21"/>
    <w:autoRedefine/>
    <w:rsid w:val="00C61897"/>
    <w:pPr>
      <w:numPr>
        <w:ilvl w:val="1"/>
      </w:numPr>
      <w:tabs>
        <w:tab w:val="num" w:pos="3621"/>
      </w:tabs>
      <w:suppressAutoHyphens w:val="0"/>
      <w:spacing w:before="120" w:after="0" w:line="360" w:lineRule="auto"/>
      <w:ind w:left="3621" w:right="851" w:hanging="360"/>
      <w:jc w:val="center"/>
    </w:pPr>
    <w:rPr>
      <w:rFonts w:ascii="GOST type A" w:hAnsi="GOST type A"/>
      <w:szCs w:val="22"/>
      <w:lang w:eastAsia="ru-RU"/>
    </w:rPr>
  </w:style>
  <w:style w:type="character" w:customStyle="1" w:styleId="S21">
    <w:name w:val="S_Заголовок 2 Знак"/>
    <w:link w:val="S20"/>
    <w:locked/>
    <w:rsid w:val="00C61897"/>
    <w:rPr>
      <w:rFonts w:ascii="GOST type A" w:hAnsi="GOST type A" w:cs="Arial"/>
      <w:b/>
      <w:bCs/>
      <w:i/>
      <w:iCs/>
      <w:sz w:val="28"/>
      <w:szCs w:val="22"/>
    </w:rPr>
  </w:style>
  <w:style w:type="character" w:customStyle="1" w:styleId="S5">
    <w:name w:val="S_Нумерованный Знак Знак"/>
    <w:link w:val="S6"/>
    <w:locked/>
    <w:rsid w:val="00C61897"/>
    <w:rPr>
      <w:rFonts w:ascii="GOST type A" w:hAnsi="GOST type A" w:cs="Arial"/>
      <w:b/>
      <w:bCs/>
      <w:i/>
      <w:iCs/>
      <w:sz w:val="28"/>
      <w:szCs w:val="22"/>
    </w:rPr>
  </w:style>
  <w:style w:type="paragraph" w:customStyle="1" w:styleId="S6">
    <w:name w:val="S_Нумерованный"/>
    <w:basedOn w:val="a3"/>
    <w:link w:val="S5"/>
    <w:autoRedefine/>
    <w:rsid w:val="00C61897"/>
    <w:pPr>
      <w:tabs>
        <w:tab w:val="num" w:pos="1287"/>
      </w:tabs>
      <w:suppressAutoHyphens w:val="0"/>
      <w:spacing w:line="360" w:lineRule="auto"/>
      <w:ind w:left="323" w:firstLine="397"/>
      <w:jc w:val="both"/>
      <w:outlineLvl w:val="1"/>
    </w:pPr>
    <w:rPr>
      <w:rFonts w:ascii="GOST type A" w:hAnsi="GOST type A" w:cs="Arial"/>
      <w:b/>
      <w:bCs/>
      <w:i/>
      <w:iCs/>
      <w:sz w:val="28"/>
      <w:szCs w:val="22"/>
      <w:lang w:eastAsia="ru-RU"/>
    </w:rPr>
  </w:style>
  <w:style w:type="paragraph" w:customStyle="1" w:styleId="S40">
    <w:name w:val="S_Заголовок 4"/>
    <w:basedOn w:val="4"/>
    <w:link w:val="S41"/>
    <w:rsid w:val="00C61897"/>
    <w:pPr>
      <w:numPr>
        <w:ilvl w:val="3"/>
      </w:numPr>
      <w:tabs>
        <w:tab w:val="num" w:pos="360"/>
      </w:tabs>
      <w:ind w:left="284" w:firstLine="851"/>
    </w:pPr>
  </w:style>
  <w:style w:type="paragraph" w:customStyle="1" w:styleId="S10">
    <w:name w:val="S_Заголовок 1"/>
    <w:basedOn w:val="a3"/>
    <w:autoRedefine/>
    <w:rsid w:val="00C61897"/>
    <w:pPr>
      <w:tabs>
        <w:tab w:val="num" w:pos="907"/>
      </w:tabs>
      <w:suppressAutoHyphens w:val="0"/>
      <w:spacing w:line="360" w:lineRule="auto"/>
      <w:ind w:left="340" w:firstLine="284"/>
      <w:jc w:val="center"/>
    </w:pPr>
    <w:rPr>
      <w:b/>
      <w:caps/>
      <w:lang w:eastAsia="ru-RU"/>
    </w:rPr>
  </w:style>
  <w:style w:type="paragraph" w:customStyle="1" w:styleId="affffff0">
    <w:name w:val="Перечисление"/>
    <w:basedOn w:val="aff1"/>
    <w:qFormat/>
    <w:rsid w:val="00C61897"/>
    <w:pPr>
      <w:spacing w:after="0" w:line="312" w:lineRule="auto"/>
      <w:ind w:left="1211" w:hanging="360"/>
      <w:jc w:val="both"/>
    </w:pPr>
    <w:rPr>
      <w:rFonts w:ascii="Times New Roman" w:eastAsia="Times New Roman" w:hAnsi="Times New Roman"/>
      <w:sz w:val="24"/>
      <w:lang w:eastAsia="en-US"/>
    </w:rPr>
  </w:style>
  <w:style w:type="paragraph" w:customStyle="1" w:styleId="affffff1">
    <w:name w:val="Третий уровень"/>
    <w:basedOn w:val="aff1"/>
    <w:qFormat/>
    <w:rsid w:val="00C61897"/>
    <w:pPr>
      <w:spacing w:before="120" w:after="0" w:line="312" w:lineRule="auto"/>
      <w:ind w:left="1224" w:hanging="504"/>
      <w:jc w:val="both"/>
    </w:pPr>
    <w:rPr>
      <w:rFonts w:ascii="Times New Roman" w:eastAsia="Times New Roman" w:hAnsi="Times New Roman"/>
      <w:i/>
      <w:sz w:val="24"/>
      <w:lang w:eastAsia="en-US"/>
    </w:rPr>
  </w:style>
  <w:style w:type="paragraph" w:customStyle="1" w:styleId="affffff2">
    <w:name w:val="Второй уровень"/>
    <w:basedOn w:val="aff1"/>
    <w:qFormat/>
    <w:rsid w:val="00C61897"/>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fff3">
    <w:name w:val="Первый уровень"/>
    <w:basedOn w:val="aff1"/>
    <w:next w:val="a3"/>
    <w:qFormat/>
    <w:rsid w:val="00C61897"/>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link w:val="S31"/>
    <w:locked/>
    <w:rsid w:val="00C61897"/>
    <w:rPr>
      <w:b/>
      <w:sz w:val="24"/>
      <w:szCs w:val="24"/>
    </w:rPr>
  </w:style>
  <w:style w:type="paragraph" w:customStyle="1" w:styleId="S30">
    <w:name w:val="S_Нумерованный_3"/>
    <w:basedOn w:val="ConsNormal"/>
    <w:link w:val="S32"/>
    <w:autoRedefine/>
    <w:rsid w:val="00C61897"/>
    <w:pPr>
      <w:widowControl/>
      <w:tabs>
        <w:tab w:val="num" w:pos="1188"/>
      </w:tabs>
      <w:suppressAutoHyphens w:val="0"/>
      <w:autoSpaceDN w:val="0"/>
      <w:adjustRightInd w:val="0"/>
      <w:spacing w:line="360" w:lineRule="auto"/>
      <w:ind w:right="0" w:firstLine="737"/>
      <w:jc w:val="both"/>
    </w:pPr>
    <w:rPr>
      <w:rFonts w:eastAsia="Times New Roman"/>
      <w:sz w:val="24"/>
      <w:szCs w:val="24"/>
      <w:lang w:eastAsia="ru-RU"/>
    </w:rPr>
  </w:style>
  <w:style w:type="character" w:customStyle="1" w:styleId="S32">
    <w:name w:val="S_Нумерованный_3 Знак Знак"/>
    <w:link w:val="S30"/>
    <w:locked/>
    <w:rsid w:val="00C61897"/>
    <w:rPr>
      <w:rFonts w:ascii="Arial" w:hAnsi="Arial" w:cs="Arial"/>
      <w:sz w:val="24"/>
      <w:szCs w:val="24"/>
    </w:rPr>
  </w:style>
  <w:style w:type="paragraph" w:customStyle="1" w:styleId="affffff4">
    <w:name w:val="Перечисление цифр."/>
    <w:basedOn w:val="a3"/>
    <w:rsid w:val="00C61897"/>
    <w:pPr>
      <w:tabs>
        <w:tab w:val="num" w:pos="1429"/>
      </w:tabs>
      <w:suppressAutoHyphens w:val="0"/>
      <w:spacing w:line="312" w:lineRule="auto"/>
      <w:ind w:left="1429" w:hanging="360"/>
      <w:jc w:val="both"/>
    </w:pPr>
    <w:rPr>
      <w:szCs w:val="22"/>
      <w:lang w:eastAsia="en-US"/>
    </w:rPr>
  </w:style>
  <w:style w:type="paragraph" w:styleId="affffff5">
    <w:name w:val="Bibliography"/>
    <w:basedOn w:val="a3"/>
    <w:autoRedefine/>
    <w:uiPriority w:val="37"/>
    <w:rsid w:val="00C61897"/>
    <w:pPr>
      <w:tabs>
        <w:tab w:val="num" w:pos="1134"/>
      </w:tabs>
      <w:suppressAutoHyphens w:val="0"/>
      <w:spacing w:line="312" w:lineRule="auto"/>
      <w:ind w:firstLine="794"/>
      <w:jc w:val="both"/>
    </w:pPr>
    <w:rPr>
      <w:rFonts w:cs="Arial"/>
      <w:szCs w:val="22"/>
      <w:lang w:eastAsia="en-US"/>
    </w:rPr>
  </w:style>
  <w:style w:type="paragraph" w:customStyle="1" w:styleId="affffff6">
    <w:name w:val="Нулевой уровень"/>
    <w:basedOn w:val="a3"/>
    <w:next w:val="a3"/>
    <w:rsid w:val="00C61897"/>
    <w:pPr>
      <w:suppressAutoHyphens w:val="0"/>
      <w:spacing w:line="312" w:lineRule="auto"/>
      <w:jc w:val="both"/>
    </w:pPr>
    <w:rPr>
      <w:b/>
      <w:sz w:val="28"/>
      <w:szCs w:val="28"/>
      <w:lang w:eastAsia="en-US"/>
    </w:rPr>
  </w:style>
  <w:style w:type="paragraph" w:customStyle="1" w:styleId="affffff7">
    <w:name w:val="Стиль Нулевой уровень + По центру"/>
    <w:basedOn w:val="affffff6"/>
    <w:rsid w:val="00C61897"/>
    <w:pPr>
      <w:pageBreakBefore/>
      <w:jc w:val="center"/>
    </w:pPr>
    <w:rPr>
      <w:bCs/>
      <w:szCs w:val="20"/>
    </w:rPr>
  </w:style>
  <w:style w:type="paragraph" w:customStyle="1" w:styleId="affffff8">
    <w:name w:val="Список маркир"/>
    <w:basedOn w:val="a3"/>
    <w:link w:val="affffff9"/>
    <w:semiHidden/>
    <w:rsid w:val="00C61897"/>
    <w:pPr>
      <w:suppressAutoHyphens w:val="0"/>
      <w:spacing w:line="360" w:lineRule="auto"/>
      <w:ind w:firstLine="540"/>
      <w:jc w:val="both"/>
    </w:pPr>
    <w:rPr>
      <w:lang w:eastAsia="ru-RU"/>
    </w:rPr>
  </w:style>
  <w:style w:type="character" w:customStyle="1" w:styleId="affffff9">
    <w:name w:val="Список маркир Знак"/>
    <w:link w:val="affffff8"/>
    <w:semiHidden/>
    <w:locked/>
    <w:rsid w:val="00C61897"/>
    <w:rPr>
      <w:sz w:val="24"/>
      <w:szCs w:val="24"/>
    </w:rPr>
  </w:style>
  <w:style w:type="paragraph" w:customStyle="1" w:styleId="affffffa">
    <w:name w:val="Список нумерованный Знак"/>
    <w:basedOn w:val="a3"/>
    <w:semiHidden/>
    <w:rsid w:val="00C61897"/>
    <w:pPr>
      <w:tabs>
        <w:tab w:val="num" w:pos="360"/>
        <w:tab w:val="left" w:pos="1260"/>
      </w:tabs>
      <w:suppressAutoHyphens w:val="0"/>
      <w:spacing w:line="360" w:lineRule="auto"/>
      <w:ind w:left="284" w:firstLine="851"/>
      <w:jc w:val="both"/>
    </w:pPr>
    <w:rPr>
      <w:lang w:eastAsia="ru-RU"/>
    </w:rPr>
  </w:style>
  <w:style w:type="paragraph" w:customStyle="1" w:styleId="affffffb">
    <w:name w:val="Список нумерованный"/>
    <w:basedOn w:val="a3"/>
    <w:semiHidden/>
    <w:rsid w:val="00C61897"/>
    <w:pPr>
      <w:tabs>
        <w:tab w:val="num" w:pos="153"/>
        <w:tab w:val="left" w:pos="1260"/>
      </w:tabs>
      <w:suppressAutoHyphens w:val="0"/>
      <w:spacing w:line="360" w:lineRule="auto"/>
      <w:ind w:left="153" w:hanging="153"/>
      <w:jc w:val="both"/>
    </w:pPr>
    <w:rPr>
      <w:lang w:eastAsia="ru-RU"/>
    </w:rPr>
  </w:style>
  <w:style w:type="paragraph" w:customStyle="1" w:styleId="affffffc">
    <w:name w:val="том"/>
    <w:basedOn w:val="ConsNonformat"/>
    <w:semiHidden/>
    <w:rsid w:val="00C61897"/>
    <w:pPr>
      <w:widowControl/>
      <w:numPr>
        <w:numId w:val="0"/>
      </w:numPr>
      <w:suppressAutoHyphens w:val="0"/>
      <w:adjustRightInd w:val="0"/>
      <w:spacing w:line="360" w:lineRule="auto"/>
      <w:ind w:right="0" w:firstLine="720"/>
      <w:jc w:val="both"/>
      <w:textAlignment w:val="auto"/>
    </w:pPr>
    <w:rPr>
      <w:rFonts w:ascii="Times New Roman" w:hAnsi="Times New Roman" w:cs="Times New Roman"/>
      <w:b/>
      <w:kern w:val="0"/>
      <w:sz w:val="28"/>
      <w:szCs w:val="24"/>
      <w:lang w:eastAsia="ru-RU"/>
    </w:rPr>
  </w:style>
  <w:style w:type="paragraph" w:customStyle="1" w:styleId="ConsCell">
    <w:name w:val="ConsCell"/>
    <w:semiHidden/>
    <w:rsid w:val="00C61897"/>
    <w:pPr>
      <w:widowControl w:val="0"/>
      <w:autoSpaceDE w:val="0"/>
      <w:autoSpaceDN w:val="0"/>
      <w:adjustRightInd w:val="0"/>
      <w:ind w:right="19772"/>
    </w:pPr>
    <w:rPr>
      <w:rFonts w:ascii="Arial" w:hAnsi="Arial" w:cs="Arial"/>
    </w:rPr>
  </w:style>
  <w:style w:type="paragraph" w:customStyle="1" w:styleId="11b">
    <w:name w:val="Заголовок 1.1"/>
    <w:basedOn w:val="a3"/>
    <w:semiHidden/>
    <w:rsid w:val="00C61897"/>
    <w:pPr>
      <w:keepNext/>
      <w:keepLines/>
      <w:suppressAutoHyphens w:val="0"/>
      <w:spacing w:before="40" w:after="40" w:line="360" w:lineRule="auto"/>
      <w:jc w:val="center"/>
    </w:pPr>
    <w:rPr>
      <w:b/>
      <w:bCs/>
      <w:sz w:val="26"/>
      <w:lang w:eastAsia="ru-RU"/>
    </w:rPr>
  </w:style>
  <w:style w:type="paragraph" w:customStyle="1" w:styleId="affffffd">
    <w:name w:val="Статья"/>
    <w:basedOn w:val="a3"/>
    <w:link w:val="affffffe"/>
    <w:semiHidden/>
    <w:rsid w:val="00C61897"/>
    <w:pPr>
      <w:suppressAutoHyphens w:val="0"/>
      <w:spacing w:line="360" w:lineRule="auto"/>
      <w:ind w:firstLine="567"/>
    </w:pPr>
    <w:rPr>
      <w:lang w:eastAsia="ru-RU"/>
    </w:rPr>
  </w:style>
  <w:style w:type="character" w:customStyle="1" w:styleId="affffffe">
    <w:name w:val="Статья Знак"/>
    <w:link w:val="affffffd"/>
    <w:semiHidden/>
    <w:locked/>
    <w:rsid w:val="00C61897"/>
    <w:rPr>
      <w:sz w:val="24"/>
      <w:szCs w:val="24"/>
    </w:rPr>
  </w:style>
  <w:style w:type="paragraph" w:customStyle="1" w:styleId="afffffff">
    <w:name w:val="Обычный в таблице"/>
    <w:basedOn w:val="a3"/>
    <w:link w:val="afffffff0"/>
    <w:rsid w:val="00C61897"/>
    <w:pPr>
      <w:suppressAutoHyphens w:val="0"/>
      <w:spacing w:line="360" w:lineRule="auto"/>
      <w:ind w:hanging="6"/>
      <w:jc w:val="center"/>
    </w:pPr>
    <w:rPr>
      <w:lang w:eastAsia="ru-RU"/>
    </w:rPr>
  </w:style>
  <w:style w:type="paragraph" w:customStyle="1" w:styleId="S7">
    <w:name w:val="S_Обычный в таблице"/>
    <w:basedOn w:val="a3"/>
    <w:link w:val="S8"/>
    <w:rsid w:val="00C61897"/>
    <w:pPr>
      <w:suppressAutoHyphens w:val="0"/>
      <w:spacing w:line="360" w:lineRule="auto"/>
      <w:jc w:val="center"/>
    </w:pPr>
    <w:rPr>
      <w:lang w:eastAsia="ru-RU"/>
    </w:rPr>
  </w:style>
  <w:style w:type="character" w:customStyle="1" w:styleId="S8">
    <w:name w:val="S_Обычный в таблице Знак"/>
    <w:link w:val="S7"/>
    <w:locked/>
    <w:rsid w:val="00C61897"/>
    <w:rPr>
      <w:sz w:val="24"/>
      <w:szCs w:val="24"/>
    </w:rPr>
  </w:style>
  <w:style w:type="character" w:customStyle="1" w:styleId="afffffff0">
    <w:name w:val="Обычный в таблице Знак"/>
    <w:link w:val="afffffff"/>
    <w:locked/>
    <w:rsid w:val="00C61897"/>
    <w:rPr>
      <w:sz w:val="24"/>
      <w:szCs w:val="24"/>
    </w:rPr>
  </w:style>
  <w:style w:type="paragraph" w:styleId="afffffff1">
    <w:name w:val="Block Text"/>
    <w:basedOn w:val="a3"/>
    <w:uiPriority w:val="99"/>
    <w:rsid w:val="00C61897"/>
    <w:pPr>
      <w:suppressAutoHyphens w:val="0"/>
      <w:spacing w:line="360" w:lineRule="auto"/>
      <w:ind w:left="360" w:right="-8" w:firstLine="709"/>
      <w:jc w:val="both"/>
    </w:pPr>
    <w:rPr>
      <w:bCs/>
      <w:sz w:val="28"/>
      <w:szCs w:val="28"/>
      <w:lang w:eastAsia="ru-RU"/>
    </w:rPr>
  </w:style>
  <w:style w:type="paragraph" w:customStyle="1" w:styleId="afffffff2">
    <w:name w:val="Заглавие раздела"/>
    <w:basedOn w:val="21"/>
    <w:semiHidden/>
    <w:rsid w:val="00C61897"/>
    <w:pPr>
      <w:numPr>
        <w:ilvl w:val="1"/>
      </w:numPr>
      <w:tabs>
        <w:tab w:val="num" w:pos="3621"/>
      </w:tabs>
      <w:suppressAutoHyphens w:val="0"/>
      <w:spacing w:before="120" w:after="0" w:line="360" w:lineRule="auto"/>
      <w:ind w:left="3621" w:right="851" w:hanging="360"/>
      <w:jc w:val="center"/>
    </w:pPr>
    <w:rPr>
      <w:rFonts w:ascii="GOST type A" w:hAnsi="GOST type A"/>
      <w:szCs w:val="22"/>
      <w:lang w:eastAsia="ru-RU"/>
    </w:rPr>
  </w:style>
  <w:style w:type="paragraph" w:customStyle="1" w:styleId="1ff6">
    <w:name w:val="Заголовок_1 Знак"/>
    <w:basedOn w:val="a3"/>
    <w:link w:val="1ff7"/>
    <w:semiHidden/>
    <w:rsid w:val="00C61897"/>
    <w:pPr>
      <w:suppressAutoHyphens w:val="0"/>
      <w:spacing w:line="360" w:lineRule="auto"/>
      <w:ind w:firstLine="709"/>
      <w:jc w:val="center"/>
    </w:pPr>
    <w:rPr>
      <w:b/>
      <w:caps/>
      <w:lang w:eastAsia="ru-RU"/>
    </w:rPr>
  </w:style>
  <w:style w:type="character" w:customStyle="1" w:styleId="1ff7">
    <w:name w:val="Заголовок_1 Знак Знак"/>
    <w:link w:val="1ff6"/>
    <w:semiHidden/>
    <w:locked/>
    <w:rsid w:val="00C61897"/>
    <w:rPr>
      <w:b/>
      <w:caps/>
      <w:sz w:val="24"/>
      <w:szCs w:val="24"/>
    </w:rPr>
  </w:style>
  <w:style w:type="paragraph" w:customStyle="1" w:styleId="afffffff3">
    <w:name w:val="Неразрывный основной текст"/>
    <w:basedOn w:val="a9"/>
    <w:semiHidden/>
    <w:rsid w:val="00C61897"/>
    <w:pPr>
      <w:keepNext/>
      <w:suppressAutoHyphens w:val="0"/>
      <w:spacing w:after="240" w:line="240" w:lineRule="atLeast"/>
      <w:ind w:left="1080" w:firstLine="709"/>
      <w:jc w:val="both"/>
    </w:pPr>
    <w:rPr>
      <w:rFonts w:ascii="Arial" w:hAnsi="Arial" w:cs="Arial"/>
      <w:spacing w:val="-5"/>
      <w:sz w:val="20"/>
      <w:szCs w:val="20"/>
      <w:lang w:eastAsia="en-US"/>
    </w:rPr>
  </w:style>
  <w:style w:type="paragraph" w:customStyle="1" w:styleId="afffffff4">
    <w:name w:val="Рисунок"/>
    <w:basedOn w:val="a3"/>
    <w:next w:val="afffff2"/>
    <w:semiHidden/>
    <w:rsid w:val="00C61897"/>
    <w:pPr>
      <w:keepNext/>
      <w:suppressAutoHyphens w:val="0"/>
      <w:spacing w:line="360" w:lineRule="auto"/>
      <w:ind w:left="1080" w:firstLine="709"/>
      <w:jc w:val="both"/>
    </w:pPr>
    <w:rPr>
      <w:rFonts w:ascii="Arial" w:hAnsi="Arial" w:cs="Arial"/>
      <w:spacing w:val="-5"/>
      <w:sz w:val="20"/>
      <w:szCs w:val="20"/>
      <w:lang w:eastAsia="en-US"/>
    </w:rPr>
  </w:style>
  <w:style w:type="paragraph" w:customStyle="1" w:styleId="afffffff5">
    <w:name w:val="Название части"/>
    <w:basedOn w:val="a3"/>
    <w:semiHidden/>
    <w:rsid w:val="00C61897"/>
    <w:pPr>
      <w:shd w:val="solid" w:color="auto" w:fill="auto"/>
      <w:suppressAutoHyphens w:val="0"/>
      <w:spacing w:line="360" w:lineRule="exact"/>
      <w:ind w:firstLine="709"/>
      <w:jc w:val="center"/>
    </w:pPr>
    <w:rPr>
      <w:rFonts w:ascii="Arial" w:hAnsi="Arial" w:cs="Arial"/>
      <w:color w:val="FFFFFF"/>
      <w:spacing w:val="-16"/>
      <w:sz w:val="26"/>
      <w:szCs w:val="26"/>
      <w:lang w:eastAsia="en-US"/>
    </w:rPr>
  </w:style>
  <w:style w:type="paragraph" w:customStyle="1" w:styleId="afffffff6">
    <w:name w:val="Подзаголовок главы"/>
    <w:basedOn w:val="affffa"/>
    <w:semiHidden/>
    <w:rsid w:val="00C61897"/>
    <w:pPr>
      <w:keepLines/>
      <w:suppressAutoHyphens w:val="0"/>
      <w:spacing w:before="60" w:line="340" w:lineRule="atLeast"/>
      <w:ind w:firstLine="709"/>
      <w:jc w:val="left"/>
    </w:pPr>
    <w:rPr>
      <w:rFonts w:eastAsia="Times New Roman" w:cs="Arial"/>
      <w:i w:val="0"/>
      <w:iCs w:val="0"/>
      <w:spacing w:val="-16"/>
      <w:kern w:val="28"/>
      <w:sz w:val="32"/>
      <w:szCs w:val="32"/>
      <w:lang w:eastAsia="en-US"/>
    </w:rPr>
  </w:style>
  <w:style w:type="paragraph" w:customStyle="1" w:styleId="afffffff7">
    <w:name w:val="Название предприятия"/>
    <w:basedOn w:val="a3"/>
    <w:semiHidden/>
    <w:rsid w:val="00C61897"/>
    <w:pPr>
      <w:keepNext/>
      <w:keepLines/>
      <w:suppressAutoHyphens w:val="0"/>
      <w:spacing w:line="220" w:lineRule="atLeast"/>
      <w:ind w:firstLine="709"/>
      <w:jc w:val="both"/>
    </w:pPr>
    <w:rPr>
      <w:rFonts w:ascii="Arial Black" w:hAnsi="Arial Black" w:cs="Arial Black"/>
      <w:spacing w:val="-25"/>
      <w:kern w:val="28"/>
      <w:sz w:val="32"/>
      <w:szCs w:val="32"/>
      <w:lang w:eastAsia="en-US"/>
    </w:rPr>
  </w:style>
  <w:style w:type="paragraph" w:customStyle="1" w:styleId="1ff8">
    <w:name w:val="Маркированный_1"/>
    <w:basedOn w:val="a3"/>
    <w:link w:val="1ff9"/>
    <w:semiHidden/>
    <w:rsid w:val="00C61897"/>
    <w:pPr>
      <w:tabs>
        <w:tab w:val="num" w:pos="360"/>
        <w:tab w:val="left" w:pos="900"/>
      </w:tabs>
      <w:suppressAutoHyphens w:val="0"/>
      <w:spacing w:line="360" w:lineRule="auto"/>
      <w:ind w:firstLine="720"/>
      <w:jc w:val="both"/>
    </w:pPr>
    <w:rPr>
      <w:lang w:eastAsia="ru-RU"/>
    </w:rPr>
  </w:style>
  <w:style w:type="character" w:customStyle="1" w:styleId="1ff9">
    <w:name w:val="Маркированный_1 Знак"/>
    <w:link w:val="1ff8"/>
    <w:semiHidden/>
    <w:locked/>
    <w:rsid w:val="00C61897"/>
    <w:rPr>
      <w:sz w:val="24"/>
      <w:szCs w:val="24"/>
    </w:rPr>
  </w:style>
  <w:style w:type="paragraph" w:customStyle="1" w:styleId="afffffff8">
    <w:name w:val="Текст таблицы"/>
    <w:basedOn w:val="a3"/>
    <w:semiHidden/>
    <w:rsid w:val="00C61897"/>
    <w:pPr>
      <w:suppressAutoHyphens w:val="0"/>
      <w:spacing w:before="60" w:line="360" w:lineRule="auto"/>
      <w:ind w:firstLine="709"/>
      <w:jc w:val="both"/>
    </w:pPr>
    <w:rPr>
      <w:rFonts w:ascii="Arial" w:hAnsi="Arial" w:cs="Arial"/>
      <w:spacing w:val="-5"/>
      <w:sz w:val="16"/>
      <w:szCs w:val="16"/>
      <w:lang w:eastAsia="en-US"/>
    </w:rPr>
  </w:style>
  <w:style w:type="paragraph" w:customStyle="1" w:styleId="afffffff9">
    <w:name w:val="Подчеркнутый"/>
    <w:basedOn w:val="a3"/>
    <w:link w:val="afffffffa"/>
    <w:semiHidden/>
    <w:rsid w:val="00C61897"/>
    <w:pPr>
      <w:suppressAutoHyphens w:val="0"/>
      <w:spacing w:line="360" w:lineRule="auto"/>
      <w:ind w:firstLine="709"/>
      <w:jc w:val="both"/>
    </w:pPr>
    <w:rPr>
      <w:u w:val="single"/>
      <w:lang w:eastAsia="ru-RU"/>
    </w:rPr>
  </w:style>
  <w:style w:type="character" w:customStyle="1" w:styleId="afffffffa">
    <w:name w:val="Подчеркнутый Знак"/>
    <w:link w:val="afffffff9"/>
    <w:semiHidden/>
    <w:locked/>
    <w:rsid w:val="00C61897"/>
    <w:rPr>
      <w:sz w:val="24"/>
      <w:szCs w:val="24"/>
      <w:u w:val="single"/>
    </w:rPr>
  </w:style>
  <w:style w:type="paragraph" w:customStyle="1" w:styleId="afffffffb">
    <w:name w:val="Название документа"/>
    <w:basedOn w:val="a3"/>
    <w:semiHidden/>
    <w:rsid w:val="00C61897"/>
    <w:pPr>
      <w:keepNext/>
      <w:keepLines/>
      <w:pBdr>
        <w:top w:val="single" w:sz="48" w:space="31" w:color="auto"/>
      </w:pBdr>
      <w:tabs>
        <w:tab w:val="left" w:pos="0"/>
      </w:tabs>
      <w:suppressAutoHyphens w:val="0"/>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c">
    <w:name w:val="Нижний колонтитул (четный)"/>
    <w:basedOn w:val="ae"/>
    <w:semiHidden/>
    <w:rsid w:val="00C61897"/>
    <w:pPr>
      <w:keepLines/>
      <w:pBdr>
        <w:top w:val="single" w:sz="6" w:space="2" w:color="auto"/>
      </w:pBdr>
      <w:tabs>
        <w:tab w:val="clear" w:pos="4153"/>
        <w:tab w:val="clear" w:pos="8306"/>
        <w:tab w:val="center" w:pos="4320"/>
        <w:tab w:val="right" w:pos="8640"/>
      </w:tabs>
      <w:suppressAutoHyphens w:val="0"/>
      <w:spacing w:before="600" w:line="190" w:lineRule="atLeast"/>
      <w:ind w:left="1080" w:firstLine="709"/>
      <w:jc w:val="both"/>
    </w:pPr>
    <w:rPr>
      <w:rFonts w:ascii="Arial" w:hAnsi="Arial" w:cs="Arial"/>
      <w:caps/>
      <w:spacing w:val="-5"/>
      <w:sz w:val="15"/>
      <w:szCs w:val="15"/>
      <w:lang w:eastAsia="en-US"/>
    </w:rPr>
  </w:style>
  <w:style w:type="paragraph" w:customStyle="1" w:styleId="afffffffd">
    <w:name w:val="Нижний колонтитул (первый)"/>
    <w:basedOn w:val="ae"/>
    <w:semiHidden/>
    <w:rsid w:val="00C61897"/>
    <w:pPr>
      <w:keepLines/>
      <w:pBdr>
        <w:top w:val="single" w:sz="6" w:space="2" w:color="auto"/>
      </w:pBdr>
      <w:tabs>
        <w:tab w:val="clear" w:pos="4153"/>
        <w:tab w:val="clear" w:pos="8306"/>
        <w:tab w:val="center" w:pos="4320"/>
        <w:tab w:val="right" w:pos="8640"/>
      </w:tabs>
      <w:suppressAutoHyphens w:val="0"/>
      <w:spacing w:before="600" w:line="190" w:lineRule="atLeast"/>
      <w:ind w:left="1080" w:firstLine="709"/>
      <w:jc w:val="both"/>
    </w:pPr>
    <w:rPr>
      <w:rFonts w:ascii="Arial" w:hAnsi="Arial" w:cs="Arial"/>
      <w:caps/>
      <w:spacing w:val="-5"/>
      <w:sz w:val="15"/>
      <w:szCs w:val="15"/>
      <w:lang w:eastAsia="en-US"/>
    </w:rPr>
  </w:style>
  <w:style w:type="paragraph" w:customStyle="1" w:styleId="afffffffe">
    <w:name w:val="Нижний колонтитул (нечетный)"/>
    <w:basedOn w:val="ae"/>
    <w:semiHidden/>
    <w:rsid w:val="00C61897"/>
    <w:pPr>
      <w:keepLines/>
      <w:pBdr>
        <w:top w:val="single" w:sz="6" w:space="2" w:color="auto"/>
      </w:pBdr>
      <w:tabs>
        <w:tab w:val="clear" w:pos="4153"/>
        <w:tab w:val="clear" w:pos="8306"/>
        <w:tab w:val="center" w:pos="4320"/>
        <w:tab w:val="right" w:pos="8640"/>
      </w:tabs>
      <w:suppressAutoHyphens w:val="0"/>
      <w:spacing w:before="600" w:line="190" w:lineRule="atLeast"/>
      <w:ind w:left="1080" w:firstLine="709"/>
      <w:jc w:val="both"/>
    </w:pPr>
    <w:rPr>
      <w:rFonts w:ascii="Arial" w:hAnsi="Arial" w:cs="Arial"/>
      <w:caps/>
      <w:spacing w:val="-5"/>
      <w:sz w:val="15"/>
      <w:szCs w:val="15"/>
      <w:lang w:eastAsia="en-US"/>
    </w:rPr>
  </w:style>
  <w:style w:type="paragraph" w:styleId="2ff1">
    <w:name w:val="List 2"/>
    <w:basedOn w:val="ab"/>
    <w:uiPriority w:val="99"/>
    <w:rsid w:val="00C61897"/>
    <w:pPr>
      <w:suppressAutoHyphens w:val="0"/>
      <w:spacing w:after="240" w:line="240" w:lineRule="atLeast"/>
      <w:ind w:left="1800" w:hanging="360"/>
      <w:jc w:val="both"/>
    </w:pPr>
    <w:rPr>
      <w:rFonts w:ascii="Arial" w:hAnsi="Arial" w:cs="Arial"/>
      <w:spacing w:val="-5"/>
      <w:sz w:val="20"/>
      <w:szCs w:val="20"/>
      <w:lang w:eastAsia="en-US"/>
    </w:rPr>
  </w:style>
  <w:style w:type="paragraph" w:styleId="3f1">
    <w:name w:val="List 3"/>
    <w:basedOn w:val="ab"/>
    <w:uiPriority w:val="99"/>
    <w:rsid w:val="00C61897"/>
    <w:pPr>
      <w:suppressAutoHyphens w:val="0"/>
      <w:spacing w:after="240" w:line="240" w:lineRule="atLeast"/>
      <w:ind w:left="2160" w:hanging="360"/>
      <w:jc w:val="both"/>
    </w:pPr>
    <w:rPr>
      <w:rFonts w:ascii="Arial" w:hAnsi="Arial" w:cs="Arial"/>
      <w:spacing w:val="-5"/>
      <w:sz w:val="20"/>
      <w:szCs w:val="20"/>
      <w:lang w:eastAsia="en-US"/>
    </w:rPr>
  </w:style>
  <w:style w:type="paragraph" w:styleId="4b">
    <w:name w:val="List 4"/>
    <w:basedOn w:val="ab"/>
    <w:uiPriority w:val="99"/>
    <w:rsid w:val="00C61897"/>
    <w:pPr>
      <w:suppressAutoHyphens w:val="0"/>
      <w:spacing w:after="240" w:line="240" w:lineRule="atLeast"/>
      <w:ind w:left="2520" w:hanging="360"/>
      <w:jc w:val="both"/>
    </w:pPr>
    <w:rPr>
      <w:rFonts w:ascii="Arial" w:hAnsi="Arial" w:cs="Arial"/>
      <w:spacing w:val="-5"/>
      <w:sz w:val="20"/>
      <w:szCs w:val="20"/>
      <w:lang w:eastAsia="en-US"/>
    </w:rPr>
  </w:style>
  <w:style w:type="paragraph" w:styleId="5b">
    <w:name w:val="List 5"/>
    <w:basedOn w:val="ab"/>
    <w:uiPriority w:val="99"/>
    <w:rsid w:val="00C61897"/>
    <w:pPr>
      <w:suppressAutoHyphens w:val="0"/>
      <w:spacing w:after="240" w:line="240" w:lineRule="atLeast"/>
      <w:ind w:left="2880" w:hanging="360"/>
      <w:jc w:val="both"/>
    </w:pPr>
    <w:rPr>
      <w:rFonts w:ascii="Arial" w:hAnsi="Arial" w:cs="Arial"/>
      <w:spacing w:val="-5"/>
      <w:sz w:val="20"/>
      <w:szCs w:val="20"/>
      <w:lang w:eastAsia="en-US"/>
    </w:rPr>
  </w:style>
  <w:style w:type="paragraph" w:styleId="2ff2">
    <w:name w:val="List Bullet 2"/>
    <w:basedOn w:val="a3"/>
    <w:autoRedefine/>
    <w:uiPriority w:val="99"/>
    <w:rsid w:val="00C61897"/>
    <w:pPr>
      <w:tabs>
        <w:tab w:val="num" w:pos="552"/>
      </w:tabs>
      <w:suppressAutoHyphens w:val="0"/>
      <w:spacing w:after="240" w:line="240" w:lineRule="atLeast"/>
      <w:ind w:left="1800" w:hanging="552"/>
      <w:jc w:val="both"/>
    </w:pPr>
    <w:rPr>
      <w:rFonts w:ascii="Arial" w:hAnsi="Arial" w:cs="Arial"/>
      <w:spacing w:val="-5"/>
      <w:sz w:val="20"/>
      <w:szCs w:val="20"/>
      <w:lang w:eastAsia="en-US"/>
    </w:rPr>
  </w:style>
  <w:style w:type="paragraph" w:styleId="3f2">
    <w:name w:val="List Bullet 3"/>
    <w:basedOn w:val="a3"/>
    <w:autoRedefine/>
    <w:uiPriority w:val="99"/>
    <w:rsid w:val="00C61897"/>
    <w:pPr>
      <w:tabs>
        <w:tab w:val="num" w:pos="552"/>
      </w:tabs>
      <w:suppressAutoHyphens w:val="0"/>
      <w:spacing w:after="240" w:line="240" w:lineRule="atLeast"/>
      <w:ind w:left="2160" w:hanging="552"/>
      <w:jc w:val="both"/>
    </w:pPr>
    <w:rPr>
      <w:rFonts w:ascii="Arial" w:hAnsi="Arial" w:cs="Arial"/>
      <w:spacing w:val="-5"/>
      <w:sz w:val="20"/>
      <w:szCs w:val="20"/>
      <w:lang w:eastAsia="en-US"/>
    </w:rPr>
  </w:style>
  <w:style w:type="paragraph" w:styleId="4c">
    <w:name w:val="List Bullet 4"/>
    <w:basedOn w:val="a3"/>
    <w:autoRedefine/>
    <w:uiPriority w:val="99"/>
    <w:rsid w:val="00C61897"/>
    <w:pPr>
      <w:tabs>
        <w:tab w:val="num" w:pos="552"/>
      </w:tabs>
      <w:suppressAutoHyphens w:val="0"/>
      <w:spacing w:after="240" w:line="240" w:lineRule="atLeast"/>
      <w:ind w:left="2520" w:hanging="552"/>
      <w:jc w:val="both"/>
    </w:pPr>
    <w:rPr>
      <w:rFonts w:ascii="Arial" w:hAnsi="Arial" w:cs="Arial"/>
      <w:spacing w:val="-5"/>
      <w:sz w:val="20"/>
      <w:szCs w:val="20"/>
      <w:lang w:eastAsia="en-US"/>
    </w:rPr>
  </w:style>
  <w:style w:type="paragraph" w:styleId="5c">
    <w:name w:val="List Bullet 5"/>
    <w:basedOn w:val="a3"/>
    <w:autoRedefine/>
    <w:uiPriority w:val="99"/>
    <w:rsid w:val="00C61897"/>
    <w:pPr>
      <w:tabs>
        <w:tab w:val="num" w:pos="552"/>
      </w:tabs>
      <w:suppressAutoHyphens w:val="0"/>
      <w:spacing w:after="240" w:line="240" w:lineRule="atLeast"/>
      <w:ind w:left="2880" w:hanging="552"/>
      <w:jc w:val="both"/>
    </w:pPr>
    <w:rPr>
      <w:rFonts w:ascii="Arial" w:hAnsi="Arial" w:cs="Arial"/>
      <w:spacing w:val="-5"/>
      <w:sz w:val="20"/>
      <w:szCs w:val="20"/>
      <w:lang w:eastAsia="en-US"/>
    </w:rPr>
  </w:style>
  <w:style w:type="paragraph" w:styleId="affffffff">
    <w:name w:val="List Continue"/>
    <w:basedOn w:val="ab"/>
    <w:uiPriority w:val="99"/>
    <w:rsid w:val="00C61897"/>
    <w:pPr>
      <w:suppressAutoHyphens w:val="0"/>
      <w:spacing w:after="240" w:line="240" w:lineRule="atLeast"/>
      <w:ind w:left="1440"/>
      <w:jc w:val="both"/>
    </w:pPr>
    <w:rPr>
      <w:rFonts w:ascii="Arial" w:hAnsi="Arial" w:cs="Arial"/>
      <w:spacing w:val="-5"/>
      <w:sz w:val="20"/>
      <w:szCs w:val="20"/>
      <w:lang w:eastAsia="en-US"/>
    </w:rPr>
  </w:style>
  <w:style w:type="paragraph" w:styleId="2ff3">
    <w:name w:val="List Continue 2"/>
    <w:basedOn w:val="affffffff"/>
    <w:uiPriority w:val="99"/>
    <w:rsid w:val="00C61897"/>
    <w:pPr>
      <w:ind w:left="2160"/>
    </w:pPr>
  </w:style>
  <w:style w:type="paragraph" w:styleId="3f3">
    <w:name w:val="List Continue 3"/>
    <w:basedOn w:val="affffffff"/>
    <w:uiPriority w:val="99"/>
    <w:rsid w:val="00C61897"/>
    <w:pPr>
      <w:ind w:left="2520"/>
    </w:pPr>
  </w:style>
  <w:style w:type="paragraph" w:styleId="4d">
    <w:name w:val="List Continue 4"/>
    <w:basedOn w:val="affffffff"/>
    <w:uiPriority w:val="99"/>
    <w:rsid w:val="00C61897"/>
    <w:pPr>
      <w:ind w:left="2880"/>
    </w:pPr>
  </w:style>
  <w:style w:type="paragraph" w:styleId="5d">
    <w:name w:val="List Continue 5"/>
    <w:basedOn w:val="affffffff"/>
    <w:uiPriority w:val="99"/>
    <w:rsid w:val="00C61897"/>
    <w:pPr>
      <w:ind w:left="3240"/>
    </w:pPr>
  </w:style>
  <w:style w:type="paragraph" w:styleId="affffffff0">
    <w:name w:val="List Number"/>
    <w:basedOn w:val="a3"/>
    <w:uiPriority w:val="99"/>
    <w:rsid w:val="00C61897"/>
    <w:pPr>
      <w:suppressAutoHyphens w:val="0"/>
      <w:spacing w:before="100" w:beforeAutospacing="1" w:after="100" w:afterAutospacing="1" w:line="360" w:lineRule="auto"/>
      <w:ind w:firstLine="709"/>
      <w:jc w:val="both"/>
    </w:pPr>
    <w:rPr>
      <w:sz w:val="28"/>
      <w:szCs w:val="28"/>
      <w:lang w:eastAsia="ru-RU"/>
    </w:rPr>
  </w:style>
  <w:style w:type="paragraph" w:styleId="2ff4">
    <w:name w:val="List Number 2"/>
    <w:basedOn w:val="affffffff0"/>
    <w:uiPriority w:val="99"/>
    <w:rsid w:val="00C6189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4">
    <w:name w:val="List Number 3"/>
    <w:basedOn w:val="affffffff0"/>
    <w:uiPriority w:val="99"/>
    <w:rsid w:val="00C61897"/>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e">
    <w:name w:val="List Number 4"/>
    <w:basedOn w:val="affffffff0"/>
    <w:uiPriority w:val="99"/>
    <w:rsid w:val="00C6189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ff0"/>
    <w:uiPriority w:val="99"/>
    <w:rsid w:val="00C6189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1">
    <w:name w:val="Normal Indent"/>
    <w:basedOn w:val="a3"/>
    <w:uiPriority w:val="99"/>
    <w:rsid w:val="00C61897"/>
    <w:pPr>
      <w:suppressAutoHyphens w:val="0"/>
      <w:spacing w:line="360" w:lineRule="auto"/>
      <w:ind w:left="1440" w:firstLine="709"/>
      <w:jc w:val="both"/>
    </w:pPr>
    <w:rPr>
      <w:rFonts w:ascii="Arial" w:hAnsi="Arial" w:cs="Arial"/>
      <w:spacing w:val="-5"/>
      <w:sz w:val="20"/>
      <w:szCs w:val="20"/>
      <w:lang w:eastAsia="en-US"/>
    </w:rPr>
  </w:style>
  <w:style w:type="paragraph" w:customStyle="1" w:styleId="affffffff2">
    <w:name w:val="Подзаголовок части"/>
    <w:basedOn w:val="a3"/>
    <w:next w:val="a9"/>
    <w:semiHidden/>
    <w:rsid w:val="00C61897"/>
    <w:pPr>
      <w:keepNext/>
      <w:suppressAutoHyphens w:val="0"/>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3">
    <w:name w:val="Обратный адрес"/>
    <w:basedOn w:val="a3"/>
    <w:semiHidden/>
    <w:rsid w:val="00C61897"/>
    <w:pPr>
      <w:keepLines/>
      <w:framePr w:w="5160" w:h="840" w:wrap="notBeside" w:vAnchor="page" w:hAnchor="page" w:x="6121" w:y="915" w:anchorLock="1"/>
      <w:tabs>
        <w:tab w:val="left" w:pos="2160"/>
      </w:tabs>
      <w:suppressAutoHyphens w:val="0"/>
      <w:spacing w:line="160" w:lineRule="atLeast"/>
      <w:ind w:firstLine="709"/>
      <w:jc w:val="both"/>
    </w:pPr>
    <w:rPr>
      <w:rFonts w:ascii="Arial" w:hAnsi="Arial" w:cs="Arial"/>
      <w:sz w:val="14"/>
      <w:szCs w:val="14"/>
      <w:lang w:eastAsia="en-US"/>
    </w:rPr>
  </w:style>
  <w:style w:type="paragraph" w:customStyle="1" w:styleId="affffffff4">
    <w:name w:val="Название раздела"/>
    <w:basedOn w:val="a3"/>
    <w:next w:val="a9"/>
    <w:semiHidden/>
    <w:rsid w:val="00C61897"/>
    <w:pPr>
      <w:pBdr>
        <w:bottom w:val="single" w:sz="6" w:space="2" w:color="auto"/>
      </w:pBdr>
      <w:suppressAutoHyphens w:val="0"/>
      <w:spacing w:before="360" w:after="960" w:line="360" w:lineRule="auto"/>
      <w:ind w:firstLine="709"/>
      <w:jc w:val="both"/>
    </w:pPr>
    <w:rPr>
      <w:rFonts w:ascii="Arial Black" w:hAnsi="Arial Black" w:cs="Arial Black"/>
      <w:spacing w:val="-35"/>
      <w:sz w:val="54"/>
      <w:szCs w:val="54"/>
      <w:lang w:eastAsia="ru-RU"/>
    </w:rPr>
  </w:style>
  <w:style w:type="paragraph" w:customStyle="1" w:styleId="affffffff5">
    <w:name w:val="Подзаголовок титульного листа"/>
    <w:basedOn w:val="a3"/>
    <w:next w:val="a9"/>
    <w:semiHidden/>
    <w:rsid w:val="00C61897"/>
    <w:pPr>
      <w:pBdr>
        <w:top w:val="single" w:sz="6" w:space="24" w:color="auto"/>
      </w:pBdr>
      <w:suppressAutoHyphens w:val="0"/>
      <w:spacing w:line="480" w:lineRule="atLeast"/>
      <w:ind w:left="835" w:right="835" w:firstLine="709"/>
      <w:jc w:val="both"/>
    </w:pPr>
    <w:rPr>
      <w:rFonts w:ascii="Arial" w:hAnsi="Arial" w:cs="Arial"/>
      <w:b/>
      <w:bCs/>
      <w:spacing w:val="-30"/>
      <w:sz w:val="48"/>
      <w:szCs w:val="48"/>
      <w:lang w:eastAsia="ru-RU"/>
    </w:rPr>
  </w:style>
  <w:style w:type="character" w:customStyle="1" w:styleId="affffffff6">
    <w:name w:val="Надстрочный"/>
    <w:semiHidden/>
    <w:rsid w:val="00C61897"/>
    <w:rPr>
      <w:b/>
      <w:vertAlign w:val="superscript"/>
    </w:rPr>
  </w:style>
  <w:style w:type="character" w:styleId="HTML3">
    <w:name w:val="HTML Sample"/>
    <w:uiPriority w:val="99"/>
    <w:rsid w:val="00C61897"/>
    <w:rPr>
      <w:rFonts w:ascii="Courier New" w:hAnsi="Courier New" w:cs="Courier New"/>
      <w:lang w:val="ru-RU"/>
    </w:rPr>
  </w:style>
  <w:style w:type="paragraph" w:styleId="2ff5">
    <w:name w:val="envelope return"/>
    <w:basedOn w:val="a3"/>
    <w:uiPriority w:val="99"/>
    <w:rsid w:val="00C61897"/>
    <w:pPr>
      <w:suppressAutoHyphens w:val="0"/>
      <w:spacing w:line="360" w:lineRule="auto"/>
      <w:ind w:left="1080" w:firstLine="709"/>
      <w:jc w:val="both"/>
    </w:pPr>
    <w:rPr>
      <w:rFonts w:ascii="Arial" w:hAnsi="Arial" w:cs="Arial"/>
      <w:spacing w:val="-5"/>
      <w:sz w:val="20"/>
      <w:szCs w:val="20"/>
      <w:lang w:eastAsia="en-US"/>
    </w:rPr>
  </w:style>
  <w:style w:type="character" w:styleId="HTML4">
    <w:name w:val="HTML Definition"/>
    <w:uiPriority w:val="99"/>
    <w:rsid w:val="00C61897"/>
    <w:rPr>
      <w:rFonts w:cs="Times New Roman"/>
      <w:i/>
      <w:iCs/>
      <w:lang w:val="ru-RU"/>
    </w:rPr>
  </w:style>
  <w:style w:type="character" w:styleId="HTML5">
    <w:name w:val="HTML Variable"/>
    <w:uiPriority w:val="99"/>
    <w:rsid w:val="00C61897"/>
    <w:rPr>
      <w:rFonts w:cs="Times New Roman"/>
      <w:i/>
      <w:iCs/>
      <w:lang w:val="ru-RU"/>
    </w:rPr>
  </w:style>
  <w:style w:type="character" w:styleId="HTML6">
    <w:name w:val="HTML Typewriter"/>
    <w:uiPriority w:val="99"/>
    <w:rsid w:val="00C61897"/>
    <w:rPr>
      <w:rFonts w:ascii="Courier New" w:hAnsi="Courier New" w:cs="Courier New"/>
      <w:sz w:val="20"/>
      <w:szCs w:val="20"/>
      <w:lang w:val="ru-RU"/>
    </w:rPr>
  </w:style>
  <w:style w:type="paragraph" w:styleId="affffffff7">
    <w:name w:val="Signature"/>
    <w:basedOn w:val="a3"/>
    <w:link w:val="affffffff8"/>
    <w:uiPriority w:val="99"/>
    <w:rsid w:val="00C61897"/>
    <w:pPr>
      <w:suppressAutoHyphens w:val="0"/>
      <w:spacing w:line="360" w:lineRule="auto"/>
      <w:ind w:left="4252" w:firstLine="709"/>
      <w:jc w:val="both"/>
    </w:pPr>
    <w:rPr>
      <w:rFonts w:ascii="Arial" w:hAnsi="Arial" w:cs="Arial"/>
      <w:spacing w:val="-5"/>
      <w:sz w:val="20"/>
      <w:szCs w:val="20"/>
      <w:lang w:eastAsia="en-US"/>
    </w:rPr>
  </w:style>
  <w:style w:type="character" w:customStyle="1" w:styleId="affffffff8">
    <w:name w:val="Подпись Знак"/>
    <w:basedOn w:val="a4"/>
    <w:link w:val="affffffff7"/>
    <w:uiPriority w:val="99"/>
    <w:rsid w:val="00C61897"/>
    <w:rPr>
      <w:rFonts w:ascii="Arial" w:hAnsi="Arial" w:cs="Arial"/>
      <w:spacing w:val="-5"/>
      <w:lang w:eastAsia="en-US"/>
    </w:rPr>
  </w:style>
  <w:style w:type="paragraph" w:styleId="affffffff9">
    <w:name w:val="Salutation"/>
    <w:basedOn w:val="a3"/>
    <w:next w:val="a3"/>
    <w:link w:val="affffffffa"/>
    <w:uiPriority w:val="99"/>
    <w:rsid w:val="00C61897"/>
    <w:pPr>
      <w:suppressAutoHyphens w:val="0"/>
      <w:spacing w:line="360" w:lineRule="auto"/>
      <w:ind w:left="1080" w:firstLine="709"/>
      <w:jc w:val="both"/>
    </w:pPr>
    <w:rPr>
      <w:rFonts w:ascii="Arial" w:hAnsi="Arial" w:cs="Arial"/>
      <w:spacing w:val="-5"/>
      <w:sz w:val="20"/>
      <w:szCs w:val="20"/>
      <w:lang w:eastAsia="en-US"/>
    </w:rPr>
  </w:style>
  <w:style w:type="character" w:customStyle="1" w:styleId="affffffffa">
    <w:name w:val="Приветствие Знак"/>
    <w:basedOn w:val="a4"/>
    <w:link w:val="affffffff9"/>
    <w:uiPriority w:val="99"/>
    <w:rsid w:val="00C61897"/>
    <w:rPr>
      <w:rFonts w:ascii="Arial" w:hAnsi="Arial" w:cs="Arial"/>
      <w:spacing w:val="-5"/>
      <w:lang w:eastAsia="en-US"/>
    </w:rPr>
  </w:style>
  <w:style w:type="paragraph" w:styleId="affffffffb">
    <w:name w:val="Closing"/>
    <w:basedOn w:val="a3"/>
    <w:link w:val="affffffffc"/>
    <w:uiPriority w:val="99"/>
    <w:rsid w:val="00C61897"/>
    <w:pPr>
      <w:suppressAutoHyphens w:val="0"/>
      <w:spacing w:line="360" w:lineRule="auto"/>
      <w:ind w:left="4252" w:firstLine="709"/>
      <w:jc w:val="both"/>
    </w:pPr>
    <w:rPr>
      <w:rFonts w:ascii="Arial" w:hAnsi="Arial" w:cs="Arial"/>
      <w:spacing w:val="-5"/>
      <w:sz w:val="20"/>
      <w:szCs w:val="20"/>
      <w:lang w:eastAsia="en-US"/>
    </w:rPr>
  </w:style>
  <w:style w:type="character" w:customStyle="1" w:styleId="affffffffc">
    <w:name w:val="Прощание Знак"/>
    <w:basedOn w:val="a4"/>
    <w:link w:val="affffffffb"/>
    <w:uiPriority w:val="99"/>
    <w:rsid w:val="00C61897"/>
    <w:rPr>
      <w:rFonts w:ascii="Arial" w:hAnsi="Arial" w:cs="Arial"/>
      <w:spacing w:val="-5"/>
      <w:lang w:eastAsia="en-US"/>
    </w:rPr>
  </w:style>
  <w:style w:type="paragraph" w:styleId="affffffffd">
    <w:name w:val="E-mail Signature"/>
    <w:basedOn w:val="a3"/>
    <w:link w:val="affffffffe"/>
    <w:uiPriority w:val="99"/>
    <w:rsid w:val="00C61897"/>
    <w:pPr>
      <w:suppressAutoHyphens w:val="0"/>
      <w:spacing w:line="360" w:lineRule="auto"/>
      <w:ind w:left="1080" w:firstLine="709"/>
      <w:jc w:val="both"/>
    </w:pPr>
    <w:rPr>
      <w:rFonts w:ascii="Arial" w:hAnsi="Arial" w:cs="Arial"/>
      <w:spacing w:val="-5"/>
      <w:sz w:val="20"/>
      <w:szCs w:val="20"/>
      <w:lang w:eastAsia="en-US"/>
    </w:rPr>
  </w:style>
  <w:style w:type="character" w:customStyle="1" w:styleId="affffffffe">
    <w:name w:val="Электронная подпись Знак"/>
    <w:basedOn w:val="a4"/>
    <w:link w:val="affffffffd"/>
    <w:uiPriority w:val="99"/>
    <w:rsid w:val="00C61897"/>
    <w:rPr>
      <w:rFonts w:ascii="Arial" w:hAnsi="Arial" w:cs="Arial"/>
      <w:spacing w:val="-5"/>
      <w:lang w:eastAsia="en-US"/>
    </w:rPr>
  </w:style>
  <w:style w:type="character" w:customStyle="1" w:styleId="1ffa">
    <w:name w:val="Заголовок_1 Знак Знак Знак"/>
    <w:semiHidden/>
    <w:rsid w:val="00C61897"/>
    <w:rPr>
      <w:rFonts w:cs="Times New Roman"/>
      <w:b/>
      <w:caps/>
      <w:sz w:val="24"/>
      <w:szCs w:val="24"/>
      <w:lang w:val="ru-RU" w:eastAsia="ru-RU" w:bidi="ar-SA"/>
    </w:rPr>
  </w:style>
  <w:style w:type="paragraph" w:customStyle="1" w:styleId="1ffb">
    <w:name w:val="Стиль1"/>
    <w:basedOn w:val="a3"/>
    <w:semiHidden/>
    <w:rsid w:val="00C61897"/>
    <w:pPr>
      <w:suppressAutoHyphens w:val="0"/>
      <w:spacing w:line="360" w:lineRule="auto"/>
      <w:ind w:firstLine="540"/>
      <w:jc w:val="center"/>
    </w:pPr>
    <w:rPr>
      <w:b/>
      <w:lang w:eastAsia="ru-RU"/>
    </w:rPr>
  </w:style>
  <w:style w:type="paragraph" w:customStyle="1" w:styleId="2ff6">
    <w:name w:val="Стиль2"/>
    <w:basedOn w:val="a3"/>
    <w:next w:val="1ffb"/>
    <w:rsid w:val="00C61897"/>
    <w:pPr>
      <w:suppressAutoHyphens w:val="0"/>
      <w:spacing w:line="360" w:lineRule="auto"/>
      <w:ind w:right="-8" w:firstLine="720"/>
      <w:jc w:val="center"/>
    </w:pPr>
    <w:rPr>
      <w:b/>
      <w:caps/>
      <w:lang w:eastAsia="ru-RU"/>
    </w:rPr>
  </w:style>
  <w:style w:type="paragraph" w:customStyle="1" w:styleId="afffffffff">
    <w:name w:val="База заголовка"/>
    <w:basedOn w:val="a3"/>
    <w:next w:val="a9"/>
    <w:semiHidden/>
    <w:rsid w:val="00C61897"/>
    <w:pPr>
      <w:keepNext/>
      <w:keepLines/>
      <w:suppressAutoHyphens w:val="0"/>
      <w:spacing w:before="140" w:line="220" w:lineRule="atLeast"/>
      <w:ind w:left="1080" w:firstLine="709"/>
      <w:jc w:val="both"/>
    </w:pPr>
    <w:rPr>
      <w:rFonts w:ascii="Arial" w:hAnsi="Arial" w:cs="Arial"/>
      <w:spacing w:val="-4"/>
      <w:kern w:val="28"/>
      <w:sz w:val="22"/>
      <w:szCs w:val="22"/>
      <w:lang w:eastAsia="en-US"/>
    </w:rPr>
  </w:style>
  <w:style w:type="paragraph" w:customStyle="1" w:styleId="afffffffff0">
    <w:name w:val="Цитаты"/>
    <w:basedOn w:val="a3"/>
    <w:semiHidden/>
    <w:rsid w:val="00C61897"/>
    <w:pPr>
      <w:pBdr>
        <w:top w:val="single" w:sz="12" w:space="12" w:color="FFFFFF"/>
        <w:left w:val="single" w:sz="6" w:space="12" w:color="FFFFFF"/>
        <w:bottom w:val="single" w:sz="6" w:space="12" w:color="FFFFFF"/>
        <w:right w:val="single" w:sz="6" w:space="12" w:color="FFFFFF"/>
      </w:pBdr>
      <w:shd w:val="pct5" w:color="auto" w:fill="auto"/>
      <w:suppressAutoHyphens w:val="0"/>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f1">
    <w:name w:val="Заголовок части"/>
    <w:basedOn w:val="a3"/>
    <w:semiHidden/>
    <w:rsid w:val="00C61897"/>
    <w:pPr>
      <w:shd w:val="solid" w:color="auto" w:fill="auto"/>
      <w:suppressAutoHyphens w:val="0"/>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2">
    <w:name w:val="Заголовок главы"/>
    <w:basedOn w:val="a3"/>
    <w:semiHidden/>
    <w:rsid w:val="00C61897"/>
    <w:pPr>
      <w:suppressAutoHyphens w:val="0"/>
      <w:spacing w:line="360" w:lineRule="auto"/>
      <w:ind w:firstLine="709"/>
      <w:jc w:val="center"/>
    </w:pPr>
    <w:rPr>
      <w:caps/>
      <w:lang w:eastAsia="ru-RU"/>
    </w:rPr>
  </w:style>
  <w:style w:type="paragraph" w:customStyle="1" w:styleId="afffffffff3">
    <w:name w:val="База сноски"/>
    <w:basedOn w:val="a3"/>
    <w:semiHidden/>
    <w:rsid w:val="00C61897"/>
    <w:pPr>
      <w:keepLines/>
      <w:suppressAutoHyphens w:val="0"/>
      <w:spacing w:line="200" w:lineRule="atLeast"/>
      <w:ind w:left="1080" w:firstLine="709"/>
      <w:jc w:val="both"/>
    </w:pPr>
    <w:rPr>
      <w:rFonts w:ascii="Arial" w:hAnsi="Arial" w:cs="Arial"/>
      <w:spacing w:val="-5"/>
      <w:sz w:val="16"/>
      <w:szCs w:val="16"/>
      <w:lang w:eastAsia="en-US"/>
    </w:rPr>
  </w:style>
  <w:style w:type="paragraph" w:customStyle="1" w:styleId="afffffffff4">
    <w:name w:val="Заголовок титульного листа"/>
    <w:basedOn w:val="afffffffff"/>
    <w:next w:val="a3"/>
    <w:semiHidden/>
    <w:rsid w:val="00C61897"/>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paragraph" w:customStyle="1" w:styleId="afffffffff5">
    <w:name w:val="База верхнего колонтитула"/>
    <w:basedOn w:val="a3"/>
    <w:semiHidden/>
    <w:rsid w:val="00C61897"/>
    <w:pPr>
      <w:keepLines/>
      <w:tabs>
        <w:tab w:val="center" w:pos="4320"/>
        <w:tab w:val="right" w:pos="8640"/>
      </w:tabs>
      <w:suppressAutoHyphens w:val="0"/>
      <w:spacing w:line="190" w:lineRule="atLeast"/>
      <w:ind w:left="1080" w:firstLine="709"/>
      <w:jc w:val="both"/>
    </w:pPr>
    <w:rPr>
      <w:rFonts w:ascii="Arial" w:hAnsi="Arial" w:cs="Arial"/>
      <w:caps/>
      <w:spacing w:val="-5"/>
      <w:sz w:val="15"/>
      <w:szCs w:val="15"/>
      <w:lang w:eastAsia="en-US"/>
    </w:rPr>
  </w:style>
  <w:style w:type="paragraph" w:customStyle="1" w:styleId="afffffffff6">
    <w:name w:val="Верхний колонтитул (четный)"/>
    <w:basedOn w:val="ac"/>
    <w:semiHidden/>
    <w:rsid w:val="00C61897"/>
    <w:pPr>
      <w:keepLines/>
      <w:pBdr>
        <w:bottom w:val="single" w:sz="6" w:space="1" w:color="auto"/>
      </w:pBdr>
      <w:tabs>
        <w:tab w:val="clear" w:pos="4153"/>
        <w:tab w:val="clear" w:pos="8306"/>
        <w:tab w:val="center" w:pos="4320"/>
        <w:tab w:val="right" w:pos="8640"/>
      </w:tabs>
      <w:suppressAutoHyphens w:val="0"/>
      <w:spacing w:after="600" w:line="190" w:lineRule="atLeast"/>
      <w:ind w:left="1080" w:firstLine="709"/>
      <w:jc w:val="both"/>
    </w:pPr>
    <w:rPr>
      <w:rFonts w:ascii="Arial" w:hAnsi="Arial" w:cs="Arial"/>
      <w:caps/>
      <w:spacing w:val="-5"/>
      <w:sz w:val="15"/>
      <w:szCs w:val="15"/>
      <w:lang w:eastAsia="en-US"/>
    </w:rPr>
  </w:style>
  <w:style w:type="paragraph" w:customStyle="1" w:styleId="afffffffff7">
    <w:name w:val="Верхний колонтитул (первый)"/>
    <w:basedOn w:val="ac"/>
    <w:semiHidden/>
    <w:rsid w:val="00C61897"/>
    <w:pPr>
      <w:keepLines/>
      <w:pBdr>
        <w:top w:val="single" w:sz="6" w:space="2" w:color="auto"/>
      </w:pBdr>
      <w:tabs>
        <w:tab w:val="clear" w:pos="4153"/>
        <w:tab w:val="clear" w:pos="8306"/>
        <w:tab w:val="center" w:pos="4320"/>
        <w:tab w:val="right" w:pos="8640"/>
      </w:tabs>
      <w:suppressAutoHyphens w:val="0"/>
      <w:spacing w:line="190" w:lineRule="atLeast"/>
      <w:ind w:left="1080" w:firstLine="709"/>
      <w:jc w:val="right"/>
    </w:pPr>
    <w:rPr>
      <w:rFonts w:ascii="Arial" w:hAnsi="Arial" w:cs="Arial"/>
      <w:caps/>
      <w:spacing w:val="-5"/>
      <w:sz w:val="15"/>
      <w:szCs w:val="15"/>
      <w:lang w:eastAsia="en-US"/>
    </w:rPr>
  </w:style>
  <w:style w:type="paragraph" w:customStyle="1" w:styleId="afffffffff8">
    <w:name w:val="Верхний колонтитул (нечетный)"/>
    <w:basedOn w:val="ac"/>
    <w:semiHidden/>
    <w:rsid w:val="00C61897"/>
    <w:pPr>
      <w:keepLines/>
      <w:pBdr>
        <w:bottom w:val="single" w:sz="6" w:space="1" w:color="auto"/>
      </w:pBdr>
      <w:tabs>
        <w:tab w:val="clear" w:pos="4153"/>
        <w:tab w:val="clear" w:pos="8306"/>
        <w:tab w:val="center" w:pos="4320"/>
        <w:tab w:val="right" w:pos="8640"/>
      </w:tabs>
      <w:suppressAutoHyphens w:val="0"/>
      <w:spacing w:after="600" w:line="190" w:lineRule="atLeast"/>
      <w:ind w:left="1080" w:firstLine="709"/>
      <w:jc w:val="both"/>
    </w:pPr>
    <w:rPr>
      <w:rFonts w:ascii="Arial" w:hAnsi="Arial" w:cs="Arial"/>
      <w:caps/>
      <w:spacing w:val="-5"/>
      <w:sz w:val="15"/>
      <w:szCs w:val="15"/>
      <w:lang w:eastAsia="en-US"/>
    </w:rPr>
  </w:style>
  <w:style w:type="paragraph" w:customStyle="1" w:styleId="afffffffff9">
    <w:name w:val="База указателя"/>
    <w:basedOn w:val="a3"/>
    <w:semiHidden/>
    <w:rsid w:val="00C61897"/>
    <w:pPr>
      <w:suppressAutoHyphens w:val="0"/>
      <w:spacing w:line="240" w:lineRule="atLeast"/>
      <w:ind w:left="360" w:hanging="360"/>
      <w:jc w:val="both"/>
    </w:pPr>
    <w:rPr>
      <w:rFonts w:ascii="Arial" w:hAnsi="Arial" w:cs="Arial"/>
      <w:spacing w:val="-5"/>
      <w:sz w:val="18"/>
      <w:szCs w:val="18"/>
      <w:lang w:eastAsia="en-US"/>
    </w:rPr>
  </w:style>
  <w:style w:type="character" w:customStyle="1" w:styleId="afffffffffa">
    <w:name w:val="Вступление"/>
    <w:semiHidden/>
    <w:rsid w:val="00C61897"/>
    <w:rPr>
      <w:rFonts w:ascii="Arial Black" w:hAnsi="Arial Black"/>
      <w:spacing w:val="-4"/>
      <w:sz w:val="18"/>
    </w:rPr>
  </w:style>
  <w:style w:type="paragraph" w:styleId="afffffffffb">
    <w:name w:val="Message Header"/>
    <w:basedOn w:val="a9"/>
    <w:link w:val="afffffffffc"/>
    <w:uiPriority w:val="99"/>
    <w:rsid w:val="00C61897"/>
    <w:pPr>
      <w:keepLines/>
      <w:tabs>
        <w:tab w:val="left" w:pos="3600"/>
        <w:tab w:val="left" w:pos="4680"/>
      </w:tabs>
      <w:suppressAutoHyphens w:val="0"/>
      <w:spacing w:line="280" w:lineRule="exact"/>
      <w:ind w:left="1080" w:right="2160" w:hanging="1080"/>
      <w:jc w:val="both"/>
    </w:pPr>
    <w:rPr>
      <w:rFonts w:ascii="Arial" w:hAnsi="Arial" w:cs="Arial"/>
      <w:sz w:val="22"/>
      <w:szCs w:val="22"/>
      <w:lang w:eastAsia="en-US"/>
    </w:rPr>
  </w:style>
  <w:style w:type="character" w:customStyle="1" w:styleId="afffffffffc">
    <w:name w:val="Шапка Знак"/>
    <w:basedOn w:val="a4"/>
    <w:link w:val="afffffffffb"/>
    <w:uiPriority w:val="99"/>
    <w:rsid w:val="00C61897"/>
    <w:rPr>
      <w:rFonts w:ascii="Arial" w:hAnsi="Arial" w:cs="Arial"/>
      <w:sz w:val="22"/>
      <w:szCs w:val="22"/>
      <w:lang w:eastAsia="en-US"/>
    </w:rPr>
  </w:style>
  <w:style w:type="character" w:customStyle="1" w:styleId="afffffffffd">
    <w:name w:val="Девиз"/>
    <w:semiHidden/>
    <w:rsid w:val="00C61897"/>
    <w:rPr>
      <w:rFonts w:cs="Times New Roman"/>
      <w:i/>
      <w:iCs/>
      <w:spacing w:val="-6"/>
      <w:sz w:val="24"/>
      <w:szCs w:val="24"/>
      <w:lang w:val="ru-RU"/>
    </w:rPr>
  </w:style>
  <w:style w:type="paragraph" w:customStyle="1" w:styleId="afffffffffe">
    <w:name w:val="База оглавления"/>
    <w:basedOn w:val="a3"/>
    <w:semiHidden/>
    <w:rsid w:val="00C61897"/>
    <w:pPr>
      <w:tabs>
        <w:tab w:val="right" w:leader="dot" w:pos="6480"/>
      </w:tabs>
      <w:suppressAutoHyphens w:val="0"/>
      <w:spacing w:after="240" w:line="240" w:lineRule="atLeast"/>
      <w:ind w:firstLine="709"/>
      <w:jc w:val="both"/>
    </w:pPr>
    <w:rPr>
      <w:rFonts w:ascii="Arial" w:hAnsi="Arial" w:cs="Arial"/>
      <w:spacing w:val="-5"/>
      <w:sz w:val="20"/>
      <w:szCs w:val="20"/>
      <w:lang w:eastAsia="en-US"/>
    </w:rPr>
  </w:style>
  <w:style w:type="paragraph" w:styleId="affffffffff">
    <w:name w:val="envelope address"/>
    <w:basedOn w:val="a3"/>
    <w:uiPriority w:val="99"/>
    <w:rsid w:val="00C61897"/>
    <w:pPr>
      <w:framePr w:w="7920" w:h="1980" w:hRule="exact" w:hSpace="180" w:wrap="auto" w:hAnchor="page" w:xAlign="center" w:yAlign="bottom"/>
      <w:suppressAutoHyphens w:val="0"/>
      <w:spacing w:line="360" w:lineRule="auto"/>
      <w:ind w:left="2880" w:firstLine="709"/>
      <w:jc w:val="both"/>
    </w:pPr>
    <w:rPr>
      <w:rFonts w:ascii="Arial" w:hAnsi="Arial" w:cs="Arial"/>
      <w:spacing w:val="-5"/>
      <w:sz w:val="28"/>
      <w:szCs w:val="28"/>
      <w:lang w:eastAsia="en-US"/>
    </w:rPr>
  </w:style>
  <w:style w:type="character" w:styleId="HTML7">
    <w:name w:val="HTML Acronym"/>
    <w:uiPriority w:val="99"/>
    <w:rsid w:val="00C61897"/>
    <w:rPr>
      <w:rFonts w:cs="Times New Roman"/>
      <w:lang w:val="ru-RU"/>
    </w:rPr>
  </w:style>
  <w:style w:type="paragraph" w:styleId="affffffffff0">
    <w:name w:val="Date"/>
    <w:basedOn w:val="a3"/>
    <w:next w:val="a3"/>
    <w:link w:val="affffffffff1"/>
    <w:uiPriority w:val="99"/>
    <w:rsid w:val="00C61897"/>
    <w:pPr>
      <w:suppressAutoHyphens w:val="0"/>
      <w:spacing w:line="360" w:lineRule="auto"/>
      <w:ind w:left="1080" w:firstLine="709"/>
      <w:jc w:val="both"/>
    </w:pPr>
    <w:rPr>
      <w:rFonts w:ascii="Arial" w:hAnsi="Arial" w:cs="Arial"/>
      <w:spacing w:val="-5"/>
      <w:sz w:val="20"/>
      <w:szCs w:val="20"/>
      <w:lang w:eastAsia="en-US"/>
    </w:rPr>
  </w:style>
  <w:style w:type="character" w:customStyle="1" w:styleId="affffffffff1">
    <w:name w:val="Дата Знак"/>
    <w:basedOn w:val="a4"/>
    <w:link w:val="affffffffff0"/>
    <w:uiPriority w:val="99"/>
    <w:rsid w:val="00C61897"/>
    <w:rPr>
      <w:rFonts w:ascii="Arial" w:hAnsi="Arial" w:cs="Arial"/>
      <w:spacing w:val="-5"/>
      <w:lang w:eastAsia="en-US"/>
    </w:rPr>
  </w:style>
  <w:style w:type="character" w:styleId="HTML8">
    <w:name w:val="HTML Keyboard"/>
    <w:uiPriority w:val="99"/>
    <w:rsid w:val="00C61897"/>
    <w:rPr>
      <w:rFonts w:ascii="Courier New" w:hAnsi="Courier New" w:cs="Courier New"/>
      <w:sz w:val="20"/>
      <w:szCs w:val="20"/>
      <w:lang w:val="ru-RU"/>
    </w:rPr>
  </w:style>
  <w:style w:type="character" w:styleId="HTML9">
    <w:name w:val="HTML Code"/>
    <w:uiPriority w:val="99"/>
    <w:rsid w:val="00C61897"/>
    <w:rPr>
      <w:rFonts w:ascii="Courier New" w:hAnsi="Courier New" w:cs="Courier New"/>
      <w:sz w:val="20"/>
      <w:szCs w:val="20"/>
      <w:lang w:val="ru-RU"/>
    </w:rPr>
  </w:style>
  <w:style w:type="paragraph" w:styleId="affffffffff2">
    <w:name w:val="Body Text First Indent"/>
    <w:basedOn w:val="a9"/>
    <w:link w:val="affffffffff3"/>
    <w:uiPriority w:val="99"/>
    <w:rsid w:val="00C61897"/>
    <w:pPr>
      <w:suppressAutoHyphens w:val="0"/>
      <w:spacing w:line="360" w:lineRule="auto"/>
      <w:ind w:left="1080" w:firstLine="210"/>
      <w:jc w:val="both"/>
    </w:pPr>
    <w:rPr>
      <w:rFonts w:ascii="Arial" w:hAnsi="Arial" w:cs="Arial"/>
      <w:spacing w:val="-5"/>
      <w:sz w:val="20"/>
      <w:szCs w:val="20"/>
      <w:lang w:eastAsia="en-US"/>
    </w:rPr>
  </w:style>
  <w:style w:type="character" w:customStyle="1" w:styleId="affffffffff3">
    <w:name w:val="Красная строка Знак"/>
    <w:basedOn w:val="aa"/>
    <w:link w:val="affffffffff2"/>
    <w:uiPriority w:val="99"/>
    <w:rsid w:val="00C61897"/>
    <w:rPr>
      <w:rFonts w:ascii="Arial" w:hAnsi="Arial" w:cs="Arial"/>
      <w:spacing w:val="-5"/>
      <w:sz w:val="24"/>
      <w:szCs w:val="24"/>
      <w:lang w:eastAsia="en-US"/>
    </w:rPr>
  </w:style>
  <w:style w:type="paragraph" w:styleId="2ff7">
    <w:name w:val="Body Text First Indent 2"/>
    <w:basedOn w:val="afb"/>
    <w:link w:val="2ff8"/>
    <w:uiPriority w:val="99"/>
    <w:rsid w:val="00C61897"/>
    <w:pPr>
      <w:suppressAutoHyphens w:val="0"/>
      <w:spacing w:line="360" w:lineRule="auto"/>
      <w:ind w:firstLine="210"/>
    </w:pPr>
    <w:rPr>
      <w:rFonts w:ascii="Arial" w:hAnsi="Arial" w:cs="Arial"/>
      <w:spacing w:val="-5"/>
      <w:sz w:val="20"/>
      <w:szCs w:val="20"/>
      <w:lang w:eastAsia="en-US"/>
    </w:rPr>
  </w:style>
  <w:style w:type="character" w:customStyle="1" w:styleId="2ff8">
    <w:name w:val="Красная строка 2 Знак"/>
    <w:basedOn w:val="afc"/>
    <w:link w:val="2ff7"/>
    <w:uiPriority w:val="99"/>
    <w:rsid w:val="00C61897"/>
    <w:rPr>
      <w:rFonts w:ascii="Arial" w:hAnsi="Arial" w:cs="Arial"/>
      <w:spacing w:val="-5"/>
      <w:sz w:val="24"/>
      <w:szCs w:val="24"/>
      <w:lang w:eastAsia="en-US"/>
    </w:rPr>
  </w:style>
  <w:style w:type="character" w:styleId="HTMLa">
    <w:name w:val="HTML Cite"/>
    <w:uiPriority w:val="99"/>
    <w:rsid w:val="00C61897"/>
    <w:rPr>
      <w:rFonts w:cs="Times New Roman"/>
      <w:i/>
      <w:iCs/>
      <w:lang w:val="ru-RU"/>
    </w:rPr>
  </w:style>
  <w:style w:type="paragraph" w:customStyle="1" w:styleId="1ffc">
    <w:name w:val="Маркированный список1"/>
    <w:basedOn w:val="a3"/>
    <w:semiHidden/>
    <w:rsid w:val="00C61897"/>
    <w:pPr>
      <w:suppressAutoHyphens w:val="0"/>
      <w:spacing w:before="100" w:beforeAutospacing="1" w:after="100" w:afterAutospacing="1" w:line="360" w:lineRule="auto"/>
      <w:ind w:firstLine="709"/>
      <w:jc w:val="both"/>
    </w:pPr>
    <w:rPr>
      <w:sz w:val="28"/>
      <w:lang w:eastAsia="ru-RU"/>
    </w:rPr>
  </w:style>
  <w:style w:type="paragraph" w:customStyle="1" w:styleId="1ffd">
    <w:name w:val="Нумерованный список1"/>
    <w:basedOn w:val="a3"/>
    <w:semiHidden/>
    <w:rsid w:val="00C61897"/>
    <w:pPr>
      <w:suppressAutoHyphens w:val="0"/>
      <w:spacing w:before="100" w:beforeAutospacing="1" w:after="100" w:afterAutospacing="1" w:line="360" w:lineRule="auto"/>
      <w:ind w:firstLine="709"/>
      <w:jc w:val="both"/>
    </w:pPr>
    <w:rPr>
      <w:sz w:val="28"/>
      <w:lang w:eastAsia="ru-RU"/>
    </w:rPr>
  </w:style>
  <w:style w:type="table" w:styleId="-1">
    <w:name w:val="Table Web 1"/>
    <w:basedOn w:val="a5"/>
    <w:uiPriority w:val="99"/>
    <w:rsid w:val="00C6189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5"/>
    <w:uiPriority w:val="99"/>
    <w:rsid w:val="00C6189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5"/>
    <w:uiPriority w:val="99"/>
    <w:rsid w:val="00C6189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4">
    <w:name w:val="Table Elegant"/>
    <w:basedOn w:val="a5"/>
    <w:uiPriority w:val="99"/>
    <w:rsid w:val="00C6189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e">
    <w:name w:val="Table Subtle 1"/>
    <w:basedOn w:val="a5"/>
    <w:uiPriority w:val="99"/>
    <w:rsid w:val="00C61897"/>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9">
    <w:name w:val="Table Subtle 2"/>
    <w:basedOn w:val="a5"/>
    <w:uiPriority w:val="99"/>
    <w:rsid w:val="00C61897"/>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Classic 1"/>
    <w:basedOn w:val="a5"/>
    <w:uiPriority w:val="99"/>
    <w:rsid w:val="00C61897"/>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a">
    <w:name w:val="Table Classic 2"/>
    <w:basedOn w:val="a5"/>
    <w:uiPriority w:val="99"/>
    <w:rsid w:val="00C61897"/>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5">
    <w:name w:val="Table Classic 3"/>
    <w:basedOn w:val="a5"/>
    <w:uiPriority w:val="99"/>
    <w:rsid w:val="00C6189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
    <w:name w:val="Table Classic 4"/>
    <w:basedOn w:val="a5"/>
    <w:uiPriority w:val="99"/>
    <w:rsid w:val="00C61897"/>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0">
    <w:name w:val="Table 3D effects 1"/>
    <w:basedOn w:val="a5"/>
    <w:uiPriority w:val="99"/>
    <w:rsid w:val="00C61897"/>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b">
    <w:name w:val="Table 3D effects 2"/>
    <w:basedOn w:val="a5"/>
    <w:uiPriority w:val="99"/>
    <w:rsid w:val="00C61897"/>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6">
    <w:name w:val="Table 3D effects 3"/>
    <w:basedOn w:val="a5"/>
    <w:uiPriority w:val="99"/>
    <w:rsid w:val="00C61897"/>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1">
    <w:name w:val="Table Simple 1"/>
    <w:basedOn w:val="a5"/>
    <w:uiPriority w:val="99"/>
    <w:rsid w:val="00C61897"/>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c">
    <w:name w:val="Table Simple 2"/>
    <w:basedOn w:val="a5"/>
    <w:uiPriority w:val="99"/>
    <w:rsid w:val="00C61897"/>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7">
    <w:name w:val="Table Simple 3"/>
    <w:basedOn w:val="a5"/>
    <w:uiPriority w:val="99"/>
    <w:rsid w:val="00C61897"/>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ffd">
    <w:name w:val="Table Grid 2"/>
    <w:basedOn w:val="a5"/>
    <w:uiPriority w:val="99"/>
    <w:rsid w:val="00C61897"/>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8">
    <w:name w:val="Table Grid 3"/>
    <w:basedOn w:val="a5"/>
    <w:uiPriority w:val="99"/>
    <w:rsid w:val="00C61897"/>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0">
    <w:name w:val="Table Grid 4"/>
    <w:basedOn w:val="a5"/>
    <w:uiPriority w:val="99"/>
    <w:rsid w:val="00C61897"/>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5"/>
    <w:uiPriority w:val="99"/>
    <w:rsid w:val="00C6189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9">
    <w:name w:val="Table Grid 6"/>
    <w:basedOn w:val="a5"/>
    <w:uiPriority w:val="99"/>
    <w:rsid w:val="00C61897"/>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b">
    <w:name w:val="Table Grid 7"/>
    <w:basedOn w:val="a5"/>
    <w:uiPriority w:val="99"/>
    <w:rsid w:val="00C6189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b">
    <w:name w:val="Table Grid 8"/>
    <w:basedOn w:val="a5"/>
    <w:uiPriority w:val="99"/>
    <w:rsid w:val="00C6189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5">
    <w:name w:val="Table Contemporary"/>
    <w:basedOn w:val="a5"/>
    <w:uiPriority w:val="99"/>
    <w:rsid w:val="00C61897"/>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6">
    <w:name w:val="Table Professional"/>
    <w:basedOn w:val="a5"/>
    <w:uiPriority w:val="99"/>
    <w:rsid w:val="00C6189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2">
    <w:name w:val="Table Columns 1"/>
    <w:basedOn w:val="a5"/>
    <w:uiPriority w:val="99"/>
    <w:rsid w:val="00C6189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e">
    <w:name w:val="Table Columns 2"/>
    <w:basedOn w:val="a5"/>
    <w:uiPriority w:val="99"/>
    <w:rsid w:val="00C61897"/>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9">
    <w:name w:val="Table Columns 3"/>
    <w:basedOn w:val="a5"/>
    <w:uiPriority w:val="99"/>
    <w:rsid w:val="00C6189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1">
    <w:name w:val="Table Columns 4"/>
    <w:basedOn w:val="a5"/>
    <w:uiPriority w:val="99"/>
    <w:rsid w:val="00C61897"/>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0">
    <w:name w:val="Table Columns 5"/>
    <w:basedOn w:val="a5"/>
    <w:uiPriority w:val="99"/>
    <w:rsid w:val="00C6189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5"/>
    <w:uiPriority w:val="99"/>
    <w:rsid w:val="00C61897"/>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5"/>
    <w:uiPriority w:val="99"/>
    <w:rsid w:val="00C61897"/>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5"/>
    <w:uiPriority w:val="99"/>
    <w:rsid w:val="00C61897"/>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5"/>
    <w:uiPriority w:val="99"/>
    <w:rsid w:val="00C61897"/>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uiPriority w:val="99"/>
    <w:rsid w:val="00C61897"/>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5"/>
    <w:uiPriority w:val="99"/>
    <w:rsid w:val="00C6189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5"/>
    <w:uiPriority w:val="99"/>
    <w:rsid w:val="00C6189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5"/>
    <w:uiPriority w:val="99"/>
    <w:rsid w:val="00C6189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7">
    <w:name w:val="Table Theme"/>
    <w:basedOn w:val="a5"/>
    <w:uiPriority w:val="99"/>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3">
    <w:name w:val="Table Colorful 1"/>
    <w:basedOn w:val="a5"/>
    <w:uiPriority w:val="99"/>
    <w:rsid w:val="00C6189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
    <w:name w:val="Table Colorful 2"/>
    <w:basedOn w:val="a5"/>
    <w:uiPriority w:val="99"/>
    <w:rsid w:val="00C61897"/>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a">
    <w:name w:val="Table Colorful 3"/>
    <w:basedOn w:val="a5"/>
    <w:uiPriority w:val="99"/>
    <w:rsid w:val="00C6189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ff8">
    <w:name w:val="Таблица"/>
    <w:basedOn w:val="a3"/>
    <w:semiHidden/>
    <w:rsid w:val="00C61897"/>
    <w:pPr>
      <w:suppressAutoHyphens w:val="0"/>
      <w:jc w:val="both"/>
    </w:pPr>
    <w:rPr>
      <w:lang w:eastAsia="ru-RU"/>
    </w:rPr>
  </w:style>
  <w:style w:type="character" w:customStyle="1" w:styleId="1fff4">
    <w:name w:val="Заголовок_1"/>
    <w:rsid w:val="00C61897"/>
    <w:rPr>
      <w:caps/>
    </w:rPr>
  </w:style>
  <w:style w:type="character" w:customStyle="1" w:styleId="1fff5">
    <w:name w:val="Маркированный_1 Знак Знак"/>
    <w:semiHidden/>
    <w:rsid w:val="00C61897"/>
    <w:rPr>
      <w:rFonts w:cs="Times New Roman"/>
      <w:sz w:val="24"/>
      <w:szCs w:val="24"/>
      <w:lang w:val="ru-RU" w:eastAsia="ru-RU" w:bidi="ar-SA"/>
    </w:rPr>
  </w:style>
  <w:style w:type="character" w:customStyle="1" w:styleId="affffffffff9">
    <w:name w:val="Подчеркнутый Знак Знак"/>
    <w:semiHidden/>
    <w:rsid w:val="00C61897"/>
    <w:rPr>
      <w:rFonts w:cs="Times New Roman"/>
      <w:sz w:val="24"/>
      <w:szCs w:val="24"/>
      <w:u w:val="single"/>
      <w:lang w:val="ru-RU" w:eastAsia="ru-RU" w:bidi="ar-SA"/>
    </w:rPr>
  </w:style>
  <w:style w:type="paragraph" w:customStyle="1" w:styleId="1fff6">
    <w:name w:val="текст 1"/>
    <w:basedOn w:val="a3"/>
    <w:next w:val="a3"/>
    <w:semiHidden/>
    <w:rsid w:val="00C61897"/>
    <w:pPr>
      <w:suppressAutoHyphens w:val="0"/>
      <w:ind w:firstLine="540"/>
      <w:jc w:val="both"/>
    </w:pPr>
    <w:rPr>
      <w:sz w:val="20"/>
      <w:lang w:eastAsia="ru-RU"/>
    </w:rPr>
  </w:style>
  <w:style w:type="paragraph" w:customStyle="1" w:styleId="affffffffffa">
    <w:name w:val="Заголовок таблици"/>
    <w:basedOn w:val="1fff6"/>
    <w:semiHidden/>
    <w:rsid w:val="00C61897"/>
    <w:rPr>
      <w:sz w:val="22"/>
    </w:rPr>
  </w:style>
  <w:style w:type="paragraph" w:customStyle="1" w:styleId="affffffffffb">
    <w:name w:val="Номер таблици"/>
    <w:basedOn w:val="a3"/>
    <w:next w:val="a3"/>
    <w:semiHidden/>
    <w:rsid w:val="00C61897"/>
    <w:pPr>
      <w:suppressAutoHyphens w:val="0"/>
      <w:jc w:val="right"/>
    </w:pPr>
    <w:rPr>
      <w:b/>
      <w:sz w:val="20"/>
      <w:lang w:eastAsia="ru-RU"/>
    </w:rPr>
  </w:style>
  <w:style w:type="paragraph" w:customStyle="1" w:styleId="affffffffffc">
    <w:name w:val="Приложение"/>
    <w:basedOn w:val="a3"/>
    <w:next w:val="a3"/>
    <w:semiHidden/>
    <w:rsid w:val="00C61897"/>
    <w:pPr>
      <w:suppressAutoHyphens w:val="0"/>
      <w:jc w:val="right"/>
    </w:pPr>
    <w:rPr>
      <w:sz w:val="20"/>
      <w:lang w:eastAsia="ru-RU"/>
    </w:rPr>
  </w:style>
  <w:style w:type="paragraph" w:customStyle="1" w:styleId="affffffffffd">
    <w:name w:val="Обычный по таблице"/>
    <w:basedOn w:val="a3"/>
    <w:semiHidden/>
    <w:rsid w:val="00C61897"/>
    <w:pPr>
      <w:suppressAutoHyphens w:val="0"/>
    </w:pPr>
    <w:rPr>
      <w:lang w:eastAsia="ru-RU"/>
    </w:rPr>
  </w:style>
  <w:style w:type="character" w:customStyle="1" w:styleId="1fff7">
    <w:name w:val="Маркированный_1 Знак Знак Знак"/>
    <w:semiHidden/>
    <w:rsid w:val="00C61897"/>
    <w:rPr>
      <w:rFonts w:cs="Times New Roman"/>
      <w:sz w:val="24"/>
      <w:szCs w:val="24"/>
      <w:lang w:val="ru-RU" w:eastAsia="ru-RU" w:bidi="ar-SA"/>
    </w:rPr>
  </w:style>
  <w:style w:type="character" w:customStyle="1" w:styleId="affffffffffe">
    <w:name w:val="Подчеркнутый Знак Знак Знак"/>
    <w:semiHidden/>
    <w:rsid w:val="00C61897"/>
    <w:rPr>
      <w:rFonts w:cs="Times New Roman"/>
      <w:sz w:val="24"/>
      <w:szCs w:val="24"/>
      <w:u w:val="single"/>
      <w:lang w:val="ru-RU" w:eastAsia="ru-RU" w:bidi="ar-SA"/>
    </w:rPr>
  </w:style>
  <w:style w:type="character" w:customStyle="1" w:styleId="1fff8">
    <w:name w:val="Маркированный_1 Знак Знак Знак Знак"/>
    <w:semiHidden/>
    <w:rsid w:val="00C61897"/>
    <w:rPr>
      <w:rFonts w:cs="Times New Roman"/>
      <w:sz w:val="24"/>
      <w:szCs w:val="24"/>
      <w:lang w:val="ru-RU" w:eastAsia="ru-RU" w:bidi="ar-SA"/>
    </w:rPr>
  </w:style>
  <w:style w:type="character" w:customStyle="1" w:styleId="1fff9">
    <w:name w:val="Подчеркнутый Знак Знак1"/>
    <w:semiHidden/>
    <w:rsid w:val="00C61897"/>
    <w:rPr>
      <w:rFonts w:cs="Times New Roman"/>
      <w:sz w:val="24"/>
      <w:szCs w:val="24"/>
      <w:u w:val="single"/>
      <w:lang w:val="ru-RU" w:eastAsia="ru-RU" w:bidi="ar-SA"/>
    </w:rPr>
  </w:style>
  <w:style w:type="paragraph" w:customStyle="1" w:styleId="S33">
    <w:name w:val="S_Нмерованный_3"/>
    <w:basedOn w:val="30"/>
    <w:link w:val="S34"/>
    <w:autoRedefine/>
    <w:rsid w:val="00C61897"/>
    <w:pPr>
      <w:numPr>
        <w:ilvl w:val="2"/>
      </w:numPr>
      <w:tabs>
        <w:tab w:val="clear" w:pos="0"/>
        <w:tab w:val="num" w:pos="360"/>
      </w:tabs>
      <w:suppressAutoHyphens w:val="0"/>
      <w:overflowPunct w:val="0"/>
      <w:autoSpaceDE w:val="0"/>
      <w:autoSpaceDN w:val="0"/>
      <w:adjustRightInd w:val="0"/>
      <w:ind w:left="284" w:firstLine="851"/>
      <w:textAlignment w:val="baseline"/>
    </w:pPr>
    <w:rPr>
      <w:rFonts w:ascii="Times New Roman" w:hAnsi="Times New Roman" w:cs="Times New Roman"/>
      <w:bCs w:val="0"/>
      <w:sz w:val="24"/>
      <w:szCs w:val="20"/>
      <w:lang w:eastAsia="ru-RU"/>
    </w:rPr>
  </w:style>
  <w:style w:type="character" w:customStyle="1" w:styleId="S41">
    <w:name w:val="S_Заголовок 4 Знак"/>
    <w:link w:val="S40"/>
    <w:locked/>
    <w:rsid w:val="00C61897"/>
    <w:rPr>
      <w:b/>
      <w:bCs/>
      <w:i/>
      <w:sz w:val="28"/>
      <w:szCs w:val="28"/>
    </w:rPr>
  </w:style>
  <w:style w:type="paragraph" w:customStyle="1" w:styleId="S9">
    <w:name w:val="S_Титульный"/>
    <w:basedOn w:val="afffffffff4"/>
    <w:rsid w:val="00C61897"/>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c">
    <w:name w:val="Маркированный_1 Знак1"/>
    <w:semiHidden/>
    <w:rsid w:val="00C61897"/>
    <w:rPr>
      <w:rFonts w:cs="Times New Roman"/>
    </w:rPr>
  </w:style>
  <w:style w:type="character" w:customStyle="1" w:styleId="S34">
    <w:name w:val="S_Нмерованный_3 Знак Знак"/>
    <w:link w:val="S33"/>
    <w:locked/>
    <w:rsid w:val="00C61897"/>
    <w:rPr>
      <w:b/>
      <w:sz w:val="24"/>
    </w:rPr>
  </w:style>
  <w:style w:type="character" w:customStyle="1" w:styleId="1fffa">
    <w:name w:val="Заголовок_1 Знак Знак Знак Знак"/>
    <w:semiHidden/>
    <w:rsid w:val="00C61897"/>
    <w:rPr>
      <w:rFonts w:cs="Times New Roman"/>
      <w:b/>
      <w:caps/>
      <w:sz w:val="24"/>
      <w:szCs w:val="24"/>
      <w:lang w:val="ru-RU" w:eastAsia="ru-RU" w:bidi="ar-SA"/>
    </w:rPr>
  </w:style>
  <w:style w:type="paragraph" w:customStyle="1" w:styleId="1fffb">
    <w:name w:val="Таблица 1 + Обычный"/>
    <w:basedOn w:val="a3"/>
    <w:autoRedefine/>
    <w:semiHidden/>
    <w:rsid w:val="00C61897"/>
    <w:pPr>
      <w:tabs>
        <w:tab w:val="num" w:pos="360"/>
      </w:tabs>
      <w:suppressAutoHyphens w:val="0"/>
      <w:spacing w:line="360" w:lineRule="auto"/>
      <w:ind w:left="284" w:firstLine="851"/>
      <w:jc w:val="right"/>
    </w:pPr>
    <w:rPr>
      <w:lang w:eastAsia="ru-RU"/>
    </w:rPr>
  </w:style>
  <w:style w:type="paragraph" w:customStyle="1" w:styleId="afffffffffff">
    <w:name w:val="Заголовок таблицы + Обычный"/>
    <w:basedOn w:val="a3"/>
    <w:link w:val="afffffffffff0"/>
    <w:autoRedefine/>
    <w:semiHidden/>
    <w:rsid w:val="00C61897"/>
    <w:pPr>
      <w:suppressAutoHyphens w:val="0"/>
      <w:spacing w:line="360" w:lineRule="auto"/>
      <w:ind w:firstLine="720"/>
      <w:jc w:val="center"/>
    </w:pPr>
    <w:rPr>
      <w:u w:val="single"/>
      <w:lang w:eastAsia="ru-RU"/>
    </w:rPr>
  </w:style>
  <w:style w:type="paragraph" w:customStyle="1" w:styleId="1fffc">
    <w:name w:val="Рисунок 1 + Обычный"/>
    <w:basedOn w:val="1fffb"/>
    <w:autoRedefine/>
    <w:semiHidden/>
    <w:rsid w:val="00C61897"/>
    <w:pPr>
      <w:widowControl w:val="0"/>
      <w:autoSpaceDE w:val="0"/>
      <w:autoSpaceDN w:val="0"/>
      <w:adjustRightInd w:val="0"/>
      <w:spacing w:line="240" w:lineRule="auto"/>
      <w:ind w:left="0" w:firstLine="0"/>
      <w:jc w:val="left"/>
    </w:pPr>
    <w:rPr>
      <w:sz w:val="20"/>
      <w:szCs w:val="20"/>
    </w:rPr>
  </w:style>
  <w:style w:type="character" w:customStyle="1" w:styleId="afffffffffff0">
    <w:name w:val="Заголовок таблицы + Обычный Знак"/>
    <w:link w:val="afffffffffff"/>
    <w:semiHidden/>
    <w:locked/>
    <w:rsid w:val="00C61897"/>
    <w:rPr>
      <w:sz w:val="24"/>
      <w:szCs w:val="24"/>
      <w:u w:val="single"/>
    </w:rPr>
  </w:style>
  <w:style w:type="character" w:customStyle="1" w:styleId="afffffffffff1">
    <w:name w:val="Обычный в таблице Знак Знак"/>
    <w:semiHidden/>
    <w:rsid w:val="00C61897"/>
    <w:rPr>
      <w:rFonts w:cs="Times New Roman"/>
      <w:sz w:val="24"/>
      <w:szCs w:val="24"/>
      <w:lang w:val="ru-RU" w:eastAsia="ru-RU" w:bidi="ar-SA"/>
    </w:rPr>
  </w:style>
  <w:style w:type="character" w:customStyle="1" w:styleId="afffffffffff2">
    <w:name w:val="Подчеркнутый Знак Знак Знак Знак"/>
    <w:semiHidden/>
    <w:rsid w:val="00C61897"/>
    <w:rPr>
      <w:rFonts w:cs="Times New Roman"/>
      <w:sz w:val="24"/>
      <w:szCs w:val="24"/>
      <w:u w:val="single"/>
      <w:lang w:val="ru-RU" w:eastAsia="ru-RU" w:bidi="ar-SA"/>
    </w:rPr>
  </w:style>
  <w:style w:type="character" w:customStyle="1" w:styleId="1fffd">
    <w:name w:val="Маркированный_1 Знак Знак Знак Знак Знак"/>
    <w:semiHidden/>
    <w:rsid w:val="00C61897"/>
    <w:rPr>
      <w:rFonts w:cs="Times New Roman"/>
      <w:sz w:val="24"/>
      <w:szCs w:val="24"/>
      <w:lang w:val="ru-RU" w:eastAsia="ru-RU" w:bidi="ar-SA"/>
    </w:rPr>
  </w:style>
  <w:style w:type="character" w:customStyle="1" w:styleId="1fffe">
    <w:name w:val="Знак1 Знак Знак Знак"/>
    <w:semiHidden/>
    <w:rsid w:val="00C61897"/>
    <w:rPr>
      <w:rFonts w:cs="Times New Roman"/>
      <w:sz w:val="24"/>
      <w:szCs w:val="24"/>
      <w:lang w:val="ru-RU" w:eastAsia="ru-RU" w:bidi="ar-SA"/>
    </w:rPr>
  </w:style>
  <w:style w:type="character" w:customStyle="1" w:styleId="1ffff">
    <w:name w:val="Заголовок_1 Знак Знак Знак Знак Знак"/>
    <w:semiHidden/>
    <w:rsid w:val="00C61897"/>
    <w:rPr>
      <w:rFonts w:cs="Times New Roman"/>
      <w:b/>
      <w:caps/>
      <w:sz w:val="24"/>
      <w:szCs w:val="24"/>
      <w:lang w:val="ru-RU" w:eastAsia="ru-RU" w:bidi="ar-SA"/>
    </w:rPr>
  </w:style>
  <w:style w:type="paragraph" w:customStyle="1" w:styleId="afffffffffff3">
    <w:name w:val="В таблице"/>
    <w:basedOn w:val="a3"/>
    <w:semiHidden/>
    <w:rsid w:val="00C61897"/>
    <w:pPr>
      <w:suppressAutoHyphens w:val="0"/>
      <w:spacing w:line="360" w:lineRule="auto"/>
      <w:jc w:val="center"/>
    </w:pPr>
    <w:rPr>
      <w:lang w:eastAsia="ru-RU"/>
    </w:rPr>
  </w:style>
  <w:style w:type="paragraph" w:customStyle="1" w:styleId="Sa">
    <w:name w:val="S_Заголовок таблицы"/>
    <w:basedOn w:val="a3"/>
    <w:rsid w:val="00C61897"/>
    <w:pPr>
      <w:suppressAutoHyphens w:val="0"/>
      <w:spacing w:line="360" w:lineRule="auto"/>
      <w:ind w:firstLine="709"/>
      <w:jc w:val="center"/>
    </w:pPr>
    <w:rPr>
      <w:u w:val="single"/>
      <w:lang w:eastAsia="ru-RU"/>
    </w:rPr>
  </w:style>
  <w:style w:type="paragraph" w:customStyle="1" w:styleId="Sb">
    <w:name w:val="S_Обычный с подчеркиванием"/>
    <w:basedOn w:val="a3"/>
    <w:link w:val="Sc"/>
    <w:rsid w:val="00C61897"/>
    <w:pPr>
      <w:suppressAutoHyphens w:val="0"/>
      <w:spacing w:line="360" w:lineRule="auto"/>
      <w:ind w:firstLine="709"/>
      <w:jc w:val="both"/>
    </w:pPr>
    <w:rPr>
      <w:u w:val="single"/>
      <w:lang w:eastAsia="ru-RU"/>
    </w:rPr>
  </w:style>
  <w:style w:type="character" w:customStyle="1" w:styleId="Sc">
    <w:name w:val="S_Обычный с подчеркиванием Знак"/>
    <w:link w:val="Sb"/>
    <w:locked/>
    <w:rsid w:val="00C61897"/>
    <w:rPr>
      <w:sz w:val="24"/>
      <w:szCs w:val="24"/>
      <w:u w:val="single"/>
    </w:rPr>
  </w:style>
  <w:style w:type="paragraph" w:customStyle="1" w:styleId="Sd">
    <w:name w:val="S_рисунок"/>
    <w:basedOn w:val="a3"/>
    <w:rsid w:val="00C61897"/>
    <w:pPr>
      <w:tabs>
        <w:tab w:val="num" w:pos="360"/>
      </w:tabs>
      <w:suppressAutoHyphens w:val="0"/>
      <w:spacing w:line="360" w:lineRule="auto"/>
      <w:jc w:val="right"/>
    </w:pPr>
    <w:rPr>
      <w:lang w:eastAsia="ru-RU"/>
    </w:rPr>
  </w:style>
  <w:style w:type="paragraph" w:customStyle="1" w:styleId="Se">
    <w:name w:val="S_Таблица"/>
    <w:basedOn w:val="a3"/>
    <w:rsid w:val="00C61897"/>
    <w:pPr>
      <w:tabs>
        <w:tab w:val="num" w:pos="360"/>
      </w:tabs>
      <w:suppressAutoHyphens w:val="0"/>
      <w:spacing w:line="360" w:lineRule="auto"/>
      <w:ind w:right="-158"/>
      <w:jc w:val="right"/>
    </w:pPr>
    <w:rPr>
      <w:lang w:eastAsia="ru-RU"/>
    </w:rPr>
  </w:style>
  <w:style w:type="paragraph" w:customStyle="1" w:styleId="afffffffffff4">
    <w:name w:val="_Обычный"/>
    <w:basedOn w:val="a3"/>
    <w:semiHidden/>
    <w:rsid w:val="00C61897"/>
    <w:pPr>
      <w:suppressAutoHyphens w:val="0"/>
      <w:spacing w:line="360" w:lineRule="auto"/>
      <w:ind w:firstLine="709"/>
      <w:jc w:val="both"/>
    </w:pPr>
    <w:rPr>
      <w:lang w:eastAsia="ru-RU"/>
    </w:rPr>
  </w:style>
  <w:style w:type="paragraph" w:customStyle="1" w:styleId="1ffff0">
    <w:name w:val="Заголов1"/>
    <w:basedOn w:val="ConsPlusTitle"/>
    <w:semiHidden/>
    <w:rsid w:val="00C61897"/>
    <w:pPr>
      <w:widowControl/>
      <w:spacing w:line="360" w:lineRule="auto"/>
      <w:jc w:val="center"/>
    </w:pPr>
    <w:rPr>
      <w:sz w:val="28"/>
      <w:szCs w:val="28"/>
    </w:rPr>
  </w:style>
  <w:style w:type="paragraph" w:customStyle="1" w:styleId="S22">
    <w:name w:val="S_Нумерованный_2"/>
    <w:basedOn w:val="a3"/>
    <w:autoRedefine/>
    <w:rsid w:val="00C61897"/>
    <w:pPr>
      <w:tabs>
        <w:tab w:val="num" w:pos="1021"/>
      </w:tabs>
      <w:suppressAutoHyphens w:val="0"/>
      <w:spacing w:line="360" w:lineRule="auto"/>
      <w:ind w:firstLine="737"/>
      <w:jc w:val="both"/>
    </w:pPr>
    <w:rPr>
      <w:rFonts w:cs="Arial"/>
      <w:lang w:eastAsia="ru-RU"/>
    </w:rPr>
  </w:style>
  <w:style w:type="paragraph" w:customStyle="1" w:styleId="Sf">
    <w:name w:val="S_Список литературы"/>
    <w:basedOn w:val="S0"/>
    <w:autoRedefine/>
    <w:rsid w:val="00C61897"/>
    <w:pPr>
      <w:tabs>
        <w:tab w:val="num" w:pos="1134"/>
      </w:tabs>
      <w:ind w:firstLine="794"/>
    </w:pPr>
    <w:rPr>
      <w:rFonts w:cs="Arial"/>
    </w:rPr>
  </w:style>
  <w:style w:type="paragraph" w:customStyle="1" w:styleId="229">
    <w:name w:val="обычный 22"/>
    <w:basedOn w:val="S0"/>
    <w:qFormat/>
    <w:rsid w:val="00C61897"/>
    <w:pPr>
      <w:tabs>
        <w:tab w:val="num" w:pos="360"/>
        <w:tab w:val="num" w:pos="720"/>
      </w:tabs>
    </w:pPr>
  </w:style>
  <w:style w:type="paragraph" w:customStyle="1" w:styleId="2fff0">
    <w:name w:val="обычный 2"/>
    <w:basedOn w:val="229"/>
    <w:qFormat/>
    <w:rsid w:val="00C61897"/>
    <w:pPr>
      <w:widowControl w:val="0"/>
      <w:tabs>
        <w:tab w:val="clear" w:pos="360"/>
      </w:tabs>
      <w:autoSpaceDE w:val="0"/>
      <w:autoSpaceDN w:val="0"/>
      <w:adjustRightInd w:val="0"/>
      <w:spacing w:before="120" w:line="240" w:lineRule="auto"/>
      <w:ind w:firstLine="720"/>
    </w:pPr>
    <w:rPr>
      <w:sz w:val="20"/>
      <w:szCs w:val="20"/>
    </w:rPr>
  </w:style>
  <w:style w:type="paragraph" w:customStyle="1" w:styleId="236">
    <w:name w:val="обычный 23"/>
    <w:basedOn w:val="229"/>
    <w:qFormat/>
    <w:rsid w:val="00C61897"/>
    <w:pPr>
      <w:widowControl w:val="0"/>
      <w:tabs>
        <w:tab w:val="num" w:pos="1080"/>
      </w:tabs>
      <w:autoSpaceDE w:val="0"/>
      <w:autoSpaceDN w:val="0"/>
      <w:adjustRightInd w:val="0"/>
      <w:spacing w:before="120" w:line="240" w:lineRule="auto"/>
      <w:ind w:firstLine="720"/>
    </w:pPr>
    <w:rPr>
      <w:sz w:val="20"/>
      <w:szCs w:val="20"/>
    </w:rPr>
  </w:style>
  <w:style w:type="paragraph" w:customStyle="1" w:styleId="afffffffffff5">
    <w:name w:val="Подпись к рисунку"/>
    <w:basedOn w:val="a3"/>
    <w:next w:val="a3"/>
    <w:rsid w:val="00C61897"/>
    <w:pPr>
      <w:suppressAutoHyphens w:val="0"/>
      <w:spacing w:after="120" w:line="312" w:lineRule="auto"/>
      <w:jc w:val="center"/>
    </w:pPr>
    <w:rPr>
      <w:szCs w:val="22"/>
      <w:lang w:eastAsia="en-US"/>
    </w:rPr>
  </w:style>
  <w:style w:type="paragraph" w:styleId="afffffffffff6">
    <w:name w:val="TOC Heading"/>
    <w:basedOn w:val="12"/>
    <w:next w:val="a3"/>
    <w:uiPriority w:val="39"/>
    <w:qFormat/>
    <w:rsid w:val="00C61897"/>
    <w:pPr>
      <w:keepLines/>
      <w:tabs>
        <w:tab w:val="num" w:pos="360"/>
      </w:tabs>
      <w:suppressAutoHyphens w:val="0"/>
      <w:spacing w:before="480" w:after="0" w:line="360" w:lineRule="auto"/>
      <w:ind w:left="284" w:right="284" w:firstLine="851"/>
      <w:outlineLvl w:val="9"/>
    </w:pPr>
    <w:rPr>
      <w:rFonts w:ascii="Cambria" w:hAnsi="Cambria" w:cs="Times New Roman"/>
      <w:i/>
      <w:color w:val="365F91"/>
      <w:kern w:val="0"/>
      <w:sz w:val="28"/>
      <w:szCs w:val="28"/>
      <w:lang w:eastAsia="ru-RU"/>
    </w:rPr>
  </w:style>
  <w:style w:type="paragraph" w:customStyle="1" w:styleId="2fff1">
    <w:name w:val="Цитата2"/>
    <w:basedOn w:val="a3"/>
    <w:semiHidden/>
    <w:rsid w:val="00C61897"/>
    <w:pPr>
      <w:suppressAutoHyphens w:val="0"/>
      <w:spacing w:line="360" w:lineRule="auto"/>
      <w:ind w:left="526" w:right="43" w:firstLine="709"/>
      <w:jc w:val="both"/>
    </w:pPr>
    <w:rPr>
      <w:sz w:val="28"/>
      <w:szCs w:val="20"/>
      <w:lang w:eastAsia="ru-RU"/>
    </w:rPr>
  </w:style>
  <w:style w:type="paragraph" w:customStyle="1" w:styleId="2fff2">
    <w:name w:val="Маркированный список2"/>
    <w:basedOn w:val="a3"/>
    <w:semiHidden/>
    <w:rsid w:val="00C61897"/>
    <w:pPr>
      <w:suppressAutoHyphens w:val="0"/>
      <w:spacing w:before="100" w:beforeAutospacing="1" w:after="100" w:afterAutospacing="1" w:line="360" w:lineRule="auto"/>
      <w:ind w:firstLine="709"/>
      <w:jc w:val="both"/>
    </w:pPr>
    <w:rPr>
      <w:sz w:val="28"/>
      <w:lang w:eastAsia="ru-RU"/>
    </w:rPr>
  </w:style>
  <w:style w:type="paragraph" w:customStyle="1" w:styleId="2fff3">
    <w:name w:val="Нумерованный список2"/>
    <w:basedOn w:val="a3"/>
    <w:semiHidden/>
    <w:rsid w:val="00C61897"/>
    <w:pPr>
      <w:suppressAutoHyphens w:val="0"/>
      <w:spacing w:before="100" w:beforeAutospacing="1" w:after="100" w:afterAutospacing="1" w:line="360" w:lineRule="auto"/>
      <w:ind w:firstLine="709"/>
      <w:jc w:val="both"/>
    </w:pPr>
    <w:rPr>
      <w:sz w:val="28"/>
      <w:lang w:eastAsia="ru-RU"/>
    </w:rPr>
  </w:style>
  <w:style w:type="character" w:customStyle="1" w:styleId="11d">
    <w:name w:val="Знак Знак11"/>
    <w:semiHidden/>
    <w:rsid w:val="00C61897"/>
    <w:rPr>
      <w:rFonts w:cs="Times New Roman"/>
      <w:sz w:val="24"/>
      <w:szCs w:val="24"/>
      <w:u w:val="single"/>
      <w:lang w:val="ru-RU" w:eastAsia="ru-RU" w:bidi="ar-SA"/>
    </w:rPr>
  </w:style>
  <w:style w:type="character" w:customStyle="1" w:styleId="1ffff1">
    <w:name w:val="Знак Знак Знак Знак1"/>
    <w:semiHidden/>
    <w:rsid w:val="00C61897"/>
    <w:rPr>
      <w:rFonts w:cs="Times New Roman"/>
      <w:sz w:val="24"/>
      <w:szCs w:val="24"/>
      <w:lang w:val="ru-RU" w:eastAsia="ru-RU" w:bidi="ar-SA"/>
    </w:rPr>
  </w:style>
  <w:style w:type="character" w:customStyle="1" w:styleId="21c">
    <w:name w:val="Знак2 Знак Знак Знак1"/>
    <w:semiHidden/>
    <w:rsid w:val="00C61897"/>
    <w:rPr>
      <w:rFonts w:cs="Times New Roman"/>
      <w:b/>
      <w:bCs/>
      <w:sz w:val="24"/>
      <w:szCs w:val="24"/>
      <w:lang w:val="ru-RU" w:eastAsia="ru-RU" w:bidi="ar-SA"/>
    </w:rPr>
  </w:style>
  <w:style w:type="character" w:customStyle="1" w:styleId="11e">
    <w:name w:val="Знак1 Знак Знак Знак1"/>
    <w:semiHidden/>
    <w:rsid w:val="00C61897"/>
    <w:rPr>
      <w:rFonts w:cs="Times New Roman"/>
      <w:sz w:val="24"/>
      <w:szCs w:val="24"/>
      <w:lang w:val="ru-RU" w:eastAsia="ru-RU" w:bidi="ar-SA"/>
    </w:rPr>
  </w:style>
  <w:style w:type="paragraph" w:customStyle="1" w:styleId="afffffffffff7">
    <w:name w:val="ГРАД Основной текст"/>
    <w:basedOn w:val="a3"/>
    <w:rsid w:val="00C61897"/>
    <w:pPr>
      <w:tabs>
        <w:tab w:val="left" w:pos="540"/>
        <w:tab w:val="left" w:pos="1080"/>
        <w:tab w:val="left" w:pos="1260"/>
        <w:tab w:val="left" w:pos="1620"/>
      </w:tabs>
      <w:suppressAutoHyphens w:val="0"/>
      <w:spacing w:line="360" w:lineRule="auto"/>
      <w:ind w:firstLine="709"/>
      <w:jc w:val="both"/>
    </w:pPr>
    <w:rPr>
      <w:bCs/>
      <w:spacing w:val="4"/>
      <w:lang w:eastAsia="ru-RU"/>
    </w:rPr>
  </w:style>
  <w:style w:type="paragraph" w:customStyle="1" w:styleId="afffffffffff8">
    <w:name w:val="ГРАД Список маркированный"/>
    <w:basedOn w:val="a"/>
    <w:rsid w:val="00C61897"/>
    <w:pPr>
      <w:numPr>
        <w:numId w:val="0"/>
      </w:numPr>
      <w:tabs>
        <w:tab w:val="num" w:pos="218"/>
        <w:tab w:val="left" w:pos="900"/>
        <w:tab w:val="left" w:pos="1080"/>
      </w:tabs>
      <w:suppressAutoHyphens w:val="0"/>
      <w:spacing w:line="360" w:lineRule="auto"/>
      <w:ind w:left="-349" w:firstLine="709"/>
      <w:jc w:val="both"/>
    </w:pPr>
    <w:rPr>
      <w:spacing w:val="-1"/>
      <w:lang w:eastAsia="ru-RU"/>
    </w:rPr>
  </w:style>
  <w:style w:type="paragraph" w:customStyle="1" w:styleId="afffffffffff9">
    <w:name w:val="Нормал для ПЗ"/>
    <w:basedOn w:val="a3"/>
    <w:rsid w:val="00C61897"/>
    <w:pPr>
      <w:suppressAutoHyphens w:val="0"/>
      <w:spacing w:line="312" w:lineRule="auto"/>
      <w:ind w:firstLine="709"/>
      <w:jc w:val="both"/>
    </w:pPr>
    <w:rPr>
      <w:lang w:eastAsia="ru-RU"/>
    </w:rPr>
  </w:style>
  <w:style w:type="paragraph" w:customStyle="1" w:styleId="-">
    <w:name w:val="Стиль абзаца - основа"/>
    <w:basedOn w:val="a3"/>
    <w:link w:val="-0"/>
    <w:rsid w:val="00C61897"/>
    <w:pPr>
      <w:tabs>
        <w:tab w:val="left" w:pos="912"/>
      </w:tabs>
      <w:overflowPunct w:val="0"/>
      <w:autoSpaceDE w:val="0"/>
      <w:autoSpaceDN w:val="0"/>
      <w:adjustRightInd w:val="0"/>
      <w:ind w:firstLine="539"/>
      <w:jc w:val="both"/>
    </w:pPr>
    <w:rPr>
      <w:szCs w:val="20"/>
      <w:lang w:eastAsia="ru-RU"/>
    </w:rPr>
  </w:style>
  <w:style w:type="character" w:customStyle="1" w:styleId="-0">
    <w:name w:val="Стиль абзаца - основа Знак"/>
    <w:link w:val="-"/>
    <w:locked/>
    <w:rsid w:val="00C61897"/>
    <w:rPr>
      <w:sz w:val="24"/>
    </w:rPr>
  </w:style>
  <w:style w:type="numbering" w:customStyle="1" w:styleId="a0">
    <w:name w:val="Стиль маркированный"/>
    <w:rsid w:val="00C61897"/>
    <w:pPr>
      <w:numPr>
        <w:numId w:val="30"/>
      </w:numPr>
    </w:pPr>
  </w:style>
  <w:style w:type="numbering" w:customStyle="1" w:styleId="1ai2">
    <w:name w:val="1 / a / i2"/>
    <w:rsid w:val="00C61897"/>
    <w:pPr>
      <w:numPr>
        <w:numId w:val="25"/>
      </w:numPr>
    </w:pPr>
  </w:style>
  <w:style w:type="character" w:customStyle="1" w:styleId="831">
    <w:name w:val="Заголовок 8 Знак3"/>
    <w:semiHidden/>
    <w:rsid w:val="00C61897"/>
    <w:rPr>
      <w:rFonts w:asciiTheme="majorHAnsi" w:eastAsiaTheme="majorEastAsia" w:hAnsiTheme="majorHAnsi" w:cstheme="majorBidi"/>
      <w:color w:val="272727" w:themeColor="text1" w:themeTint="D8"/>
      <w:sz w:val="21"/>
      <w:szCs w:val="21"/>
      <w:lang w:eastAsia="ar-SA"/>
    </w:rPr>
  </w:style>
  <w:style w:type="character" w:customStyle="1" w:styleId="912">
    <w:name w:val="Заголовок 9 Знак1"/>
    <w:semiHidden/>
    <w:rsid w:val="00C61897"/>
    <w:rPr>
      <w:rFonts w:asciiTheme="majorHAnsi" w:eastAsiaTheme="majorEastAsia" w:hAnsiTheme="majorHAnsi" w:cstheme="majorBidi"/>
      <w:i/>
      <w:iCs/>
      <w:color w:val="272727" w:themeColor="text1" w:themeTint="D8"/>
      <w:sz w:val="21"/>
      <w:szCs w:val="21"/>
      <w:lang w:eastAsia="ar-SA"/>
    </w:rPr>
  </w:style>
  <w:style w:type="numbering" w:styleId="a1">
    <w:name w:val="Outline List 3"/>
    <w:basedOn w:val="a6"/>
    <w:uiPriority w:val="99"/>
    <w:unhideWhenUsed/>
    <w:rsid w:val="00C61897"/>
    <w:pPr>
      <w:numPr>
        <w:numId w:val="29"/>
      </w:numPr>
    </w:pPr>
  </w:style>
  <w:style w:type="numbering" w:customStyle="1" w:styleId="2">
    <w:name w:val="Статья / Раздел2"/>
    <w:rsid w:val="00C61897"/>
    <w:pPr>
      <w:numPr>
        <w:numId w:val="26"/>
      </w:numPr>
    </w:pPr>
  </w:style>
  <w:style w:type="numbering" w:customStyle="1" w:styleId="10">
    <w:name w:val="Статья / Раздел1"/>
    <w:rsid w:val="00C61897"/>
    <w:pPr>
      <w:numPr>
        <w:numId w:val="28"/>
      </w:numPr>
    </w:pPr>
  </w:style>
  <w:style w:type="numbering" w:customStyle="1" w:styleId="1ai1">
    <w:name w:val="1 / a / i1"/>
    <w:rsid w:val="00C61897"/>
    <w:pPr>
      <w:numPr>
        <w:numId w:val="27"/>
      </w:numPr>
    </w:pPr>
  </w:style>
  <w:style w:type="numbering" w:styleId="1ai">
    <w:name w:val="Outline List 1"/>
    <w:basedOn w:val="a6"/>
    <w:uiPriority w:val="99"/>
    <w:unhideWhenUsed/>
    <w:rsid w:val="00C61897"/>
    <w:pPr>
      <w:numPr>
        <w:numId w:val="22"/>
      </w:numPr>
    </w:pPr>
  </w:style>
  <w:style w:type="numbering" w:customStyle="1" w:styleId="1111111">
    <w:name w:val="1 / 1.1 / 1.1.11"/>
    <w:rsid w:val="00C61897"/>
    <w:pPr>
      <w:numPr>
        <w:numId w:val="23"/>
      </w:numPr>
    </w:pPr>
  </w:style>
  <w:style w:type="numbering" w:styleId="111111">
    <w:name w:val="Outline List 2"/>
    <w:basedOn w:val="a6"/>
    <w:uiPriority w:val="99"/>
    <w:unhideWhenUsed/>
    <w:rsid w:val="00C61897"/>
    <w:pPr>
      <w:numPr>
        <w:numId w:val="21"/>
      </w:numPr>
    </w:pPr>
  </w:style>
  <w:style w:type="numbering" w:customStyle="1" w:styleId="1111112">
    <w:name w:val="1 / 1.1 / 1.1.12"/>
    <w:rsid w:val="00C61897"/>
    <w:pPr>
      <w:numPr>
        <w:numId w:val="24"/>
      </w:numPr>
    </w:pPr>
  </w:style>
  <w:style w:type="numbering" w:customStyle="1" w:styleId="301">
    <w:name w:val="Нет списка30"/>
    <w:next w:val="a6"/>
    <w:uiPriority w:val="99"/>
    <w:semiHidden/>
    <w:unhideWhenUsed/>
    <w:rsid w:val="00C61897"/>
  </w:style>
  <w:style w:type="paragraph" w:customStyle="1" w:styleId="7c">
    <w:name w:val="Обычный7"/>
    <w:semiHidden/>
    <w:rsid w:val="00C61897"/>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3"/>
    <w:rsid w:val="00C61897"/>
    <w:pPr>
      <w:widowControl w:val="0"/>
      <w:suppressAutoHyphens w:val="0"/>
      <w:adjustRightInd w:val="0"/>
      <w:spacing w:after="160" w:line="240" w:lineRule="exact"/>
      <w:jc w:val="right"/>
    </w:pPr>
    <w:rPr>
      <w:sz w:val="20"/>
      <w:szCs w:val="20"/>
      <w:lang w:val="en-GB" w:eastAsia="en-US"/>
    </w:rPr>
  </w:style>
  <w:style w:type="numbering" w:customStyle="1" w:styleId="2101">
    <w:name w:val="Нет списка210"/>
    <w:next w:val="a6"/>
    <w:semiHidden/>
    <w:rsid w:val="00C61897"/>
  </w:style>
  <w:style w:type="paragraph" w:customStyle="1" w:styleId="6a">
    <w:name w:val="Знак Знак Знак6"/>
    <w:basedOn w:val="a3"/>
    <w:rsid w:val="00C61897"/>
    <w:pPr>
      <w:widowControl w:val="0"/>
      <w:suppressAutoHyphens w:val="0"/>
      <w:adjustRightInd w:val="0"/>
      <w:spacing w:after="160" w:line="240" w:lineRule="exact"/>
      <w:jc w:val="right"/>
    </w:pPr>
    <w:rPr>
      <w:sz w:val="20"/>
      <w:szCs w:val="20"/>
      <w:lang w:val="en-GB" w:eastAsia="en-US"/>
    </w:rPr>
  </w:style>
  <w:style w:type="paragraph" w:customStyle="1" w:styleId="3fb">
    <w:name w:val="Абзац списка3"/>
    <w:basedOn w:val="a3"/>
    <w:rsid w:val="00C61897"/>
    <w:pPr>
      <w:suppressAutoHyphens w:val="0"/>
      <w:spacing w:after="200" w:line="276" w:lineRule="auto"/>
      <w:ind w:left="720"/>
      <w:contextualSpacing/>
    </w:pPr>
    <w:rPr>
      <w:rFonts w:ascii="Calibri" w:hAnsi="Calibri"/>
      <w:sz w:val="22"/>
      <w:szCs w:val="22"/>
      <w:lang w:eastAsia="en-US"/>
    </w:rPr>
  </w:style>
  <w:style w:type="paragraph" w:customStyle="1" w:styleId="1ffff2">
    <w:name w:val="Знак Знак Знак Знак Знак Знак Знак Знак Знак Знак Знак Знак Знак1"/>
    <w:basedOn w:val="a3"/>
    <w:rsid w:val="00C61897"/>
    <w:pPr>
      <w:suppressAutoHyphens w:val="0"/>
      <w:spacing w:before="100" w:beforeAutospacing="1" w:after="100" w:afterAutospacing="1"/>
    </w:pPr>
    <w:rPr>
      <w:rFonts w:ascii="Tahoma" w:hAnsi="Tahoma"/>
      <w:sz w:val="20"/>
      <w:szCs w:val="20"/>
      <w:lang w:val="en-US" w:eastAsia="en-US"/>
    </w:rPr>
  </w:style>
  <w:style w:type="paragraph" w:customStyle="1" w:styleId="afffffffffffa">
    <w:name w:val="для таблиц"/>
    <w:basedOn w:val="a3"/>
    <w:link w:val="afffffffffffb"/>
    <w:qFormat/>
    <w:rsid w:val="00C61897"/>
    <w:pPr>
      <w:suppressAutoHyphens w:val="0"/>
      <w:snapToGrid w:val="0"/>
      <w:jc w:val="center"/>
    </w:pPr>
    <w:rPr>
      <w:color w:val="E422E4"/>
      <w:sz w:val="20"/>
      <w:szCs w:val="20"/>
      <w:lang w:eastAsia="ru-RU"/>
    </w:rPr>
  </w:style>
  <w:style w:type="character" w:customStyle="1" w:styleId="afffffffffffb">
    <w:name w:val="для таблиц Знак"/>
    <w:link w:val="afffffffffffa"/>
    <w:rsid w:val="00C61897"/>
    <w:rPr>
      <w:color w:val="E422E4"/>
    </w:rPr>
  </w:style>
  <w:style w:type="paragraph" w:customStyle="1" w:styleId="afffffffffffc">
    <w:name w:val="правка Лены"/>
    <w:basedOn w:val="a3"/>
    <w:link w:val="afffffffffffd"/>
    <w:qFormat/>
    <w:rsid w:val="00C61897"/>
    <w:pPr>
      <w:suppressAutoHyphens w:val="0"/>
      <w:ind w:left="18"/>
      <w:jc w:val="both"/>
    </w:pPr>
    <w:rPr>
      <w:color w:val="7030A0"/>
      <w:lang w:eastAsia="ru-RU"/>
    </w:rPr>
  </w:style>
  <w:style w:type="character" w:customStyle="1" w:styleId="afffffffffffd">
    <w:name w:val="правка Лены Знак"/>
    <w:link w:val="afffffffffffc"/>
    <w:rsid w:val="00C61897"/>
    <w:rPr>
      <w:color w:val="7030A0"/>
      <w:sz w:val="24"/>
      <w:szCs w:val="24"/>
    </w:rPr>
  </w:style>
  <w:style w:type="paragraph" w:customStyle="1" w:styleId="4f2">
    <w:name w:val="Стиль4"/>
    <w:basedOn w:val="30"/>
    <w:link w:val="4f3"/>
    <w:qFormat/>
    <w:rsid w:val="00C61897"/>
    <w:pPr>
      <w:tabs>
        <w:tab w:val="clear" w:pos="0"/>
      </w:tabs>
      <w:suppressAutoHyphens w:val="0"/>
      <w:overflowPunct w:val="0"/>
      <w:autoSpaceDE w:val="0"/>
      <w:autoSpaceDN w:val="0"/>
      <w:adjustRightInd w:val="0"/>
      <w:spacing w:before="0" w:after="0"/>
      <w:jc w:val="center"/>
      <w:textAlignment w:val="baseline"/>
    </w:pPr>
    <w:rPr>
      <w:rFonts w:ascii="Cambria" w:hAnsi="Cambria"/>
      <w:bCs w:val="0"/>
      <w:color w:val="243F60"/>
      <w:sz w:val="24"/>
      <w:szCs w:val="24"/>
    </w:rPr>
  </w:style>
  <w:style w:type="paragraph" w:customStyle="1" w:styleId="3fc">
    <w:name w:val="Стиль3"/>
    <w:basedOn w:val="30"/>
    <w:link w:val="3fd"/>
    <w:qFormat/>
    <w:rsid w:val="00C61897"/>
    <w:pPr>
      <w:tabs>
        <w:tab w:val="clear" w:pos="0"/>
      </w:tabs>
      <w:suppressAutoHyphens w:val="0"/>
      <w:overflowPunct w:val="0"/>
      <w:autoSpaceDE w:val="0"/>
      <w:autoSpaceDN w:val="0"/>
      <w:adjustRightInd w:val="0"/>
      <w:spacing w:before="0" w:after="0"/>
      <w:jc w:val="center"/>
      <w:textAlignment w:val="baseline"/>
    </w:pPr>
    <w:rPr>
      <w:rFonts w:ascii="Cambria" w:hAnsi="Cambria"/>
      <w:bCs w:val="0"/>
      <w:color w:val="243F60"/>
      <w:sz w:val="24"/>
      <w:szCs w:val="24"/>
    </w:rPr>
  </w:style>
  <w:style w:type="character" w:customStyle="1" w:styleId="3fd">
    <w:name w:val="Стиль3 Знак"/>
    <w:link w:val="3fc"/>
    <w:rsid w:val="00C61897"/>
    <w:rPr>
      <w:rFonts w:ascii="Cambria" w:hAnsi="Cambria" w:cs="Arial"/>
      <w:b/>
      <w:color w:val="243F60"/>
      <w:sz w:val="24"/>
      <w:szCs w:val="24"/>
      <w:lang w:eastAsia="ar-SA"/>
    </w:rPr>
  </w:style>
  <w:style w:type="character" w:customStyle="1" w:styleId="4f3">
    <w:name w:val="Стиль4 Знак"/>
    <w:link w:val="4f2"/>
    <w:rsid w:val="00C61897"/>
    <w:rPr>
      <w:rFonts w:ascii="Cambria" w:hAnsi="Cambria" w:cs="Arial"/>
      <w:b/>
      <w:color w:val="243F60"/>
      <w:sz w:val="24"/>
      <w:szCs w:val="24"/>
      <w:lang w:eastAsia="ar-SA"/>
    </w:rPr>
  </w:style>
  <w:style w:type="table" w:customStyle="1" w:styleId="930">
    <w:name w:val="Сетка таблицы9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0">
    <w:name w:val="Сетка таблицы27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Сетка таблицы4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5"/>
    <w:next w:val="-1"/>
    <w:uiPriority w:val="99"/>
    <w:rsid w:val="00C61897"/>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5"/>
    <w:next w:val="-21"/>
    <w:uiPriority w:val="99"/>
    <w:rsid w:val="00C61897"/>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5"/>
    <w:next w:val="-3"/>
    <w:uiPriority w:val="99"/>
    <w:rsid w:val="00C61897"/>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5"/>
    <w:next w:val="affffffffff4"/>
    <w:uiPriority w:val="99"/>
    <w:rsid w:val="00C61897"/>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5"/>
    <w:next w:val="1ffe"/>
    <w:uiPriority w:val="99"/>
    <w:rsid w:val="00C61897"/>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d">
    <w:name w:val="Изящная таблица 21"/>
    <w:basedOn w:val="a5"/>
    <w:next w:val="2ff9"/>
    <w:uiPriority w:val="99"/>
    <w:rsid w:val="00C61897"/>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5"/>
    <w:next w:val="1fff"/>
    <w:uiPriority w:val="99"/>
    <w:rsid w:val="00C61897"/>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e">
    <w:name w:val="Классическая таблица 21"/>
    <w:basedOn w:val="a5"/>
    <w:next w:val="2ffa"/>
    <w:uiPriority w:val="99"/>
    <w:rsid w:val="00C61897"/>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9">
    <w:name w:val="Классическая таблица 31"/>
    <w:basedOn w:val="a5"/>
    <w:next w:val="3f5"/>
    <w:uiPriority w:val="99"/>
    <w:rsid w:val="00C61897"/>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5"/>
    <w:next w:val="4f"/>
    <w:uiPriority w:val="99"/>
    <w:rsid w:val="00C61897"/>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5"/>
    <w:next w:val="1fff0"/>
    <w:uiPriority w:val="99"/>
    <w:rsid w:val="00C61897"/>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
    <w:name w:val="Объемная таблица 21"/>
    <w:basedOn w:val="a5"/>
    <w:next w:val="2ffb"/>
    <w:uiPriority w:val="99"/>
    <w:rsid w:val="00C61897"/>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Объемная таблица 31"/>
    <w:basedOn w:val="a5"/>
    <w:next w:val="3f6"/>
    <w:uiPriority w:val="99"/>
    <w:rsid w:val="00C61897"/>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5"/>
    <w:next w:val="1fff1"/>
    <w:uiPriority w:val="99"/>
    <w:rsid w:val="00C61897"/>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f0">
    <w:name w:val="Простая таблица 21"/>
    <w:basedOn w:val="a5"/>
    <w:next w:val="2ffc"/>
    <w:uiPriority w:val="99"/>
    <w:rsid w:val="00C61897"/>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5"/>
    <w:next w:val="3f7"/>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f1">
    <w:name w:val="Сетка таблицы 21"/>
    <w:basedOn w:val="a5"/>
    <w:next w:val="2ffd"/>
    <w:uiPriority w:val="99"/>
    <w:rsid w:val="00C61897"/>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c">
    <w:name w:val="Сетка таблицы 31"/>
    <w:basedOn w:val="a5"/>
    <w:next w:val="3f8"/>
    <w:uiPriority w:val="99"/>
    <w:rsid w:val="00C61897"/>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7">
    <w:name w:val="Сетка таблицы 41"/>
    <w:basedOn w:val="a5"/>
    <w:next w:val="4f0"/>
    <w:uiPriority w:val="99"/>
    <w:rsid w:val="00C61897"/>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6">
    <w:name w:val="Сетка таблицы 51"/>
    <w:basedOn w:val="a5"/>
    <w:next w:val="5f"/>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5">
    <w:name w:val="Сетка таблицы 61"/>
    <w:basedOn w:val="a5"/>
    <w:next w:val="69"/>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5">
    <w:name w:val="Сетка таблицы 71"/>
    <w:basedOn w:val="a5"/>
    <w:next w:val="7b"/>
    <w:uiPriority w:val="99"/>
    <w:rsid w:val="00C61897"/>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8">
    <w:name w:val="Сетка таблицы 81"/>
    <w:basedOn w:val="a5"/>
    <w:next w:val="8b"/>
    <w:uiPriority w:val="99"/>
    <w:rsid w:val="00C61897"/>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5"/>
    <w:next w:val="affffffffff5"/>
    <w:uiPriority w:val="99"/>
    <w:rsid w:val="00C61897"/>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5"/>
    <w:next w:val="affffffffff6"/>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5"/>
    <w:next w:val="1fff2"/>
    <w:uiPriority w:val="99"/>
    <w:rsid w:val="00C61897"/>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2">
    <w:name w:val="Столбцы таблицы 21"/>
    <w:basedOn w:val="a5"/>
    <w:next w:val="2ffe"/>
    <w:uiPriority w:val="99"/>
    <w:rsid w:val="00C61897"/>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d">
    <w:name w:val="Столбцы таблицы 31"/>
    <w:basedOn w:val="a5"/>
    <w:next w:val="3f9"/>
    <w:uiPriority w:val="99"/>
    <w:rsid w:val="00C61897"/>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8">
    <w:name w:val="Столбцы таблицы 41"/>
    <w:basedOn w:val="a5"/>
    <w:next w:val="4f1"/>
    <w:uiPriority w:val="99"/>
    <w:rsid w:val="00C61897"/>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7">
    <w:name w:val="Столбцы таблицы 51"/>
    <w:basedOn w:val="a5"/>
    <w:next w:val="5f0"/>
    <w:uiPriority w:val="99"/>
    <w:rsid w:val="00C61897"/>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5"/>
    <w:next w:val="-10"/>
    <w:uiPriority w:val="99"/>
    <w:rsid w:val="00C61897"/>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5"/>
    <w:next w:val="-22"/>
    <w:uiPriority w:val="99"/>
    <w:rsid w:val="00C61897"/>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5"/>
    <w:next w:val="-30"/>
    <w:uiPriority w:val="99"/>
    <w:rsid w:val="00C61897"/>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5"/>
    <w:next w:val="-4"/>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next w:val="-5"/>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5"/>
    <w:next w:val="-6"/>
    <w:uiPriority w:val="99"/>
    <w:rsid w:val="00C61897"/>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5"/>
    <w:next w:val="-7"/>
    <w:uiPriority w:val="99"/>
    <w:rsid w:val="00C61897"/>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next w:val="-8"/>
    <w:uiPriority w:val="99"/>
    <w:rsid w:val="00C61897"/>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5"/>
    <w:next w:val="affffffffff7"/>
    <w:uiPriority w:val="99"/>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5"/>
    <w:next w:val="1fff3"/>
    <w:uiPriority w:val="99"/>
    <w:rsid w:val="00C61897"/>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3">
    <w:name w:val="Цветная таблица 21"/>
    <w:basedOn w:val="a5"/>
    <w:next w:val="2fff"/>
    <w:uiPriority w:val="99"/>
    <w:rsid w:val="00C61897"/>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e">
    <w:name w:val="Цветная таблица 31"/>
    <w:basedOn w:val="a5"/>
    <w:next w:val="3fa"/>
    <w:uiPriority w:val="99"/>
    <w:rsid w:val="00C61897"/>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
    <w:name w:val="Сетка таблицы119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5"/>
    <w:next w:val="af4"/>
    <w:uiPriority w:val="59"/>
    <w:rsid w:val="00C6189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0">
    <w:name w:val="Сетка таблицы43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83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0">
    <w:name w:val="Сетка таблицы20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0">
    <w:name w:val="Сетка таблицы110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0">
    <w:name w:val="Сетка таблицы122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
    <w:name w:val="Сетка таблицы132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5"/>
    <w:next w:val="-1"/>
    <w:uiPriority w:val="99"/>
    <w:rsid w:val="00C61897"/>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5"/>
    <w:next w:val="-21"/>
    <w:uiPriority w:val="99"/>
    <w:rsid w:val="00C61897"/>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5"/>
    <w:next w:val="-3"/>
    <w:uiPriority w:val="99"/>
    <w:rsid w:val="00C61897"/>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5">
    <w:name w:val="Изысканная таблица11"/>
    <w:basedOn w:val="a5"/>
    <w:next w:val="affffffffff4"/>
    <w:uiPriority w:val="99"/>
    <w:rsid w:val="00C61897"/>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b">
    <w:name w:val="Изящная таблица 111"/>
    <w:basedOn w:val="a5"/>
    <w:next w:val="1ffe"/>
    <w:uiPriority w:val="99"/>
    <w:rsid w:val="00C61897"/>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5">
    <w:name w:val="Изящная таблица 211"/>
    <w:basedOn w:val="a5"/>
    <w:next w:val="2ff9"/>
    <w:uiPriority w:val="99"/>
    <w:rsid w:val="00C61897"/>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c">
    <w:name w:val="Классическая таблица 111"/>
    <w:basedOn w:val="a5"/>
    <w:next w:val="1fff"/>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6">
    <w:name w:val="Классическая таблица 211"/>
    <w:basedOn w:val="a5"/>
    <w:next w:val="2ffa"/>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
    <w:name w:val="Классическая таблица 311"/>
    <w:basedOn w:val="a5"/>
    <w:next w:val="3f5"/>
    <w:uiPriority w:val="99"/>
    <w:rsid w:val="00C61897"/>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
    <w:name w:val="Классическая таблица 411"/>
    <w:basedOn w:val="a5"/>
    <w:next w:val="4f"/>
    <w:uiPriority w:val="99"/>
    <w:rsid w:val="00C61897"/>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d">
    <w:name w:val="Объемная таблица 111"/>
    <w:basedOn w:val="a5"/>
    <w:next w:val="1fff0"/>
    <w:uiPriority w:val="99"/>
    <w:rsid w:val="00C61897"/>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7">
    <w:name w:val="Объемная таблица 211"/>
    <w:basedOn w:val="a5"/>
    <w:next w:val="2ffb"/>
    <w:uiPriority w:val="99"/>
    <w:rsid w:val="00C61897"/>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4">
    <w:name w:val="Объемная таблица 311"/>
    <w:basedOn w:val="a5"/>
    <w:next w:val="3f6"/>
    <w:uiPriority w:val="99"/>
    <w:rsid w:val="00C61897"/>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e">
    <w:name w:val="Простая таблица 111"/>
    <w:basedOn w:val="a5"/>
    <w:next w:val="1fff1"/>
    <w:uiPriority w:val="99"/>
    <w:rsid w:val="00C61897"/>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8">
    <w:name w:val="Простая таблица 211"/>
    <w:basedOn w:val="a5"/>
    <w:next w:val="2ffc"/>
    <w:uiPriority w:val="99"/>
    <w:rsid w:val="00C61897"/>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5">
    <w:name w:val="Простая таблица 311"/>
    <w:basedOn w:val="a5"/>
    <w:next w:val="3f7"/>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19">
    <w:name w:val="Сетка таблицы 211"/>
    <w:basedOn w:val="a5"/>
    <w:next w:val="2ffd"/>
    <w:uiPriority w:val="99"/>
    <w:rsid w:val="00C61897"/>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6">
    <w:name w:val="Сетка таблицы 311"/>
    <w:basedOn w:val="a5"/>
    <w:next w:val="3f8"/>
    <w:uiPriority w:val="99"/>
    <w:rsid w:val="00C61897"/>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4">
    <w:name w:val="Сетка таблицы 411"/>
    <w:basedOn w:val="a5"/>
    <w:next w:val="4f0"/>
    <w:uiPriority w:val="99"/>
    <w:rsid w:val="00C61897"/>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
    <w:name w:val="Сетка таблицы 511"/>
    <w:basedOn w:val="a5"/>
    <w:next w:val="5f"/>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
    <w:name w:val="Сетка таблицы 611"/>
    <w:basedOn w:val="a5"/>
    <w:next w:val="69"/>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
    <w:name w:val="Сетка таблицы 711"/>
    <w:basedOn w:val="a5"/>
    <w:next w:val="7b"/>
    <w:uiPriority w:val="99"/>
    <w:rsid w:val="00C61897"/>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2">
    <w:name w:val="Сетка таблицы 811"/>
    <w:basedOn w:val="a5"/>
    <w:next w:val="8b"/>
    <w:uiPriority w:val="99"/>
    <w:rsid w:val="00C61897"/>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6">
    <w:name w:val="Современная таблица11"/>
    <w:basedOn w:val="a5"/>
    <w:next w:val="affffffffff5"/>
    <w:uiPriority w:val="99"/>
    <w:rsid w:val="00C61897"/>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7">
    <w:name w:val="Стандартная таблица11"/>
    <w:basedOn w:val="a5"/>
    <w:next w:val="affffffffff6"/>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f">
    <w:name w:val="Столбцы таблицы 111"/>
    <w:basedOn w:val="a5"/>
    <w:next w:val="1fff2"/>
    <w:uiPriority w:val="99"/>
    <w:rsid w:val="00C61897"/>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a">
    <w:name w:val="Столбцы таблицы 211"/>
    <w:basedOn w:val="a5"/>
    <w:next w:val="2ffe"/>
    <w:uiPriority w:val="99"/>
    <w:rsid w:val="00C61897"/>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7">
    <w:name w:val="Столбцы таблицы 311"/>
    <w:basedOn w:val="a5"/>
    <w:next w:val="3f9"/>
    <w:uiPriority w:val="99"/>
    <w:rsid w:val="00C61897"/>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5">
    <w:name w:val="Столбцы таблицы 411"/>
    <w:basedOn w:val="a5"/>
    <w:next w:val="4f1"/>
    <w:uiPriority w:val="99"/>
    <w:rsid w:val="00C61897"/>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4">
    <w:name w:val="Столбцы таблицы 511"/>
    <w:basedOn w:val="a5"/>
    <w:next w:val="5f0"/>
    <w:uiPriority w:val="99"/>
    <w:rsid w:val="00C61897"/>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5"/>
    <w:next w:val="-10"/>
    <w:uiPriority w:val="99"/>
    <w:rsid w:val="00C61897"/>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5"/>
    <w:next w:val="-22"/>
    <w:uiPriority w:val="99"/>
    <w:rsid w:val="00C61897"/>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5"/>
    <w:next w:val="-30"/>
    <w:uiPriority w:val="99"/>
    <w:rsid w:val="00C61897"/>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5"/>
    <w:next w:val="-4"/>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5"/>
    <w:next w:val="-5"/>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5"/>
    <w:next w:val="-6"/>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5"/>
    <w:next w:val="-7"/>
    <w:uiPriority w:val="99"/>
    <w:rsid w:val="00C61897"/>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5"/>
    <w:next w:val="-8"/>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8">
    <w:name w:val="Тема таблицы11"/>
    <w:basedOn w:val="a5"/>
    <w:next w:val="affffffffff7"/>
    <w:uiPriority w:val="9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0">
    <w:name w:val="Цветная таблица 111"/>
    <w:basedOn w:val="a5"/>
    <w:next w:val="1fff3"/>
    <w:uiPriority w:val="99"/>
    <w:rsid w:val="00C61897"/>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b">
    <w:name w:val="Цветная таблица 211"/>
    <w:basedOn w:val="a5"/>
    <w:next w:val="2fff"/>
    <w:uiPriority w:val="99"/>
    <w:rsid w:val="00C61897"/>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8">
    <w:name w:val="Цветная таблица 311"/>
    <w:basedOn w:val="a5"/>
    <w:next w:val="3fa"/>
    <w:uiPriority w:val="99"/>
    <w:rsid w:val="00C61897"/>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e">
    <w:name w:val="Табличный_заголовки"/>
    <w:basedOn w:val="a3"/>
    <w:rsid w:val="00C61897"/>
    <w:pPr>
      <w:keepNext/>
      <w:keepLines/>
      <w:suppressAutoHyphens w:val="0"/>
      <w:jc w:val="center"/>
    </w:pPr>
    <w:rPr>
      <w:b/>
      <w:sz w:val="20"/>
      <w:szCs w:val="20"/>
      <w:lang w:eastAsia="ru-RU"/>
    </w:rPr>
  </w:style>
  <w:style w:type="paragraph" w:customStyle="1" w:styleId="affffffffffff">
    <w:name w:val="Табличный_центр"/>
    <w:basedOn w:val="a3"/>
    <w:rsid w:val="00C61897"/>
    <w:pPr>
      <w:suppressAutoHyphens w:val="0"/>
      <w:jc w:val="center"/>
    </w:pPr>
    <w:rPr>
      <w:sz w:val="22"/>
      <w:szCs w:val="22"/>
      <w:lang w:eastAsia="ru-RU"/>
    </w:rPr>
  </w:style>
  <w:style w:type="paragraph" w:customStyle="1" w:styleId="affffffffffff0">
    <w:name w:val="Табличный_слева"/>
    <w:basedOn w:val="a3"/>
    <w:rsid w:val="00C61897"/>
    <w:pPr>
      <w:suppressAutoHyphens w:val="0"/>
    </w:pPr>
    <w:rPr>
      <w:sz w:val="22"/>
      <w:szCs w:val="22"/>
      <w:lang w:eastAsia="ru-RU"/>
    </w:rPr>
  </w:style>
  <w:style w:type="character" w:customStyle="1" w:styleId="Normal0">
    <w:name w:val="Normal0"/>
    <w:rsid w:val="00C61897"/>
    <w:rPr>
      <w:sz w:val="22"/>
    </w:rPr>
  </w:style>
  <w:style w:type="numbering" w:customStyle="1" w:styleId="1173">
    <w:name w:val="Нет списка117"/>
    <w:next w:val="a6"/>
    <w:semiHidden/>
    <w:rsid w:val="00C61897"/>
  </w:style>
  <w:style w:type="numbering" w:customStyle="1" w:styleId="1184">
    <w:name w:val="Нет списка118"/>
    <w:next w:val="a6"/>
    <w:semiHidden/>
    <w:rsid w:val="00C61897"/>
  </w:style>
  <w:style w:type="table" w:customStyle="1" w:styleId="390">
    <w:name w:val="Сетка таблицы39"/>
    <w:basedOn w:val="a5"/>
    <w:next w:val="af4"/>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5"/>
    <w:next w:val="af4"/>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5"/>
    <w:next w:val="af4"/>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5"/>
    <w:next w:val="af4"/>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4">
    <w:name w:val="Нет списка82"/>
    <w:next w:val="a6"/>
    <w:semiHidden/>
    <w:unhideWhenUsed/>
    <w:rsid w:val="00C61897"/>
  </w:style>
  <w:style w:type="table" w:customStyle="1" w:styleId="194">
    <w:name w:val="Сетка таблицы194"/>
    <w:basedOn w:val="a5"/>
    <w:next w:val="af4"/>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5"/>
    <w:next w:val="af4"/>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6"/>
    <w:semiHidden/>
    <w:rsid w:val="00C61897"/>
  </w:style>
  <w:style w:type="table" w:customStyle="1" w:styleId="1104">
    <w:name w:val="Сетка таблицы1104"/>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6"/>
    <w:semiHidden/>
    <w:rsid w:val="00C61897"/>
  </w:style>
  <w:style w:type="numbering" w:customStyle="1" w:styleId="1722">
    <w:name w:val="Нет списка172"/>
    <w:next w:val="a6"/>
    <w:semiHidden/>
    <w:rsid w:val="00C61897"/>
  </w:style>
  <w:style w:type="numbering" w:customStyle="1" w:styleId="1020">
    <w:name w:val="Нет списка102"/>
    <w:next w:val="a6"/>
    <w:semiHidden/>
    <w:rsid w:val="00C61897"/>
  </w:style>
  <w:style w:type="numbering" w:customStyle="1" w:styleId="1820">
    <w:name w:val="Нет списка182"/>
    <w:next w:val="a6"/>
    <w:semiHidden/>
    <w:rsid w:val="00C61897"/>
  </w:style>
  <w:style w:type="numbering" w:customStyle="1" w:styleId="1920">
    <w:name w:val="Нет списка192"/>
    <w:next w:val="a6"/>
    <w:semiHidden/>
    <w:rsid w:val="00C61897"/>
  </w:style>
  <w:style w:type="numbering" w:customStyle="1" w:styleId="11020">
    <w:name w:val="Нет списка1102"/>
    <w:next w:val="a6"/>
    <w:semiHidden/>
    <w:rsid w:val="00C61897"/>
  </w:style>
  <w:style w:type="table" w:customStyle="1" w:styleId="264">
    <w:name w:val="Сетка таблицы264"/>
    <w:basedOn w:val="a5"/>
    <w:next w:val="af4"/>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0">
    <w:name w:val="Нет списка202"/>
    <w:next w:val="a6"/>
    <w:semiHidden/>
    <w:rsid w:val="00C61897"/>
  </w:style>
  <w:style w:type="table" w:customStyle="1" w:styleId="274">
    <w:name w:val="Сетка таблицы274"/>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0">
    <w:name w:val="Сетка таблицы283"/>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6"/>
    <w:semiHidden/>
    <w:rsid w:val="00C61897"/>
  </w:style>
  <w:style w:type="table" w:customStyle="1" w:styleId="11630">
    <w:name w:val="Сетка таблицы1163"/>
    <w:basedOn w:val="a5"/>
    <w:next w:val="af4"/>
    <w:rsid w:val="00C6189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0">
    <w:name w:val="Нет списка261"/>
    <w:next w:val="a6"/>
    <w:semiHidden/>
    <w:rsid w:val="00C61897"/>
  </w:style>
  <w:style w:type="table" w:customStyle="1" w:styleId="293">
    <w:name w:val="Сетка таблицы293"/>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Нет списка271"/>
    <w:next w:val="a6"/>
    <w:uiPriority w:val="99"/>
    <w:semiHidden/>
    <w:unhideWhenUsed/>
    <w:rsid w:val="00C61897"/>
  </w:style>
  <w:style w:type="table" w:customStyle="1" w:styleId="302">
    <w:name w:val="Сетка таблицы302"/>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5"/>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5"/>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5"/>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5"/>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5"/>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5"/>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5"/>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5"/>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2"/>
    <w:basedOn w:val="a5"/>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5"/>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0">
    <w:name w:val="Нет списка281"/>
    <w:next w:val="a6"/>
    <w:uiPriority w:val="99"/>
    <w:semiHidden/>
    <w:unhideWhenUsed/>
    <w:rsid w:val="00C61897"/>
  </w:style>
  <w:style w:type="table" w:customStyle="1" w:styleId="2812">
    <w:name w:val="Сетка таблицы2812"/>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6"/>
    <w:semiHidden/>
    <w:rsid w:val="00C61897"/>
  </w:style>
  <w:style w:type="table" w:customStyle="1" w:styleId="11612">
    <w:name w:val="Сетка таблицы11612"/>
    <w:basedOn w:val="a5"/>
    <w:next w:val="af4"/>
    <w:rsid w:val="00C6189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2">
    <w:name w:val="Сетка таблицы2912"/>
    <w:basedOn w:val="a5"/>
    <w:next w:val="af4"/>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6"/>
    <w:semiHidden/>
    <w:rsid w:val="00C61897"/>
  </w:style>
  <w:style w:type="numbering" w:customStyle="1" w:styleId="6120">
    <w:name w:val="Нет списка612"/>
    <w:next w:val="a6"/>
    <w:semiHidden/>
    <w:rsid w:val="00C61897"/>
  </w:style>
  <w:style w:type="numbering" w:customStyle="1" w:styleId="14120">
    <w:name w:val="Нет списка1412"/>
    <w:next w:val="a6"/>
    <w:semiHidden/>
    <w:rsid w:val="00C61897"/>
  </w:style>
  <w:style w:type="numbering" w:customStyle="1" w:styleId="7120">
    <w:name w:val="Нет списка712"/>
    <w:next w:val="a6"/>
    <w:semiHidden/>
    <w:rsid w:val="00C61897"/>
  </w:style>
  <w:style w:type="numbering" w:customStyle="1" w:styleId="15120">
    <w:name w:val="Нет списка1512"/>
    <w:next w:val="a6"/>
    <w:semiHidden/>
    <w:rsid w:val="00C61897"/>
  </w:style>
  <w:style w:type="numbering" w:customStyle="1" w:styleId="8120">
    <w:name w:val="Нет списка812"/>
    <w:next w:val="a6"/>
    <w:semiHidden/>
    <w:rsid w:val="00C61897"/>
  </w:style>
  <w:style w:type="numbering" w:customStyle="1" w:styleId="16120">
    <w:name w:val="Нет списка1612"/>
    <w:next w:val="a6"/>
    <w:semiHidden/>
    <w:rsid w:val="00C61897"/>
  </w:style>
  <w:style w:type="numbering" w:customStyle="1" w:styleId="9121">
    <w:name w:val="Нет списка912"/>
    <w:next w:val="a6"/>
    <w:semiHidden/>
    <w:rsid w:val="00C61897"/>
  </w:style>
  <w:style w:type="numbering" w:customStyle="1" w:styleId="17120">
    <w:name w:val="Нет списка1712"/>
    <w:next w:val="a6"/>
    <w:semiHidden/>
    <w:rsid w:val="00C61897"/>
  </w:style>
  <w:style w:type="numbering" w:customStyle="1" w:styleId="10121">
    <w:name w:val="Нет списка1012"/>
    <w:next w:val="a6"/>
    <w:semiHidden/>
    <w:rsid w:val="00C61897"/>
  </w:style>
  <w:style w:type="numbering" w:customStyle="1" w:styleId="18120">
    <w:name w:val="Нет списка1812"/>
    <w:next w:val="a6"/>
    <w:semiHidden/>
    <w:rsid w:val="00C61897"/>
  </w:style>
  <w:style w:type="numbering" w:customStyle="1" w:styleId="19120">
    <w:name w:val="Нет списка1912"/>
    <w:next w:val="a6"/>
    <w:semiHidden/>
    <w:rsid w:val="00C61897"/>
  </w:style>
  <w:style w:type="numbering" w:customStyle="1" w:styleId="110120">
    <w:name w:val="Нет списка11012"/>
    <w:next w:val="a6"/>
    <w:semiHidden/>
    <w:rsid w:val="00C61897"/>
  </w:style>
  <w:style w:type="numbering" w:customStyle="1" w:styleId="2111110">
    <w:name w:val="Нет списка211111"/>
    <w:next w:val="a6"/>
    <w:semiHidden/>
    <w:rsid w:val="00C61897"/>
  </w:style>
  <w:style w:type="numbering" w:customStyle="1" w:styleId="20120">
    <w:name w:val="Нет списка2012"/>
    <w:next w:val="a6"/>
    <w:semiHidden/>
    <w:rsid w:val="00C61897"/>
  </w:style>
  <w:style w:type="numbering" w:customStyle="1" w:styleId="11111110">
    <w:name w:val="Нет списка1111111"/>
    <w:next w:val="a6"/>
    <w:semiHidden/>
    <w:rsid w:val="00C61897"/>
  </w:style>
  <w:style w:type="numbering" w:customStyle="1" w:styleId="22120">
    <w:name w:val="Нет списка2212"/>
    <w:next w:val="a6"/>
    <w:semiHidden/>
    <w:rsid w:val="00C61897"/>
  </w:style>
  <w:style w:type="numbering" w:customStyle="1" w:styleId="231110">
    <w:name w:val="Нет списка23111"/>
    <w:next w:val="a6"/>
    <w:uiPriority w:val="99"/>
    <w:semiHidden/>
    <w:unhideWhenUsed/>
    <w:rsid w:val="00C61897"/>
  </w:style>
  <w:style w:type="numbering" w:customStyle="1" w:styleId="112110">
    <w:name w:val="Нет списка11211"/>
    <w:next w:val="a6"/>
    <w:semiHidden/>
    <w:rsid w:val="00C61897"/>
  </w:style>
  <w:style w:type="numbering" w:customStyle="1" w:styleId="113110">
    <w:name w:val="Нет списка11311"/>
    <w:next w:val="a6"/>
    <w:semiHidden/>
    <w:rsid w:val="00C61897"/>
  </w:style>
  <w:style w:type="numbering" w:customStyle="1" w:styleId="241110">
    <w:name w:val="Нет списка24111"/>
    <w:next w:val="a6"/>
    <w:semiHidden/>
    <w:rsid w:val="00C61897"/>
  </w:style>
  <w:style w:type="numbering" w:customStyle="1" w:styleId="311111">
    <w:name w:val="Нет списка31111"/>
    <w:next w:val="a6"/>
    <w:semiHidden/>
    <w:rsid w:val="00C61897"/>
  </w:style>
  <w:style w:type="numbering" w:customStyle="1" w:styleId="411111">
    <w:name w:val="Нет списка41111"/>
    <w:next w:val="a6"/>
    <w:semiHidden/>
    <w:rsid w:val="00C61897"/>
  </w:style>
  <w:style w:type="numbering" w:customStyle="1" w:styleId="1211110">
    <w:name w:val="Нет списка121111"/>
    <w:next w:val="a6"/>
    <w:semiHidden/>
    <w:rsid w:val="00C61897"/>
  </w:style>
  <w:style w:type="numbering" w:customStyle="1" w:styleId="511110">
    <w:name w:val="Нет списка51111"/>
    <w:next w:val="a6"/>
    <w:semiHidden/>
    <w:rsid w:val="00C61897"/>
  </w:style>
  <w:style w:type="numbering" w:customStyle="1" w:styleId="1311110">
    <w:name w:val="Нет списка131111"/>
    <w:next w:val="a6"/>
    <w:semiHidden/>
    <w:rsid w:val="00C61897"/>
  </w:style>
  <w:style w:type="numbering" w:customStyle="1" w:styleId="61111">
    <w:name w:val="Нет списка61111"/>
    <w:next w:val="a6"/>
    <w:semiHidden/>
    <w:rsid w:val="00C61897"/>
  </w:style>
  <w:style w:type="table" w:customStyle="1" w:styleId="9220">
    <w:name w:val="Сетка таблицы922"/>
    <w:basedOn w:val="a5"/>
    <w:next w:val="af4"/>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1">
    <w:name w:val="Нет списка141111"/>
    <w:next w:val="a6"/>
    <w:semiHidden/>
    <w:rsid w:val="00C61897"/>
  </w:style>
  <w:style w:type="table" w:customStyle="1" w:styleId="1022">
    <w:name w:val="Сетка таблицы1022"/>
    <w:basedOn w:val="a5"/>
    <w:next w:val="af4"/>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
    <w:name w:val="Нет списка71111"/>
    <w:next w:val="a6"/>
    <w:semiHidden/>
    <w:rsid w:val="00C61897"/>
  </w:style>
  <w:style w:type="numbering" w:customStyle="1" w:styleId="151110">
    <w:name w:val="Нет списка15111"/>
    <w:next w:val="a6"/>
    <w:semiHidden/>
    <w:rsid w:val="00C61897"/>
  </w:style>
  <w:style w:type="table" w:customStyle="1" w:styleId="17220">
    <w:name w:val="Сетка таблицы1722"/>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5"/>
    <w:next w:val="af4"/>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5"/>
    <w:next w:val="af4"/>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1">
    <w:name w:val="Нет списка81111"/>
    <w:next w:val="a6"/>
    <w:semiHidden/>
    <w:rsid w:val="00C61897"/>
  </w:style>
  <w:style w:type="table" w:customStyle="1" w:styleId="2022">
    <w:name w:val="Сетка таблицы2022"/>
    <w:basedOn w:val="a5"/>
    <w:next w:val="af4"/>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0">
    <w:name w:val="Нет списка16111"/>
    <w:next w:val="a6"/>
    <w:semiHidden/>
    <w:rsid w:val="00C61897"/>
  </w:style>
  <w:style w:type="table" w:customStyle="1" w:styleId="11022">
    <w:name w:val="Сетка таблицы11022"/>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
    <w:next w:val="a6"/>
    <w:semiHidden/>
    <w:rsid w:val="00C61897"/>
  </w:style>
  <w:style w:type="numbering" w:customStyle="1" w:styleId="171110">
    <w:name w:val="Нет списка17111"/>
    <w:next w:val="a6"/>
    <w:semiHidden/>
    <w:rsid w:val="00C61897"/>
  </w:style>
  <w:style w:type="numbering" w:customStyle="1" w:styleId="101110">
    <w:name w:val="Нет списка10111"/>
    <w:next w:val="a6"/>
    <w:semiHidden/>
    <w:rsid w:val="00C61897"/>
  </w:style>
  <w:style w:type="numbering" w:customStyle="1" w:styleId="181110">
    <w:name w:val="Нет списка18111"/>
    <w:next w:val="a6"/>
    <w:semiHidden/>
    <w:rsid w:val="00C61897"/>
  </w:style>
  <w:style w:type="numbering" w:customStyle="1" w:styleId="191110">
    <w:name w:val="Нет списка19111"/>
    <w:next w:val="a6"/>
    <w:semiHidden/>
    <w:rsid w:val="00C61897"/>
  </w:style>
  <w:style w:type="numbering" w:customStyle="1" w:styleId="1101111">
    <w:name w:val="Нет списка110111"/>
    <w:next w:val="a6"/>
    <w:semiHidden/>
    <w:rsid w:val="00C61897"/>
  </w:style>
  <w:style w:type="table" w:customStyle="1" w:styleId="2622">
    <w:name w:val="Сетка таблицы2622"/>
    <w:basedOn w:val="a5"/>
    <w:next w:val="af4"/>
    <w:rsid w:val="00C6189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11">
    <w:name w:val="Нет списка20111"/>
    <w:next w:val="a6"/>
    <w:semiHidden/>
    <w:rsid w:val="00C61897"/>
  </w:style>
  <w:style w:type="numbering" w:customStyle="1" w:styleId="221111">
    <w:name w:val="Нет списка221111"/>
    <w:next w:val="a6"/>
    <w:semiHidden/>
    <w:rsid w:val="00C61897"/>
  </w:style>
  <w:style w:type="table" w:customStyle="1" w:styleId="2722">
    <w:name w:val="Сетка таблицы2722"/>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Нет списка291"/>
    <w:next w:val="a6"/>
    <w:uiPriority w:val="99"/>
    <w:semiHidden/>
    <w:unhideWhenUsed/>
    <w:rsid w:val="00C61897"/>
  </w:style>
  <w:style w:type="table" w:customStyle="1" w:styleId="-12">
    <w:name w:val="Веб-таблица 12"/>
    <w:basedOn w:val="a5"/>
    <w:next w:val="-1"/>
    <w:uiPriority w:val="99"/>
    <w:rsid w:val="00C6189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5"/>
    <w:next w:val="-21"/>
    <w:uiPriority w:val="99"/>
    <w:rsid w:val="00C6189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5"/>
    <w:next w:val="-3"/>
    <w:uiPriority w:val="99"/>
    <w:rsid w:val="00C6189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4">
    <w:name w:val="Изысканная таблица2"/>
    <w:basedOn w:val="a5"/>
    <w:next w:val="affffffffff4"/>
    <w:uiPriority w:val="99"/>
    <w:rsid w:val="00C6189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7">
    <w:name w:val="Изящная таблица 12"/>
    <w:basedOn w:val="a5"/>
    <w:next w:val="1ffe"/>
    <w:uiPriority w:val="99"/>
    <w:rsid w:val="00C61897"/>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a">
    <w:name w:val="Изящная таблица 22"/>
    <w:basedOn w:val="a5"/>
    <w:next w:val="2ff9"/>
    <w:uiPriority w:val="99"/>
    <w:rsid w:val="00C61897"/>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8">
    <w:name w:val="Классическая таблица 12"/>
    <w:basedOn w:val="a5"/>
    <w:next w:val="1fff"/>
    <w:uiPriority w:val="99"/>
    <w:rsid w:val="00C61897"/>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b">
    <w:name w:val="Классическая таблица 22"/>
    <w:basedOn w:val="a5"/>
    <w:next w:val="2ffa"/>
    <w:uiPriority w:val="99"/>
    <w:rsid w:val="00C61897"/>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5">
    <w:name w:val="Классическая таблица 32"/>
    <w:basedOn w:val="a5"/>
    <w:next w:val="3f5"/>
    <w:uiPriority w:val="99"/>
    <w:rsid w:val="00C6189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5"/>
    <w:next w:val="4f"/>
    <w:uiPriority w:val="99"/>
    <w:rsid w:val="00C61897"/>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9">
    <w:name w:val="Объемная таблица 12"/>
    <w:basedOn w:val="a5"/>
    <w:next w:val="1fff0"/>
    <w:uiPriority w:val="99"/>
    <w:rsid w:val="00C61897"/>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c">
    <w:name w:val="Объемная таблица 22"/>
    <w:basedOn w:val="a5"/>
    <w:next w:val="2ffb"/>
    <w:uiPriority w:val="99"/>
    <w:rsid w:val="00C61897"/>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Объемная таблица 32"/>
    <w:basedOn w:val="a5"/>
    <w:next w:val="3f6"/>
    <w:uiPriority w:val="99"/>
    <w:rsid w:val="00C61897"/>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a">
    <w:name w:val="Простая таблица 12"/>
    <w:basedOn w:val="a5"/>
    <w:next w:val="1fff1"/>
    <w:uiPriority w:val="99"/>
    <w:rsid w:val="00C61897"/>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d">
    <w:name w:val="Простая таблица 22"/>
    <w:basedOn w:val="a5"/>
    <w:next w:val="2ffc"/>
    <w:uiPriority w:val="99"/>
    <w:rsid w:val="00C61897"/>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5"/>
    <w:next w:val="3f7"/>
    <w:uiPriority w:val="99"/>
    <w:rsid w:val="00C61897"/>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2e">
    <w:name w:val="Сетка таблицы 22"/>
    <w:basedOn w:val="a5"/>
    <w:next w:val="2ffd"/>
    <w:uiPriority w:val="99"/>
    <w:rsid w:val="00C61897"/>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8">
    <w:name w:val="Сетка таблицы 32"/>
    <w:basedOn w:val="a5"/>
    <w:next w:val="3f8"/>
    <w:uiPriority w:val="99"/>
    <w:rsid w:val="00C61897"/>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4">
    <w:name w:val="Сетка таблицы 42"/>
    <w:basedOn w:val="a5"/>
    <w:next w:val="4f0"/>
    <w:uiPriority w:val="99"/>
    <w:rsid w:val="00C61897"/>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3">
    <w:name w:val="Сетка таблицы 52"/>
    <w:basedOn w:val="a5"/>
    <w:next w:val="5f"/>
    <w:uiPriority w:val="99"/>
    <w:rsid w:val="00C6189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4">
    <w:name w:val="Сетка таблицы 62"/>
    <w:basedOn w:val="a5"/>
    <w:next w:val="69"/>
    <w:uiPriority w:val="99"/>
    <w:rsid w:val="00C61897"/>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5">
    <w:name w:val="Сетка таблицы 72"/>
    <w:basedOn w:val="a5"/>
    <w:next w:val="7b"/>
    <w:uiPriority w:val="99"/>
    <w:rsid w:val="00C6189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5">
    <w:name w:val="Сетка таблицы 82"/>
    <w:basedOn w:val="a5"/>
    <w:next w:val="8b"/>
    <w:uiPriority w:val="99"/>
    <w:rsid w:val="00C6189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5">
    <w:name w:val="Современная таблица2"/>
    <w:basedOn w:val="a5"/>
    <w:next w:val="affffffffff5"/>
    <w:uiPriority w:val="99"/>
    <w:rsid w:val="00C61897"/>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6">
    <w:name w:val="Стандартная таблица2"/>
    <w:basedOn w:val="a5"/>
    <w:next w:val="affffffffff6"/>
    <w:uiPriority w:val="99"/>
    <w:rsid w:val="00C6189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5"/>
    <w:next w:val="1fff2"/>
    <w:uiPriority w:val="99"/>
    <w:rsid w:val="00C6189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f">
    <w:name w:val="Столбцы таблицы 22"/>
    <w:basedOn w:val="a5"/>
    <w:next w:val="2ffe"/>
    <w:uiPriority w:val="99"/>
    <w:rsid w:val="00C61897"/>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9">
    <w:name w:val="Столбцы таблицы 32"/>
    <w:basedOn w:val="a5"/>
    <w:next w:val="3f9"/>
    <w:uiPriority w:val="99"/>
    <w:rsid w:val="00C6189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5">
    <w:name w:val="Столбцы таблицы 42"/>
    <w:basedOn w:val="a5"/>
    <w:next w:val="4f1"/>
    <w:uiPriority w:val="99"/>
    <w:rsid w:val="00C61897"/>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4">
    <w:name w:val="Столбцы таблицы 52"/>
    <w:basedOn w:val="a5"/>
    <w:next w:val="5f0"/>
    <w:uiPriority w:val="99"/>
    <w:rsid w:val="00C6189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5"/>
    <w:next w:val="-10"/>
    <w:uiPriority w:val="99"/>
    <w:rsid w:val="00C61897"/>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
    <w:basedOn w:val="a5"/>
    <w:next w:val="-22"/>
    <w:uiPriority w:val="99"/>
    <w:rsid w:val="00C61897"/>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5"/>
    <w:next w:val="-30"/>
    <w:uiPriority w:val="99"/>
    <w:rsid w:val="00C61897"/>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5"/>
    <w:next w:val="-4"/>
    <w:uiPriority w:val="99"/>
    <w:rsid w:val="00C61897"/>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5"/>
    <w:next w:val="-5"/>
    <w:uiPriority w:val="99"/>
    <w:rsid w:val="00C61897"/>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5"/>
    <w:next w:val="-6"/>
    <w:uiPriority w:val="99"/>
    <w:rsid w:val="00C6189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5"/>
    <w:next w:val="-7"/>
    <w:uiPriority w:val="99"/>
    <w:rsid w:val="00C6189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5"/>
    <w:next w:val="-8"/>
    <w:uiPriority w:val="99"/>
    <w:rsid w:val="00C6189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f7">
    <w:name w:val="Тема таблицы2"/>
    <w:basedOn w:val="a5"/>
    <w:next w:val="affffffffff7"/>
    <w:uiPriority w:val="99"/>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5"/>
    <w:next w:val="1fff3"/>
    <w:uiPriority w:val="99"/>
    <w:rsid w:val="00C6189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f0">
    <w:name w:val="Цветная таблица 22"/>
    <w:basedOn w:val="a5"/>
    <w:next w:val="2fff"/>
    <w:uiPriority w:val="99"/>
    <w:rsid w:val="00C61897"/>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a">
    <w:name w:val="Цветная таблица 32"/>
    <w:basedOn w:val="a5"/>
    <w:next w:val="3fa"/>
    <w:uiPriority w:val="99"/>
    <w:rsid w:val="00C6189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3012">
    <w:name w:val="Нет списка301"/>
    <w:next w:val="a6"/>
    <w:uiPriority w:val="99"/>
    <w:semiHidden/>
    <w:unhideWhenUsed/>
    <w:rsid w:val="00C61897"/>
  </w:style>
  <w:style w:type="numbering" w:customStyle="1" w:styleId="32111">
    <w:name w:val="Нет списка3211"/>
    <w:next w:val="a6"/>
    <w:semiHidden/>
    <w:rsid w:val="00C61897"/>
  </w:style>
  <w:style w:type="numbering" w:customStyle="1" w:styleId="11610">
    <w:name w:val="Нет списка1161"/>
    <w:next w:val="a6"/>
    <w:semiHidden/>
    <w:rsid w:val="00C61897"/>
  </w:style>
  <w:style w:type="table" w:customStyle="1" w:styleId="1192">
    <w:name w:val="Сетка таблицы1192"/>
    <w:basedOn w:val="a5"/>
    <w:next w:val="af4"/>
    <w:rsid w:val="00C6189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2">
    <w:name w:val="Нет списка2101"/>
    <w:next w:val="a6"/>
    <w:semiHidden/>
    <w:rsid w:val="00C61897"/>
  </w:style>
  <w:style w:type="numbering" w:customStyle="1" w:styleId="33110">
    <w:name w:val="Нет списка3311"/>
    <w:next w:val="a6"/>
    <w:uiPriority w:val="99"/>
    <w:semiHidden/>
    <w:unhideWhenUsed/>
    <w:rsid w:val="00C61897"/>
  </w:style>
  <w:style w:type="table" w:customStyle="1" w:styleId="343">
    <w:name w:val="Сетка таблицы343"/>
    <w:basedOn w:val="a5"/>
    <w:next w:val="af4"/>
    <w:uiPriority w:val="59"/>
    <w:rsid w:val="00C6189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1">
    <w:name w:val="Нет списка3411"/>
    <w:next w:val="a6"/>
    <w:uiPriority w:val="99"/>
    <w:semiHidden/>
    <w:unhideWhenUsed/>
    <w:rsid w:val="00C61897"/>
  </w:style>
  <w:style w:type="table" w:customStyle="1" w:styleId="353">
    <w:name w:val="Сетка таблицы353"/>
    <w:basedOn w:val="a5"/>
    <w:next w:val="af4"/>
    <w:uiPriority w:val="59"/>
    <w:rsid w:val="00C6189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Сетка таблицы193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Сетка таблицы203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
    <w:name w:val="Сетка таблицы253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
    <w:name w:val="Сетка таблицы263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
    <w:name w:val="Сетка таблицы2732"/>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
    <w:name w:val="Сетка таблицы2822"/>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
    <w:name w:val="Сетка таблицы11622"/>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
    <w:name w:val="Сетка таблицы2922"/>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0">
    <w:name w:val="Сетка таблицы3012"/>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
    <w:name w:val="Сетка таблицы11712"/>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
    <w:name w:val="Сетка таблицы11812"/>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0">
    <w:name w:val="Сетка таблицы21012"/>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Сетка таблицы20112"/>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
    <w:name w:val="Сетка таблицы110112"/>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2"/>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
    <w:name w:val="Сетка таблицы26112"/>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
    <w:name w:val="Сетка таблицы27112"/>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
    <w:name w:val="Сетка таблицы28112"/>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
    <w:name w:val="Сетка таблицы1151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
    <w:name w:val="Сетка таблицы116112"/>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Сетка таблицы291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2"/>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13212"/>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14212"/>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Сетка таблицы15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Сетка таблицы16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
    <w:name w:val="Сетка таблицы17212"/>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
    <w:name w:val="Сетка таблицы18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
    <w:name w:val="Сетка таблицы19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
    <w:name w:val="Сетка таблицы20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
    <w:name w:val="Сетка таблицы110212"/>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Сетка таблицы111212"/>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112212"/>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
    <w:name w:val="Сетка таблицы23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
    <w:name w:val="Сетка таблицы24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
    <w:name w:val="Сетка таблицы25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
    <w:name w:val="Сетка таблицы113212"/>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
    <w:name w:val="Сетка таблицы26212"/>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
    <w:name w:val="Сетка таблицы114212"/>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
    <w:name w:val="Сетка таблицы27212"/>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Веб-таблица 112"/>
    <w:basedOn w:val="a5"/>
    <w:next w:val="-1"/>
    <w:uiPriority w:val="99"/>
    <w:rsid w:val="00C61897"/>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
    <w:name w:val="Веб-таблица 212"/>
    <w:basedOn w:val="a5"/>
    <w:next w:val="-21"/>
    <w:uiPriority w:val="99"/>
    <w:rsid w:val="00C61897"/>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
    <w:name w:val="Веб-таблица 312"/>
    <w:basedOn w:val="a5"/>
    <w:next w:val="-3"/>
    <w:uiPriority w:val="99"/>
    <w:rsid w:val="00C61897"/>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d">
    <w:name w:val="Изысканная таблица12"/>
    <w:basedOn w:val="a5"/>
    <w:next w:val="affffffffff4"/>
    <w:uiPriority w:val="99"/>
    <w:rsid w:val="00C61897"/>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7">
    <w:name w:val="Изящная таблица 112"/>
    <w:basedOn w:val="a5"/>
    <w:next w:val="1ffe"/>
    <w:uiPriority w:val="99"/>
    <w:rsid w:val="00C61897"/>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3">
    <w:name w:val="Изящная таблица 212"/>
    <w:basedOn w:val="a5"/>
    <w:next w:val="2ff9"/>
    <w:uiPriority w:val="99"/>
    <w:rsid w:val="00C61897"/>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8">
    <w:name w:val="Классическая таблица 112"/>
    <w:basedOn w:val="a5"/>
    <w:next w:val="1fff"/>
    <w:uiPriority w:val="99"/>
    <w:rsid w:val="00C61897"/>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5"/>
    <w:next w:val="2ffa"/>
    <w:uiPriority w:val="99"/>
    <w:rsid w:val="00C61897"/>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3">
    <w:name w:val="Классическая таблица 312"/>
    <w:basedOn w:val="a5"/>
    <w:next w:val="3f5"/>
    <w:uiPriority w:val="99"/>
    <w:rsid w:val="00C61897"/>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3">
    <w:name w:val="Классическая таблица 412"/>
    <w:basedOn w:val="a5"/>
    <w:next w:val="4f"/>
    <w:uiPriority w:val="99"/>
    <w:rsid w:val="00C61897"/>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9">
    <w:name w:val="Объемная таблица 112"/>
    <w:basedOn w:val="a5"/>
    <w:next w:val="1fff0"/>
    <w:uiPriority w:val="99"/>
    <w:rsid w:val="00C61897"/>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5"/>
    <w:next w:val="2ffb"/>
    <w:uiPriority w:val="99"/>
    <w:rsid w:val="00C61897"/>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4">
    <w:name w:val="Объемная таблица 312"/>
    <w:basedOn w:val="a5"/>
    <w:next w:val="3f6"/>
    <w:uiPriority w:val="99"/>
    <w:rsid w:val="00C61897"/>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a">
    <w:name w:val="Простая таблица 112"/>
    <w:basedOn w:val="a5"/>
    <w:next w:val="1fff1"/>
    <w:uiPriority w:val="99"/>
    <w:rsid w:val="00C61897"/>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5"/>
    <w:next w:val="2ffc"/>
    <w:uiPriority w:val="99"/>
    <w:rsid w:val="00C61897"/>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5">
    <w:name w:val="Простая таблица 312"/>
    <w:basedOn w:val="a5"/>
    <w:next w:val="3f7"/>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27">
    <w:name w:val="Сетка таблицы 212"/>
    <w:basedOn w:val="a5"/>
    <w:next w:val="2ffd"/>
    <w:uiPriority w:val="99"/>
    <w:rsid w:val="00C61897"/>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6">
    <w:name w:val="Сетка таблицы 312"/>
    <w:basedOn w:val="a5"/>
    <w:next w:val="3f8"/>
    <w:uiPriority w:val="99"/>
    <w:rsid w:val="00C61897"/>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4">
    <w:name w:val="Сетка таблицы 412"/>
    <w:basedOn w:val="a5"/>
    <w:next w:val="4f0"/>
    <w:uiPriority w:val="99"/>
    <w:rsid w:val="00C61897"/>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3">
    <w:name w:val="Сетка таблицы 512"/>
    <w:basedOn w:val="a5"/>
    <w:next w:val="5f"/>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3">
    <w:name w:val="Сетка таблицы 612"/>
    <w:basedOn w:val="a5"/>
    <w:next w:val="69"/>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3">
    <w:name w:val="Сетка таблицы 712"/>
    <w:basedOn w:val="a5"/>
    <w:next w:val="7b"/>
    <w:uiPriority w:val="99"/>
    <w:rsid w:val="00C61897"/>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1">
    <w:name w:val="Сетка таблицы 812"/>
    <w:basedOn w:val="a5"/>
    <w:next w:val="8b"/>
    <w:uiPriority w:val="99"/>
    <w:rsid w:val="00C61897"/>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e">
    <w:name w:val="Современная таблица12"/>
    <w:basedOn w:val="a5"/>
    <w:next w:val="affffffffff5"/>
    <w:uiPriority w:val="99"/>
    <w:rsid w:val="00C61897"/>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
    <w:name w:val="Стандартная таблица12"/>
    <w:basedOn w:val="a5"/>
    <w:next w:val="affffffffff6"/>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b">
    <w:name w:val="Столбцы таблицы 112"/>
    <w:basedOn w:val="a5"/>
    <w:next w:val="1fff2"/>
    <w:uiPriority w:val="99"/>
    <w:rsid w:val="00C61897"/>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8">
    <w:name w:val="Столбцы таблицы 212"/>
    <w:basedOn w:val="a5"/>
    <w:next w:val="2ffe"/>
    <w:uiPriority w:val="99"/>
    <w:rsid w:val="00C61897"/>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7">
    <w:name w:val="Столбцы таблицы 312"/>
    <w:basedOn w:val="a5"/>
    <w:next w:val="3f9"/>
    <w:uiPriority w:val="99"/>
    <w:rsid w:val="00C61897"/>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5">
    <w:name w:val="Столбцы таблицы 412"/>
    <w:basedOn w:val="a5"/>
    <w:next w:val="4f1"/>
    <w:uiPriority w:val="99"/>
    <w:rsid w:val="00C61897"/>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4">
    <w:name w:val="Столбцы таблицы 512"/>
    <w:basedOn w:val="a5"/>
    <w:next w:val="5f0"/>
    <w:uiPriority w:val="99"/>
    <w:rsid w:val="00C61897"/>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0">
    <w:name w:val="Таблица-список 112"/>
    <w:basedOn w:val="a5"/>
    <w:next w:val="-10"/>
    <w:uiPriority w:val="99"/>
    <w:rsid w:val="00C61897"/>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0">
    <w:name w:val="Таблица-список 212"/>
    <w:basedOn w:val="a5"/>
    <w:next w:val="-22"/>
    <w:uiPriority w:val="99"/>
    <w:rsid w:val="00C61897"/>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5"/>
    <w:next w:val="-30"/>
    <w:uiPriority w:val="99"/>
    <w:rsid w:val="00C61897"/>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5"/>
    <w:next w:val="-4"/>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5"/>
    <w:next w:val="-5"/>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
    <w:name w:val="Таблица-список 612"/>
    <w:basedOn w:val="a5"/>
    <w:next w:val="-6"/>
    <w:uiPriority w:val="99"/>
    <w:rsid w:val="00C61897"/>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5"/>
    <w:next w:val="-7"/>
    <w:uiPriority w:val="99"/>
    <w:rsid w:val="00C61897"/>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5"/>
    <w:next w:val="-8"/>
    <w:uiPriority w:val="99"/>
    <w:rsid w:val="00C61897"/>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0">
    <w:name w:val="Тема таблицы12"/>
    <w:basedOn w:val="a5"/>
    <w:next w:val="affffffffff7"/>
    <w:uiPriority w:val="99"/>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c">
    <w:name w:val="Цветная таблица 112"/>
    <w:basedOn w:val="a5"/>
    <w:next w:val="1fff3"/>
    <w:uiPriority w:val="99"/>
    <w:rsid w:val="00C61897"/>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9">
    <w:name w:val="Цветная таблица 212"/>
    <w:basedOn w:val="a5"/>
    <w:next w:val="2fff"/>
    <w:uiPriority w:val="99"/>
    <w:rsid w:val="00C61897"/>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8">
    <w:name w:val="Цветная таблица 312"/>
    <w:basedOn w:val="a5"/>
    <w:next w:val="3fa"/>
    <w:uiPriority w:val="99"/>
    <w:rsid w:val="00C61897"/>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
    <w:name w:val="Сетка таблицы11912"/>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2"/>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5"/>
    <w:next w:val="af4"/>
    <w:uiPriority w:val="59"/>
    <w:rsid w:val="00C6189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2"/>
    <w:basedOn w:val="a5"/>
    <w:next w:val="af4"/>
    <w:uiPriority w:val="59"/>
    <w:rsid w:val="00C6189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1">
    <w:name w:val="Сетка таблицы352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Сетка таблицы43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Сетка таблицы53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
    <w:name w:val="Сетка таблицы133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Сетка таблицы153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
    <w:name w:val="Сетка таблицы173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
    <w:name w:val="Сетка таблицы183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
    <w:name w:val="Сетка таблицы193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
    <w:name w:val="Сетка таблицы203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
    <w:name w:val="Сетка таблицы1103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
    <w:name w:val="Сетка таблицы233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
    <w:name w:val="Сетка таблицы243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
    <w:name w:val="Сетка таблицы253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
    <w:name w:val="Сетка таблицы1133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
    <w:name w:val="Сетка таблицы263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
    <w:name w:val="Сетка таблицы1143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
    <w:name w:val="Сетка таблицы273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
    <w:name w:val="Сетка таблицы1152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
    <w:name w:val="Сетка таблицы282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
    <w:name w:val="Сетка таблицы1162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
    <w:name w:val="Сетка таблицы292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
    <w:name w:val="Сетка таблицы117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
    <w:name w:val="Сетка таблицы1181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
    <w:name w:val="Сетка таблицы210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0">
    <w:name w:val="Сетка таблицы4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Сетка таблицы12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0">
    <w:name w:val="Сетка таблицы8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
    <w:name w:val="Сетка таблицы131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0">
    <w:name w:val="Сетка таблицы9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0">
    <w:name w:val="Сетка таблицы14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Сетка таблицы10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
    <w:name w:val="Сетка таблицы18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
    <w:name w:val="Сетка таблицы19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0">
    <w:name w:val="Сетка таблицы20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0">
    <w:name w:val="Сетка таблицы110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
    <w:name w:val="Сетка таблицы111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0">
    <w:name w:val="Сетка таблицы22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Сетка таблицы23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
    <w:name w:val="Сетка таблицы24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Сетка таблицы25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
    <w:name w:val="Сетка таблицы26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
    <w:name w:val="Сетка таблицы27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
    <w:name w:val="Сетка таблицы28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
    <w:name w:val="Сетка таблицы115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
    <w:name w:val="Сетка таблицы1161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Сетка таблицы29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
    <w:name w:val="Сетка таблицы4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
    <w:name w:val="Сетка таблицы5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Сетка таблицы122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
    <w:name w:val="Сетка таблицы132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етка таблицы142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
    <w:name w:val="Сетка таблицы10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
    <w:name w:val="Сетка таблицы15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
    <w:name w:val="Сетка таблицы16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
    <w:name w:val="Сетка таблицы172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
    <w:name w:val="Сетка таблицы18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
    <w:name w:val="Сетка таблицы19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
    <w:name w:val="Сетка таблицы20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
    <w:name w:val="Сетка таблицы1102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Сетка таблицы21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
    <w:name w:val="Сетка таблицы1112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
    <w:name w:val="Сетка таблицы23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
    <w:name w:val="Сетка таблицы24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
    <w:name w:val="Сетка таблицы25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
    <w:name w:val="Сетка таблицы1132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
    <w:name w:val="Сетка таблицы262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
    <w:name w:val="Сетка таблицы1142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
    <w:name w:val="Сетка таблицы272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Веб-таблица 1111"/>
    <w:basedOn w:val="a5"/>
    <w:next w:val="-1"/>
    <w:uiPriority w:val="99"/>
    <w:rsid w:val="00C61897"/>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0">
    <w:name w:val="Веб-таблица 2111"/>
    <w:basedOn w:val="a5"/>
    <w:next w:val="-21"/>
    <w:uiPriority w:val="99"/>
    <w:rsid w:val="00C61897"/>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
    <w:name w:val="Веб-таблица 3111"/>
    <w:basedOn w:val="a5"/>
    <w:next w:val="-3"/>
    <w:uiPriority w:val="99"/>
    <w:rsid w:val="00C61897"/>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f1">
    <w:name w:val="Изысканная таблица111"/>
    <w:basedOn w:val="a5"/>
    <w:next w:val="affffffffff4"/>
    <w:uiPriority w:val="99"/>
    <w:rsid w:val="00C61897"/>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5">
    <w:name w:val="Изящная таблица 1111"/>
    <w:basedOn w:val="a5"/>
    <w:next w:val="1ffe"/>
    <w:uiPriority w:val="99"/>
    <w:rsid w:val="00C61897"/>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4">
    <w:name w:val="Изящная таблица 2111"/>
    <w:basedOn w:val="a5"/>
    <w:next w:val="2ff9"/>
    <w:uiPriority w:val="99"/>
    <w:rsid w:val="00C61897"/>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6">
    <w:name w:val="Классическая таблица 1111"/>
    <w:basedOn w:val="a5"/>
    <w:next w:val="1fff"/>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5">
    <w:name w:val="Классическая таблица 2111"/>
    <w:basedOn w:val="a5"/>
    <w:next w:val="2ffa"/>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
    <w:name w:val="Классическая таблица 3111"/>
    <w:basedOn w:val="a5"/>
    <w:next w:val="3f5"/>
    <w:uiPriority w:val="99"/>
    <w:rsid w:val="00C61897"/>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2">
    <w:name w:val="Классическая таблица 4111"/>
    <w:basedOn w:val="a5"/>
    <w:next w:val="4f"/>
    <w:uiPriority w:val="99"/>
    <w:rsid w:val="00C61897"/>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7">
    <w:name w:val="Объемная таблица 1111"/>
    <w:basedOn w:val="a5"/>
    <w:next w:val="1fff0"/>
    <w:uiPriority w:val="99"/>
    <w:rsid w:val="00C61897"/>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6">
    <w:name w:val="Объемная таблица 2111"/>
    <w:basedOn w:val="a5"/>
    <w:next w:val="2ffb"/>
    <w:uiPriority w:val="99"/>
    <w:rsid w:val="00C61897"/>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3">
    <w:name w:val="Объемная таблица 3111"/>
    <w:basedOn w:val="a5"/>
    <w:next w:val="3f6"/>
    <w:uiPriority w:val="99"/>
    <w:rsid w:val="00C61897"/>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8">
    <w:name w:val="Простая таблица 1111"/>
    <w:basedOn w:val="a5"/>
    <w:next w:val="1fff1"/>
    <w:uiPriority w:val="99"/>
    <w:rsid w:val="00C61897"/>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7">
    <w:name w:val="Простая таблица 2111"/>
    <w:basedOn w:val="a5"/>
    <w:next w:val="2ffc"/>
    <w:uiPriority w:val="99"/>
    <w:rsid w:val="00C61897"/>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4">
    <w:name w:val="Простая таблица 3111"/>
    <w:basedOn w:val="a5"/>
    <w:next w:val="3f7"/>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13">
    <w:name w:val="Сетка таблицы 11111"/>
    <w:basedOn w:val="a5"/>
    <w:next w:val="1b"/>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8">
    <w:name w:val="Сетка таблицы 2111"/>
    <w:basedOn w:val="a5"/>
    <w:next w:val="2ffd"/>
    <w:uiPriority w:val="99"/>
    <w:rsid w:val="00C61897"/>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5">
    <w:name w:val="Сетка таблицы 3111"/>
    <w:basedOn w:val="a5"/>
    <w:next w:val="3f8"/>
    <w:uiPriority w:val="99"/>
    <w:rsid w:val="00C61897"/>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3">
    <w:name w:val="Сетка таблицы 4111"/>
    <w:basedOn w:val="a5"/>
    <w:next w:val="4f0"/>
    <w:uiPriority w:val="99"/>
    <w:rsid w:val="00C61897"/>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2">
    <w:name w:val="Сетка таблицы 5111"/>
    <w:basedOn w:val="a5"/>
    <w:next w:val="5f"/>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2">
    <w:name w:val="Сетка таблицы 6111"/>
    <w:basedOn w:val="a5"/>
    <w:next w:val="69"/>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2">
    <w:name w:val="Сетка таблицы 7111"/>
    <w:basedOn w:val="a5"/>
    <w:next w:val="7b"/>
    <w:uiPriority w:val="99"/>
    <w:rsid w:val="00C61897"/>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2">
    <w:name w:val="Сетка таблицы 8111"/>
    <w:basedOn w:val="a5"/>
    <w:next w:val="8b"/>
    <w:uiPriority w:val="99"/>
    <w:rsid w:val="00C61897"/>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f2">
    <w:name w:val="Современная таблица111"/>
    <w:basedOn w:val="a5"/>
    <w:next w:val="affffffffff5"/>
    <w:uiPriority w:val="99"/>
    <w:rsid w:val="00C61897"/>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f3">
    <w:name w:val="Стандартная таблица111"/>
    <w:basedOn w:val="a5"/>
    <w:next w:val="affffffffff6"/>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9">
    <w:name w:val="Столбцы таблицы 1111"/>
    <w:basedOn w:val="a5"/>
    <w:next w:val="1fff2"/>
    <w:uiPriority w:val="99"/>
    <w:rsid w:val="00C61897"/>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9">
    <w:name w:val="Столбцы таблицы 2111"/>
    <w:basedOn w:val="a5"/>
    <w:next w:val="2ffe"/>
    <w:uiPriority w:val="99"/>
    <w:rsid w:val="00C61897"/>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6">
    <w:name w:val="Столбцы таблицы 3111"/>
    <w:basedOn w:val="a5"/>
    <w:next w:val="3f9"/>
    <w:uiPriority w:val="99"/>
    <w:rsid w:val="00C61897"/>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4">
    <w:name w:val="Столбцы таблицы 4111"/>
    <w:basedOn w:val="a5"/>
    <w:next w:val="4f1"/>
    <w:uiPriority w:val="99"/>
    <w:rsid w:val="00C61897"/>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3">
    <w:name w:val="Столбцы таблицы 5111"/>
    <w:basedOn w:val="a5"/>
    <w:next w:val="5f0"/>
    <w:uiPriority w:val="99"/>
    <w:rsid w:val="00C61897"/>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0">
    <w:name w:val="Таблица-список 1111"/>
    <w:basedOn w:val="a5"/>
    <w:next w:val="-10"/>
    <w:uiPriority w:val="99"/>
    <w:rsid w:val="00C61897"/>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
    <w:name w:val="Таблица-список 2111"/>
    <w:basedOn w:val="a5"/>
    <w:next w:val="-22"/>
    <w:uiPriority w:val="99"/>
    <w:rsid w:val="00C61897"/>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0">
    <w:name w:val="Таблица-список 3111"/>
    <w:basedOn w:val="a5"/>
    <w:next w:val="-30"/>
    <w:uiPriority w:val="99"/>
    <w:rsid w:val="00C61897"/>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
    <w:name w:val="Таблица-список 4111"/>
    <w:basedOn w:val="a5"/>
    <w:next w:val="-4"/>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5"/>
    <w:next w:val="-5"/>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
    <w:name w:val="Таблица-список 6111"/>
    <w:basedOn w:val="a5"/>
    <w:next w:val="-6"/>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
    <w:name w:val="Таблица-список 7111"/>
    <w:basedOn w:val="a5"/>
    <w:next w:val="-7"/>
    <w:uiPriority w:val="99"/>
    <w:rsid w:val="00C61897"/>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5"/>
    <w:next w:val="-8"/>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f4">
    <w:name w:val="Тема таблицы111"/>
    <w:basedOn w:val="a5"/>
    <w:next w:val="affffffffff7"/>
    <w:uiPriority w:val="9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a">
    <w:name w:val="Цветная таблица 1111"/>
    <w:basedOn w:val="a5"/>
    <w:next w:val="1fff3"/>
    <w:uiPriority w:val="99"/>
    <w:rsid w:val="00C61897"/>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a">
    <w:name w:val="Цветная таблица 2111"/>
    <w:basedOn w:val="a5"/>
    <w:next w:val="2fff"/>
    <w:uiPriority w:val="99"/>
    <w:rsid w:val="00C61897"/>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7">
    <w:name w:val="Цветная таблица 3111"/>
    <w:basedOn w:val="a5"/>
    <w:next w:val="3fa"/>
    <w:uiPriority w:val="99"/>
    <w:rsid w:val="00C61897"/>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
    <w:name w:val="Сетка таблицы119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Сетка таблицы213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
    <w:name w:val="Сетка таблицы33111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0pt">
    <w:name w:val="Основной текст + 9 pt;Интервал 0 pt"/>
    <w:rsid w:val="00C61897"/>
    <w:rPr>
      <w:rFonts w:ascii="Times New Roman" w:eastAsia="Times New Roman" w:hAnsi="Times New Roman" w:cs="Times New Roman"/>
      <w:b w:val="0"/>
      <w:bCs w:val="0"/>
      <w:i w:val="0"/>
      <w:iCs w:val="0"/>
      <w:smallCaps w:val="0"/>
      <w:strike w:val="0"/>
      <w:color w:val="000000"/>
      <w:spacing w:val="2"/>
      <w:w w:val="100"/>
      <w:position w:val="0"/>
      <w:sz w:val="18"/>
      <w:szCs w:val="18"/>
      <w:u w:val="none"/>
      <w:shd w:val="clear" w:color="auto" w:fill="FFFFFF"/>
      <w:lang w:val="ru-RU"/>
    </w:rPr>
  </w:style>
  <w:style w:type="paragraph" w:customStyle="1" w:styleId="Style1">
    <w:name w:val="Style1"/>
    <w:basedOn w:val="a3"/>
    <w:rsid w:val="00C61897"/>
    <w:pPr>
      <w:widowControl w:val="0"/>
      <w:suppressAutoHyphens w:val="0"/>
      <w:autoSpaceDE w:val="0"/>
      <w:autoSpaceDN w:val="0"/>
      <w:adjustRightInd w:val="0"/>
      <w:spacing w:line="320" w:lineRule="exact"/>
      <w:ind w:hanging="362"/>
    </w:pPr>
    <w:rPr>
      <w:lang w:eastAsia="ru-RU"/>
    </w:rPr>
  </w:style>
  <w:style w:type="paragraph" w:customStyle="1" w:styleId="Style2">
    <w:name w:val="Style2"/>
    <w:basedOn w:val="a3"/>
    <w:rsid w:val="00C61897"/>
    <w:pPr>
      <w:widowControl w:val="0"/>
      <w:suppressAutoHyphens w:val="0"/>
      <w:autoSpaceDE w:val="0"/>
      <w:autoSpaceDN w:val="0"/>
      <w:adjustRightInd w:val="0"/>
    </w:pPr>
    <w:rPr>
      <w:lang w:eastAsia="ru-RU"/>
    </w:rPr>
  </w:style>
  <w:style w:type="character" w:customStyle="1" w:styleId="FontStyle11">
    <w:name w:val="Font Style11"/>
    <w:rsid w:val="00C61897"/>
    <w:rPr>
      <w:rFonts w:ascii="Times New Roman" w:hAnsi="Times New Roman" w:cs="Times New Roman" w:hint="default"/>
      <w:b/>
      <w:bCs/>
      <w:sz w:val="26"/>
      <w:szCs w:val="26"/>
    </w:rPr>
  </w:style>
  <w:style w:type="table" w:customStyle="1" w:styleId="400">
    <w:name w:val="Сетка таблицы40"/>
    <w:basedOn w:val="a5"/>
    <w:next w:val="af4"/>
    <w:uiPriority w:val="59"/>
    <w:rsid w:val="00C61897"/>
    <w:pPr>
      <w:ind w:firstLine="357"/>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3">
    <w:name w:val="Нет списка37"/>
    <w:next w:val="a6"/>
    <w:uiPriority w:val="99"/>
    <w:semiHidden/>
    <w:unhideWhenUsed/>
    <w:rsid w:val="00C61897"/>
  </w:style>
  <w:style w:type="numbering" w:customStyle="1" w:styleId="111111110">
    <w:name w:val="1 / 1.1 / 1.1.111"/>
    <w:rsid w:val="00C61897"/>
  </w:style>
  <w:style w:type="numbering" w:customStyle="1" w:styleId="1ai21">
    <w:name w:val="1 / a / i21"/>
    <w:rsid w:val="00C61897"/>
  </w:style>
  <w:style w:type="numbering" w:customStyle="1" w:styleId="11111121">
    <w:name w:val="1 / 1.1 / 1.1.121"/>
    <w:rsid w:val="00C61897"/>
  </w:style>
  <w:style w:type="character" w:customStyle="1" w:styleId="21f4">
    <w:name w:val="Заголовок 2 Знак1"/>
    <w:semiHidden/>
    <w:rsid w:val="00C61897"/>
    <w:rPr>
      <w:rFonts w:ascii="Cambria" w:eastAsia="Times New Roman" w:hAnsi="Cambria" w:cs="Times New Roman"/>
      <w:i/>
      <w:color w:val="365F91"/>
      <w:sz w:val="26"/>
      <w:szCs w:val="26"/>
    </w:rPr>
  </w:style>
  <w:style w:type="character" w:customStyle="1" w:styleId="1ffff7">
    <w:name w:val="Заголовок Знак1"/>
    <w:rsid w:val="00C61897"/>
    <w:rPr>
      <w:rFonts w:ascii="Cambria" w:eastAsia="Times New Roman" w:hAnsi="Cambria" w:cs="Times New Roman"/>
      <w:i/>
      <w:spacing w:val="-10"/>
      <w:kern w:val="28"/>
      <w:sz w:val="56"/>
      <w:szCs w:val="56"/>
    </w:rPr>
  </w:style>
  <w:style w:type="character" w:customStyle="1" w:styleId="1ffff8">
    <w:name w:val="Текст примечания Знак1"/>
    <w:semiHidden/>
    <w:rsid w:val="00C61897"/>
    <w:rPr>
      <w:rFonts w:ascii="GOST type A" w:hAnsi="GOST type A"/>
      <w:i/>
    </w:rPr>
  </w:style>
  <w:style w:type="paragraph" w:customStyle="1" w:styleId="3119">
    <w:name w:val="Знак3 Знак11"/>
    <w:basedOn w:val="a3"/>
    <w:next w:val="a3"/>
    <w:semiHidden/>
    <w:rsid w:val="00C61897"/>
    <w:pPr>
      <w:suppressAutoHyphens w:val="0"/>
    </w:pPr>
    <w:rPr>
      <w:rFonts w:ascii="Courier New" w:eastAsia="Calibri" w:hAnsi="Courier New" w:cs="Courier New"/>
      <w:sz w:val="22"/>
      <w:szCs w:val="22"/>
      <w:lang w:eastAsia="en-US"/>
    </w:rPr>
  </w:style>
  <w:style w:type="character" w:customStyle="1" w:styleId="1ffff9">
    <w:name w:val="Подзаголовок Знак1"/>
    <w:uiPriority w:val="11"/>
    <w:rsid w:val="00C61897"/>
    <w:rPr>
      <w:rFonts w:ascii="Calibri" w:eastAsia="Times New Roman" w:hAnsi="Calibri" w:cs="Times New Roman"/>
      <w:i/>
      <w:color w:val="5A5A5A"/>
      <w:spacing w:val="15"/>
      <w:sz w:val="22"/>
      <w:szCs w:val="22"/>
    </w:rPr>
  </w:style>
  <w:style w:type="character" w:customStyle="1" w:styleId="716">
    <w:name w:val="Заголовок 7 Знак1"/>
    <w:uiPriority w:val="9"/>
    <w:semiHidden/>
    <w:rsid w:val="00C61897"/>
    <w:rPr>
      <w:rFonts w:ascii="Cambria" w:eastAsia="Times New Roman" w:hAnsi="Cambria" w:cs="Times New Roman"/>
      <w:iCs/>
      <w:color w:val="243F60"/>
      <w:sz w:val="28"/>
      <w:szCs w:val="24"/>
    </w:rPr>
  </w:style>
  <w:style w:type="character" w:customStyle="1" w:styleId="1ffffa">
    <w:name w:val="Тема примечания Знак1"/>
    <w:semiHidden/>
    <w:rsid w:val="00C61897"/>
    <w:rPr>
      <w:rFonts w:ascii="GOST type A" w:hAnsi="GOST type A"/>
      <w:b/>
      <w:bCs/>
      <w:i/>
    </w:rPr>
  </w:style>
  <w:style w:type="character" w:customStyle="1" w:styleId="1ffffb">
    <w:name w:val="Подпись Знак1"/>
    <w:uiPriority w:val="99"/>
    <w:semiHidden/>
    <w:rsid w:val="00C61897"/>
    <w:rPr>
      <w:rFonts w:ascii="GOST type A" w:hAnsi="GOST type A"/>
      <w:i/>
      <w:sz w:val="28"/>
      <w:szCs w:val="24"/>
    </w:rPr>
  </w:style>
  <w:style w:type="character" w:customStyle="1" w:styleId="1ffffc">
    <w:name w:val="Приветствие Знак1"/>
    <w:uiPriority w:val="99"/>
    <w:semiHidden/>
    <w:rsid w:val="00C61897"/>
    <w:rPr>
      <w:rFonts w:ascii="GOST type A" w:hAnsi="GOST type A"/>
      <w:i/>
      <w:sz w:val="28"/>
      <w:szCs w:val="24"/>
    </w:rPr>
  </w:style>
  <w:style w:type="character" w:customStyle="1" w:styleId="1ffffd">
    <w:name w:val="Прощание Знак1"/>
    <w:uiPriority w:val="99"/>
    <w:semiHidden/>
    <w:rsid w:val="00C61897"/>
    <w:rPr>
      <w:rFonts w:ascii="GOST type A" w:hAnsi="GOST type A"/>
      <w:i/>
      <w:sz w:val="28"/>
      <w:szCs w:val="24"/>
    </w:rPr>
  </w:style>
  <w:style w:type="character" w:customStyle="1" w:styleId="1ffffe">
    <w:name w:val="Электронная подпись Знак1"/>
    <w:uiPriority w:val="99"/>
    <w:semiHidden/>
    <w:rsid w:val="00C61897"/>
    <w:rPr>
      <w:rFonts w:ascii="GOST type A" w:hAnsi="GOST type A"/>
      <w:i/>
      <w:sz w:val="28"/>
      <w:szCs w:val="24"/>
    </w:rPr>
  </w:style>
  <w:style w:type="character" w:customStyle="1" w:styleId="1fffff">
    <w:name w:val="Шапка Знак1"/>
    <w:uiPriority w:val="99"/>
    <w:semiHidden/>
    <w:rsid w:val="00C61897"/>
    <w:rPr>
      <w:rFonts w:ascii="Cambria" w:eastAsia="Times New Roman" w:hAnsi="Cambria" w:cs="Times New Roman"/>
      <w:i/>
      <w:sz w:val="24"/>
      <w:szCs w:val="24"/>
      <w:shd w:val="pct20" w:color="auto" w:fill="auto"/>
    </w:rPr>
  </w:style>
  <w:style w:type="character" w:customStyle="1" w:styleId="1fffff0">
    <w:name w:val="Дата Знак1"/>
    <w:uiPriority w:val="99"/>
    <w:semiHidden/>
    <w:rsid w:val="00C61897"/>
    <w:rPr>
      <w:rFonts w:ascii="GOST type A" w:hAnsi="GOST type A"/>
      <w:i/>
      <w:sz w:val="28"/>
      <w:szCs w:val="24"/>
    </w:rPr>
  </w:style>
  <w:style w:type="character" w:customStyle="1" w:styleId="1fffff1">
    <w:name w:val="Заголовок записки Знак1"/>
    <w:uiPriority w:val="99"/>
    <w:semiHidden/>
    <w:rsid w:val="00C61897"/>
    <w:rPr>
      <w:rFonts w:ascii="GOST type A" w:hAnsi="GOST type A"/>
      <w:i/>
      <w:sz w:val="28"/>
      <w:szCs w:val="24"/>
    </w:rPr>
  </w:style>
  <w:style w:type="character" w:customStyle="1" w:styleId="1fffff2">
    <w:name w:val="Красная строка Знак1"/>
    <w:uiPriority w:val="99"/>
    <w:semiHidden/>
    <w:rsid w:val="00C61897"/>
    <w:rPr>
      <w:rFonts w:ascii="Arial" w:hAnsi="Arial"/>
      <w:sz w:val="24"/>
      <w:szCs w:val="24"/>
      <w:lang w:val="ru-RU" w:eastAsia="ru-RU" w:bidi="ar-SA"/>
    </w:rPr>
  </w:style>
  <w:style w:type="character" w:customStyle="1" w:styleId="21f5">
    <w:name w:val="Красная строка 2 Знак1"/>
    <w:uiPriority w:val="99"/>
    <w:semiHidden/>
    <w:rsid w:val="00C61897"/>
    <w:rPr>
      <w:rFonts w:ascii="GOST type A" w:eastAsia="Times New Roman" w:hAnsi="GOST type A" w:cs="Times New Roman"/>
      <w:i/>
      <w:sz w:val="28"/>
      <w:szCs w:val="24"/>
      <w:lang w:eastAsia="ru-RU"/>
    </w:rPr>
  </w:style>
  <w:style w:type="character" w:customStyle="1" w:styleId="9pt">
    <w:name w:val="Основной текст + 9 pt"/>
    <w:aliases w:val="Интервал 0 pt"/>
    <w:rsid w:val="00C61897"/>
    <w:rPr>
      <w:rFonts w:ascii="Times New Roman" w:eastAsia="Times New Roman" w:hAnsi="Times New Roman" w:cs="Times New Roman"/>
      <w:b w:val="0"/>
      <w:bCs w:val="0"/>
      <w:i w:val="0"/>
      <w:iCs w:val="0"/>
      <w:smallCaps w:val="0"/>
      <w:strike w:val="0"/>
      <w:dstrike w:val="0"/>
      <w:color w:val="000000"/>
      <w:spacing w:val="2"/>
      <w:w w:val="100"/>
      <w:position w:val="0"/>
      <w:sz w:val="18"/>
      <w:szCs w:val="18"/>
      <w:u w:val="none"/>
      <w:effect w:val="none"/>
      <w:shd w:val="clear" w:color="auto" w:fill="FFFFFF"/>
      <w:lang w:val="ru-RU"/>
    </w:rPr>
  </w:style>
  <w:style w:type="table" w:customStyle="1" w:styleId="137">
    <w:name w:val="Простая таблица 13"/>
    <w:basedOn w:val="a5"/>
    <w:next w:val="1fff1"/>
    <w:uiPriority w:val="99"/>
    <w:semiHidden/>
    <w:unhideWhenUsed/>
    <w:rsid w:val="00C61897"/>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37">
    <w:name w:val="Простая таблица 23"/>
    <w:basedOn w:val="a5"/>
    <w:next w:val="2ffc"/>
    <w:uiPriority w:val="99"/>
    <w:semiHidden/>
    <w:unhideWhenUsed/>
    <w:rsid w:val="00C61897"/>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5"/>
    <w:next w:val="3f7"/>
    <w:uiPriority w:val="99"/>
    <w:semiHidden/>
    <w:unhideWhenUsed/>
    <w:rsid w:val="00C61897"/>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8">
    <w:name w:val="Классическая таблица 13"/>
    <w:basedOn w:val="a5"/>
    <w:next w:val="1fff"/>
    <w:uiPriority w:val="99"/>
    <w:semiHidden/>
    <w:unhideWhenUsed/>
    <w:rsid w:val="00C61897"/>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8">
    <w:name w:val="Классическая таблица 23"/>
    <w:basedOn w:val="a5"/>
    <w:next w:val="2ffa"/>
    <w:uiPriority w:val="99"/>
    <w:semiHidden/>
    <w:unhideWhenUsed/>
    <w:rsid w:val="00C61897"/>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36">
    <w:name w:val="Классическая таблица 33"/>
    <w:basedOn w:val="a5"/>
    <w:next w:val="3f5"/>
    <w:uiPriority w:val="99"/>
    <w:semiHidden/>
    <w:unhideWhenUsed/>
    <w:rsid w:val="00C6189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5"/>
    <w:next w:val="4f"/>
    <w:uiPriority w:val="99"/>
    <w:semiHidden/>
    <w:unhideWhenUsed/>
    <w:rsid w:val="00C61897"/>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39">
    <w:name w:val="Цветная таблица 13"/>
    <w:basedOn w:val="a5"/>
    <w:next w:val="1fff3"/>
    <w:uiPriority w:val="99"/>
    <w:semiHidden/>
    <w:unhideWhenUsed/>
    <w:rsid w:val="00C6189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39">
    <w:name w:val="Цветная таблица 23"/>
    <w:basedOn w:val="a5"/>
    <w:next w:val="2fff"/>
    <w:uiPriority w:val="99"/>
    <w:semiHidden/>
    <w:unhideWhenUsed/>
    <w:rsid w:val="00C61897"/>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37">
    <w:name w:val="Цветная таблица 33"/>
    <w:basedOn w:val="a5"/>
    <w:next w:val="3fa"/>
    <w:uiPriority w:val="99"/>
    <w:semiHidden/>
    <w:unhideWhenUsed/>
    <w:rsid w:val="00C6189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a">
    <w:name w:val="Столбцы таблицы 13"/>
    <w:basedOn w:val="a5"/>
    <w:next w:val="1fff2"/>
    <w:uiPriority w:val="99"/>
    <w:semiHidden/>
    <w:unhideWhenUsed/>
    <w:rsid w:val="00C6189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a">
    <w:name w:val="Столбцы таблицы 23"/>
    <w:basedOn w:val="a5"/>
    <w:next w:val="2ffe"/>
    <w:uiPriority w:val="99"/>
    <w:semiHidden/>
    <w:unhideWhenUsed/>
    <w:rsid w:val="00C61897"/>
    <w:rPr>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8">
    <w:name w:val="Столбцы таблицы 33"/>
    <w:basedOn w:val="a5"/>
    <w:next w:val="3f9"/>
    <w:uiPriority w:val="99"/>
    <w:semiHidden/>
    <w:unhideWhenUsed/>
    <w:rsid w:val="00C6189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4">
    <w:name w:val="Столбцы таблицы 43"/>
    <w:basedOn w:val="a5"/>
    <w:next w:val="4f1"/>
    <w:uiPriority w:val="99"/>
    <w:semiHidden/>
    <w:unhideWhenUsed/>
    <w:rsid w:val="00C61897"/>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33">
    <w:name w:val="Столбцы таблицы 53"/>
    <w:basedOn w:val="a5"/>
    <w:next w:val="5f0"/>
    <w:uiPriority w:val="99"/>
    <w:semiHidden/>
    <w:unhideWhenUsed/>
    <w:rsid w:val="00C6189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23b">
    <w:name w:val="Сетка таблицы 23"/>
    <w:basedOn w:val="a5"/>
    <w:next w:val="2ffd"/>
    <w:uiPriority w:val="99"/>
    <w:semiHidden/>
    <w:unhideWhenUsed/>
    <w:rsid w:val="00C61897"/>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9">
    <w:name w:val="Сетка таблицы 33"/>
    <w:basedOn w:val="a5"/>
    <w:next w:val="3f8"/>
    <w:uiPriority w:val="99"/>
    <w:semiHidden/>
    <w:unhideWhenUsed/>
    <w:rsid w:val="00C61897"/>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5">
    <w:name w:val="Сетка таблицы 43"/>
    <w:basedOn w:val="a5"/>
    <w:next w:val="4f0"/>
    <w:uiPriority w:val="99"/>
    <w:semiHidden/>
    <w:unhideWhenUsed/>
    <w:rsid w:val="00C61897"/>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34">
    <w:name w:val="Сетка таблицы 53"/>
    <w:basedOn w:val="a5"/>
    <w:next w:val="5f"/>
    <w:uiPriority w:val="99"/>
    <w:semiHidden/>
    <w:unhideWhenUsed/>
    <w:rsid w:val="00C6189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33">
    <w:name w:val="Сетка таблицы 63"/>
    <w:basedOn w:val="a5"/>
    <w:next w:val="69"/>
    <w:uiPriority w:val="99"/>
    <w:semiHidden/>
    <w:unhideWhenUsed/>
    <w:rsid w:val="00C61897"/>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30">
    <w:name w:val="Сетка таблицы 73"/>
    <w:basedOn w:val="a5"/>
    <w:next w:val="7b"/>
    <w:uiPriority w:val="99"/>
    <w:semiHidden/>
    <w:unhideWhenUsed/>
    <w:rsid w:val="00C6189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33">
    <w:name w:val="Сетка таблицы 83"/>
    <w:basedOn w:val="a5"/>
    <w:next w:val="8b"/>
    <w:uiPriority w:val="99"/>
    <w:semiHidden/>
    <w:unhideWhenUsed/>
    <w:rsid w:val="00C6189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
    <w:name w:val="Таблица-список 13"/>
    <w:basedOn w:val="a5"/>
    <w:next w:val="-10"/>
    <w:uiPriority w:val="99"/>
    <w:semiHidden/>
    <w:unhideWhenUsed/>
    <w:rsid w:val="00C61897"/>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
    <w:name w:val="Таблица-список 23"/>
    <w:basedOn w:val="a5"/>
    <w:next w:val="-22"/>
    <w:uiPriority w:val="99"/>
    <w:semiHidden/>
    <w:unhideWhenUsed/>
    <w:rsid w:val="00C61897"/>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
    <w:name w:val="Таблица-список 33"/>
    <w:basedOn w:val="a5"/>
    <w:next w:val="-30"/>
    <w:uiPriority w:val="99"/>
    <w:semiHidden/>
    <w:unhideWhenUsed/>
    <w:rsid w:val="00C61897"/>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3">
    <w:name w:val="Таблица-список 43"/>
    <w:basedOn w:val="a5"/>
    <w:next w:val="-4"/>
    <w:uiPriority w:val="99"/>
    <w:semiHidden/>
    <w:unhideWhenUsed/>
    <w:rsid w:val="00C61897"/>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5"/>
    <w:next w:val="-5"/>
    <w:uiPriority w:val="99"/>
    <w:semiHidden/>
    <w:unhideWhenUsed/>
    <w:rsid w:val="00C61897"/>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3">
    <w:name w:val="Таблица-список 63"/>
    <w:basedOn w:val="a5"/>
    <w:next w:val="-6"/>
    <w:uiPriority w:val="99"/>
    <w:semiHidden/>
    <w:unhideWhenUsed/>
    <w:rsid w:val="00C6189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5"/>
    <w:next w:val="-7"/>
    <w:uiPriority w:val="99"/>
    <w:semiHidden/>
    <w:unhideWhenUsed/>
    <w:rsid w:val="00C6189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5"/>
    <w:next w:val="-8"/>
    <w:uiPriority w:val="99"/>
    <w:semiHidden/>
    <w:unhideWhenUsed/>
    <w:rsid w:val="00C6189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b">
    <w:name w:val="Объемная таблица 13"/>
    <w:basedOn w:val="a5"/>
    <w:next w:val="1fff0"/>
    <w:uiPriority w:val="99"/>
    <w:semiHidden/>
    <w:unhideWhenUsed/>
    <w:rsid w:val="00C61897"/>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c">
    <w:name w:val="Объемная таблица 23"/>
    <w:basedOn w:val="a5"/>
    <w:next w:val="2ffb"/>
    <w:uiPriority w:val="99"/>
    <w:semiHidden/>
    <w:unhideWhenUsed/>
    <w:rsid w:val="00C61897"/>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a">
    <w:name w:val="Объемная таблица 33"/>
    <w:basedOn w:val="a5"/>
    <w:next w:val="3f6"/>
    <w:uiPriority w:val="99"/>
    <w:semiHidden/>
    <w:unhideWhenUsed/>
    <w:rsid w:val="00C61897"/>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fe">
    <w:name w:val="Современная таблица3"/>
    <w:basedOn w:val="a5"/>
    <w:next w:val="affffffffff5"/>
    <w:uiPriority w:val="99"/>
    <w:semiHidden/>
    <w:unhideWhenUsed/>
    <w:rsid w:val="00C61897"/>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3ff">
    <w:name w:val="Изысканная таблица3"/>
    <w:basedOn w:val="a5"/>
    <w:next w:val="affffffffff4"/>
    <w:uiPriority w:val="99"/>
    <w:semiHidden/>
    <w:unhideWhenUsed/>
    <w:rsid w:val="00C6189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3ff0">
    <w:name w:val="Стандартная таблица3"/>
    <w:basedOn w:val="a5"/>
    <w:next w:val="affffffffff6"/>
    <w:uiPriority w:val="99"/>
    <w:semiHidden/>
    <w:unhideWhenUsed/>
    <w:rsid w:val="00C6189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3c">
    <w:name w:val="Изящная таблица 13"/>
    <w:basedOn w:val="a5"/>
    <w:next w:val="1ffe"/>
    <w:uiPriority w:val="99"/>
    <w:semiHidden/>
    <w:unhideWhenUsed/>
    <w:rsid w:val="00C61897"/>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d">
    <w:name w:val="Изящная таблица 23"/>
    <w:basedOn w:val="a5"/>
    <w:next w:val="2ff9"/>
    <w:uiPriority w:val="99"/>
    <w:semiHidden/>
    <w:unhideWhenUsed/>
    <w:rsid w:val="00C61897"/>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30">
    <w:name w:val="Веб-таблица 13"/>
    <w:basedOn w:val="a5"/>
    <w:next w:val="-1"/>
    <w:uiPriority w:val="99"/>
    <w:semiHidden/>
    <w:unhideWhenUsed/>
    <w:rsid w:val="00C6189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0">
    <w:name w:val="Веб-таблица 23"/>
    <w:basedOn w:val="a5"/>
    <w:next w:val="-21"/>
    <w:uiPriority w:val="99"/>
    <w:semiHidden/>
    <w:unhideWhenUsed/>
    <w:rsid w:val="00C6189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0">
    <w:name w:val="Веб-таблица 33"/>
    <w:basedOn w:val="a5"/>
    <w:next w:val="-3"/>
    <w:uiPriority w:val="99"/>
    <w:semiHidden/>
    <w:unhideWhenUsed/>
    <w:rsid w:val="00C6189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41">
    <w:name w:val="Сетка таблицы3341"/>
    <w:basedOn w:val="a5"/>
    <w:uiPriority w:val="59"/>
    <w:rsid w:val="00C61897"/>
    <w:pPr>
      <w:widowControl w:val="0"/>
      <w:adjustRightInd w:val="0"/>
      <w:spacing w:line="36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0">
    <w:name w:val="Сетка таблицы37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0">
    <w:name w:val="Сетка таблицы83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153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3">
    <w:name w:val="Сетка таблицы193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3">
    <w:name w:val="Сетка таблицы203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етка таблицы1123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3">
    <w:name w:val="Сетка таблицы233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3">
    <w:name w:val="Сетка таблицы243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3">
    <w:name w:val="Сетка таблицы253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3"/>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3">
    <w:name w:val="Сетка таблицы263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3">
    <w:name w:val="Сетка таблицы11433"/>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3">
    <w:name w:val="Сетка таблицы273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3">
    <w:name w:val="Сетка таблицы11523"/>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3">
    <w:name w:val="Сетка таблицы282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3">
    <w:name w:val="Сетка таблицы11623"/>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3">
    <w:name w:val="Сетка таблицы292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3">
    <w:name w:val="Сетка таблицы117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3">
    <w:name w:val="Сетка таблицы11813"/>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0">
    <w:name w:val="Сетка таблицы7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Сетка таблицы8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Сетка таблицы18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3">
    <w:name w:val="Сетка таблицы19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3">
    <w:name w:val="Сетка таблицы20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3">
    <w:name w:val="Сетка таблицы1101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3">
    <w:name w:val="Сетка таблицы23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3">
    <w:name w:val="Сетка таблицы24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Сетка таблицы25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3">
    <w:name w:val="Сетка таблицы26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3">
    <w:name w:val="Сетка таблицы271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3">
    <w:name w:val="Сетка таблицы281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3">
    <w:name w:val="Сетка таблицы115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3">
    <w:name w:val="Сетка таблицы116113"/>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Сетка таблицы29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122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132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Сетка таблицы142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
    <w:name w:val="Сетка таблицы15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3">
    <w:name w:val="Сетка таблицы16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3">
    <w:name w:val="Сетка таблицы172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3">
    <w:name w:val="Сетка таблицы18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3">
    <w:name w:val="Сетка таблицы19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3">
    <w:name w:val="Сетка таблицы20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3">
    <w:name w:val="Сетка таблицы1102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1112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
    <w:name w:val="Сетка таблицы22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3">
    <w:name w:val="Сетка таблицы1122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3">
    <w:name w:val="Сетка таблицы23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3">
    <w:name w:val="Сетка таблицы24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3">
    <w:name w:val="Сетка таблицы25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3">
    <w:name w:val="Сетка таблицы113213"/>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3">
    <w:name w:val="Сетка таблицы262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3">
    <w:name w:val="Сетка таблицы114213"/>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3">
    <w:name w:val="Сетка таблицы272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3"/>
    <w:basedOn w:val="a5"/>
    <w:uiPriority w:val="99"/>
    <w:rsid w:val="00C61897"/>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3">
    <w:name w:val="Веб-таблица 213"/>
    <w:basedOn w:val="a5"/>
    <w:uiPriority w:val="99"/>
    <w:rsid w:val="00C61897"/>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3">
    <w:name w:val="Веб-таблица 313"/>
    <w:basedOn w:val="a5"/>
    <w:uiPriority w:val="99"/>
    <w:rsid w:val="00C61897"/>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3d">
    <w:name w:val="Изысканная таблица13"/>
    <w:basedOn w:val="a5"/>
    <w:uiPriority w:val="99"/>
    <w:rsid w:val="00C61897"/>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37">
    <w:name w:val="Изящная таблица 113"/>
    <w:basedOn w:val="a5"/>
    <w:uiPriority w:val="99"/>
    <w:rsid w:val="00C61897"/>
    <w:rPr>
      <w:rFonts w:eastAsia="Calibri"/>
      <w:lang w:eastAsia="en-US"/>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3">
    <w:name w:val="Изящная таблица 213"/>
    <w:basedOn w:val="a5"/>
    <w:uiPriority w:val="99"/>
    <w:rsid w:val="00C61897"/>
    <w:rPr>
      <w:rFonts w:eastAsia="Calibri"/>
      <w:lang w:eastAsia="en-US"/>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8">
    <w:name w:val="Классическая таблица 113"/>
    <w:basedOn w:val="a5"/>
    <w:uiPriority w:val="99"/>
    <w:rsid w:val="00C61897"/>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4">
    <w:name w:val="Классическая таблица 213"/>
    <w:basedOn w:val="a5"/>
    <w:uiPriority w:val="99"/>
    <w:rsid w:val="00C61897"/>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33">
    <w:name w:val="Классическая таблица 313"/>
    <w:basedOn w:val="a5"/>
    <w:uiPriority w:val="99"/>
    <w:rsid w:val="00C61897"/>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33">
    <w:name w:val="Классическая таблица 413"/>
    <w:basedOn w:val="a5"/>
    <w:uiPriority w:val="99"/>
    <w:rsid w:val="00C61897"/>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39">
    <w:name w:val="Объемная таблица 113"/>
    <w:basedOn w:val="a5"/>
    <w:uiPriority w:val="99"/>
    <w:rsid w:val="00C61897"/>
    <w:rPr>
      <w:rFonts w:eastAsia="Calibri"/>
      <w:lang w:eastAsia="en-US"/>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5">
    <w:name w:val="Объемная таблица 213"/>
    <w:basedOn w:val="a5"/>
    <w:uiPriority w:val="99"/>
    <w:rsid w:val="00C61897"/>
    <w:rPr>
      <w:rFonts w:eastAsia="Calibri"/>
      <w:lang w:eastAsia="en-US"/>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4">
    <w:name w:val="Объемная таблица 313"/>
    <w:basedOn w:val="a5"/>
    <w:uiPriority w:val="99"/>
    <w:rsid w:val="00C61897"/>
    <w:rPr>
      <w:rFonts w:eastAsia="Calibri"/>
      <w:lang w:eastAsia="en-US"/>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a">
    <w:name w:val="Простая таблица 113"/>
    <w:basedOn w:val="a5"/>
    <w:uiPriority w:val="99"/>
    <w:rsid w:val="00C61897"/>
    <w:rPr>
      <w:rFonts w:eastAsia="Calibri"/>
      <w:lang w:eastAsia="en-US"/>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36">
    <w:name w:val="Простая таблица 213"/>
    <w:basedOn w:val="a5"/>
    <w:uiPriority w:val="99"/>
    <w:rsid w:val="00C61897"/>
    <w:rPr>
      <w:rFonts w:eastAsia="Calibri"/>
      <w:lang w:eastAsia="en-US"/>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35">
    <w:name w:val="Простая таблица 313"/>
    <w:basedOn w:val="a5"/>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2137">
    <w:name w:val="Сетка таблицы 213"/>
    <w:basedOn w:val="a5"/>
    <w:uiPriority w:val="99"/>
    <w:rsid w:val="00C61897"/>
    <w:rPr>
      <w:rFonts w:eastAsia="Calibri"/>
      <w:lang w:eastAsia="en-US"/>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6">
    <w:name w:val="Сетка таблицы 313"/>
    <w:basedOn w:val="a5"/>
    <w:uiPriority w:val="99"/>
    <w:rsid w:val="00C61897"/>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4">
    <w:name w:val="Сетка таблицы 413"/>
    <w:basedOn w:val="a5"/>
    <w:uiPriority w:val="99"/>
    <w:rsid w:val="00C61897"/>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33">
    <w:name w:val="Сетка таблицы 513"/>
    <w:basedOn w:val="a5"/>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30">
    <w:name w:val="Сетка таблицы 613"/>
    <w:basedOn w:val="a5"/>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30">
    <w:name w:val="Сетка таблицы 713"/>
    <w:basedOn w:val="a5"/>
    <w:uiPriority w:val="99"/>
    <w:rsid w:val="00C61897"/>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30">
    <w:name w:val="Сетка таблицы 813"/>
    <w:basedOn w:val="a5"/>
    <w:uiPriority w:val="99"/>
    <w:rsid w:val="00C61897"/>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e">
    <w:name w:val="Современная таблица13"/>
    <w:basedOn w:val="a5"/>
    <w:uiPriority w:val="99"/>
    <w:rsid w:val="00C61897"/>
    <w:rPr>
      <w:rFonts w:eastAsia="Calibri"/>
      <w:lang w:eastAsia="en-US"/>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3f">
    <w:name w:val="Стандартная таблица13"/>
    <w:basedOn w:val="a5"/>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3b">
    <w:name w:val="Столбцы таблицы 113"/>
    <w:basedOn w:val="a5"/>
    <w:uiPriority w:val="99"/>
    <w:rsid w:val="00C61897"/>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8">
    <w:name w:val="Столбцы таблицы 213"/>
    <w:basedOn w:val="a5"/>
    <w:uiPriority w:val="99"/>
    <w:rsid w:val="00C61897"/>
    <w:rPr>
      <w:rFonts w:eastAsia="Calibri"/>
      <w:b/>
      <w:bCs/>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7">
    <w:name w:val="Столбцы таблицы 313"/>
    <w:basedOn w:val="a5"/>
    <w:uiPriority w:val="99"/>
    <w:rsid w:val="00C61897"/>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5">
    <w:name w:val="Столбцы таблицы 413"/>
    <w:basedOn w:val="a5"/>
    <w:uiPriority w:val="99"/>
    <w:rsid w:val="00C61897"/>
    <w:rPr>
      <w:rFonts w:eastAsia="Calibri"/>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34">
    <w:name w:val="Столбцы таблицы 513"/>
    <w:basedOn w:val="a5"/>
    <w:uiPriority w:val="99"/>
    <w:rsid w:val="00C61897"/>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30">
    <w:name w:val="Таблица-список 113"/>
    <w:basedOn w:val="a5"/>
    <w:uiPriority w:val="99"/>
    <w:rsid w:val="00C61897"/>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0">
    <w:name w:val="Таблица-список 213"/>
    <w:basedOn w:val="a5"/>
    <w:uiPriority w:val="99"/>
    <w:rsid w:val="00C61897"/>
    <w:rPr>
      <w:rFonts w:eastAsia="Calibri"/>
      <w:lang w:eastAsia="en-US"/>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0">
    <w:name w:val="Таблица-список 313"/>
    <w:basedOn w:val="a5"/>
    <w:uiPriority w:val="99"/>
    <w:rsid w:val="00C61897"/>
    <w:rPr>
      <w:rFonts w:eastAsia="Calibri"/>
      <w:lang w:eastAsia="en-US"/>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3">
    <w:name w:val="Таблица-список 413"/>
    <w:basedOn w:val="a5"/>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5"/>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3">
    <w:name w:val="Таблица-список 613"/>
    <w:basedOn w:val="a5"/>
    <w:uiPriority w:val="99"/>
    <w:rsid w:val="00C61897"/>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5"/>
    <w:uiPriority w:val="99"/>
    <w:rsid w:val="00C61897"/>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5"/>
    <w:uiPriority w:val="99"/>
    <w:rsid w:val="00C61897"/>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f0">
    <w:name w:val="Тема таблицы13"/>
    <w:basedOn w:val="a5"/>
    <w:uiPriority w:val="99"/>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c">
    <w:name w:val="Цветная таблица 113"/>
    <w:basedOn w:val="a5"/>
    <w:uiPriority w:val="99"/>
    <w:rsid w:val="00C61897"/>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39">
    <w:name w:val="Цветная таблица 213"/>
    <w:basedOn w:val="a5"/>
    <w:uiPriority w:val="99"/>
    <w:rsid w:val="00C61897"/>
    <w:rPr>
      <w:rFonts w:eastAsia="Calibri"/>
      <w:lang w:eastAsia="en-US"/>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38">
    <w:name w:val="Цветная таблица 313"/>
    <w:basedOn w:val="a5"/>
    <w:uiPriority w:val="99"/>
    <w:rsid w:val="00C61897"/>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3">
    <w:name w:val="Сетка таблицы11913"/>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
    <w:name w:val="Сетка таблицы120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
    <w:name w:val="Сетка таблицы111012"/>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0">
    <w:name w:val="Сетка таблицы43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Сетка таблицы53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етка таблицы73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123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133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Сетка таблицы143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Сетка таблицы153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
    <w:name w:val="Сетка таблицы163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
    <w:name w:val="Сетка таблицы173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
    <w:name w:val="Сетка таблицы183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
    <w:name w:val="Сетка таблицы193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
    <w:name w:val="Сетка таблицы203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
    <w:name w:val="Сетка таблицы1103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Сетка таблицы215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
    <w:name w:val="Сетка таблицы223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1123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
    <w:name w:val="Сетка таблицы233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
    <w:name w:val="Сетка таблицы243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
    <w:name w:val="Сетка таблицы253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
    <w:name w:val="Сетка таблицы113312"/>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
    <w:name w:val="Сетка таблицы263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
    <w:name w:val="Сетка таблицы114312"/>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
    <w:name w:val="Сетка таблицы273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
    <w:name w:val="Сетка таблицы115212"/>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
    <w:name w:val="Сетка таблицы282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
    <w:name w:val="Сетка таблицы116212"/>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
    <w:name w:val="Сетка таблицы292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
    <w:name w:val="Сетка таблицы117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
    <w:name w:val="Сетка таблицы118112"/>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
    <w:name w:val="Сетка таблицы210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етка таблицы4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0">
    <w:name w:val="Сетка таблицы7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0">
    <w:name w:val="Сетка таблицы8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етка таблицы131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
    <w:name w:val="Сетка таблицы171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
    <w:name w:val="Сетка таблицы18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
    <w:name w:val="Сетка таблицы19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
    <w:name w:val="Сетка таблицы20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
    <w:name w:val="Сетка таблицы1101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Сетка таблицы1111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
    <w:name w:val="Сетка таблицы22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1121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
    <w:name w:val="Сетка таблицы23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
    <w:name w:val="Сетка таблицы24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
    <w:name w:val="Сетка таблицы25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
    <w:name w:val="Сетка таблицы1131112"/>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
    <w:name w:val="Сетка таблицы26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
    <w:name w:val="Сетка таблицы1141112"/>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
    <w:name w:val="Сетка таблицы271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
    <w:name w:val="Сетка таблицы281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
    <w:name w:val="Сетка таблицы115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
    <w:name w:val="Сетка таблицы1161112"/>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
    <w:name w:val="Сетка таблицы291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122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Сетка таблицы8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132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
    <w:name w:val="Сетка таблицы9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
    <w:name w:val="Сетка таблицы142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
    <w:name w:val="Сетка таблицы10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
    <w:name w:val="Сетка таблицы15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
    <w:name w:val="Сетка таблицы16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
    <w:name w:val="Сетка таблицы172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
    <w:name w:val="Сетка таблицы18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
    <w:name w:val="Сетка таблицы19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
    <w:name w:val="Сетка таблицы20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
    <w:name w:val="Сетка таблицы1102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1112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
    <w:name w:val="Сетка таблицы22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1122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
    <w:name w:val="Сетка таблицы23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
    <w:name w:val="Сетка таблицы24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
    <w:name w:val="Сетка таблицы25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
    <w:name w:val="Сетка таблицы1132112"/>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
    <w:name w:val="Сетка таблицы262112"/>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
    <w:name w:val="Сетка таблицы1142112"/>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
    <w:name w:val="Сетка таблицы272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Веб-таблица 1112"/>
    <w:basedOn w:val="a5"/>
    <w:uiPriority w:val="99"/>
    <w:rsid w:val="00C61897"/>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
    <w:name w:val="Веб-таблица 2112"/>
    <w:basedOn w:val="a5"/>
    <w:uiPriority w:val="99"/>
    <w:rsid w:val="00C61897"/>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
    <w:name w:val="Веб-таблица 3112"/>
    <w:basedOn w:val="a5"/>
    <w:uiPriority w:val="99"/>
    <w:rsid w:val="00C61897"/>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d">
    <w:name w:val="Изысканная таблица112"/>
    <w:basedOn w:val="a5"/>
    <w:uiPriority w:val="99"/>
    <w:rsid w:val="00C61897"/>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4">
    <w:name w:val="Изящная таблица 1112"/>
    <w:basedOn w:val="a5"/>
    <w:uiPriority w:val="99"/>
    <w:rsid w:val="00C61897"/>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3">
    <w:name w:val="Изящная таблица 2112"/>
    <w:basedOn w:val="a5"/>
    <w:uiPriority w:val="99"/>
    <w:rsid w:val="00C61897"/>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5">
    <w:name w:val="Классическая таблица 1112"/>
    <w:basedOn w:val="a5"/>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4">
    <w:name w:val="Классическая таблица 2112"/>
    <w:basedOn w:val="a5"/>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
    <w:name w:val="Классическая таблица 3112"/>
    <w:basedOn w:val="a5"/>
    <w:uiPriority w:val="99"/>
    <w:rsid w:val="00C61897"/>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
    <w:name w:val="Классическая таблица 4112"/>
    <w:basedOn w:val="a5"/>
    <w:uiPriority w:val="99"/>
    <w:rsid w:val="00C61897"/>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6">
    <w:name w:val="Объемная таблица 1112"/>
    <w:basedOn w:val="a5"/>
    <w:uiPriority w:val="99"/>
    <w:rsid w:val="00C61897"/>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5">
    <w:name w:val="Объемная таблица 2112"/>
    <w:basedOn w:val="a5"/>
    <w:uiPriority w:val="99"/>
    <w:rsid w:val="00C61897"/>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2">
    <w:name w:val="Объемная таблица 3112"/>
    <w:basedOn w:val="a5"/>
    <w:uiPriority w:val="99"/>
    <w:rsid w:val="00C61897"/>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7">
    <w:name w:val="Простая таблица 1112"/>
    <w:basedOn w:val="a5"/>
    <w:uiPriority w:val="99"/>
    <w:rsid w:val="00C61897"/>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6">
    <w:name w:val="Простая таблица 2112"/>
    <w:basedOn w:val="a5"/>
    <w:uiPriority w:val="99"/>
    <w:rsid w:val="00C61897"/>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3">
    <w:name w:val="Простая таблица 3112"/>
    <w:basedOn w:val="a5"/>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21127">
    <w:name w:val="Сетка таблицы 2112"/>
    <w:basedOn w:val="a5"/>
    <w:uiPriority w:val="99"/>
    <w:rsid w:val="00C61897"/>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4">
    <w:name w:val="Сетка таблицы 3112"/>
    <w:basedOn w:val="a5"/>
    <w:uiPriority w:val="99"/>
    <w:rsid w:val="00C61897"/>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2">
    <w:name w:val="Сетка таблицы 4112"/>
    <w:basedOn w:val="a5"/>
    <w:uiPriority w:val="99"/>
    <w:rsid w:val="00C61897"/>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0">
    <w:name w:val="Сетка таблицы 5112"/>
    <w:basedOn w:val="a5"/>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0">
    <w:name w:val="Сетка таблицы 6112"/>
    <w:basedOn w:val="a5"/>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0">
    <w:name w:val="Сетка таблицы 7112"/>
    <w:basedOn w:val="a5"/>
    <w:uiPriority w:val="99"/>
    <w:rsid w:val="00C61897"/>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
    <w:name w:val="Сетка таблицы 8112"/>
    <w:basedOn w:val="a5"/>
    <w:uiPriority w:val="99"/>
    <w:rsid w:val="00C61897"/>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e">
    <w:name w:val="Современная таблица112"/>
    <w:basedOn w:val="a5"/>
    <w:uiPriority w:val="99"/>
    <w:rsid w:val="00C61897"/>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f">
    <w:name w:val="Стандартная таблица112"/>
    <w:basedOn w:val="a5"/>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8">
    <w:name w:val="Столбцы таблицы 1112"/>
    <w:basedOn w:val="a5"/>
    <w:uiPriority w:val="99"/>
    <w:rsid w:val="00C61897"/>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8">
    <w:name w:val="Столбцы таблицы 2112"/>
    <w:basedOn w:val="a5"/>
    <w:uiPriority w:val="99"/>
    <w:rsid w:val="00C61897"/>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5">
    <w:name w:val="Столбцы таблицы 3112"/>
    <w:basedOn w:val="a5"/>
    <w:uiPriority w:val="99"/>
    <w:rsid w:val="00C61897"/>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3">
    <w:name w:val="Столбцы таблицы 4112"/>
    <w:basedOn w:val="a5"/>
    <w:uiPriority w:val="99"/>
    <w:rsid w:val="00C61897"/>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1">
    <w:name w:val="Столбцы таблицы 5112"/>
    <w:basedOn w:val="a5"/>
    <w:uiPriority w:val="99"/>
    <w:rsid w:val="00C61897"/>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0">
    <w:name w:val="Таблица-список 1112"/>
    <w:basedOn w:val="a5"/>
    <w:uiPriority w:val="99"/>
    <w:rsid w:val="00C61897"/>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0">
    <w:name w:val="Таблица-список 2112"/>
    <w:basedOn w:val="a5"/>
    <w:uiPriority w:val="99"/>
    <w:rsid w:val="00C61897"/>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0">
    <w:name w:val="Таблица-список 3112"/>
    <w:basedOn w:val="a5"/>
    <w:uiPriority w:val="99"/>
    <w:rsid w:val="00C61897"/>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
    <w:name w:val="Таблица-список 4112"/>
    <w:basedOn w:val="a5"/>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
    <w:name w:val="Таблица-список 5112"/>
    <w:basedOn w:val="a5"/>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
    <w:name w:val="Таблица-список 6112"/>
    <w:basedOn w:val="a5"/>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
    <w:name w:val="Таблица-список 7112"/>
    <w:basedOn w:val="a5"/>
    <w:uiPriority w:val="99"/>
    <w:rsid w:val="00C61897"/>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5"/>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f0">
    <w:name w:val="Тема таблицы112"/>
    <w:basedOn w:val="a5"/>
    <w:uiPriority w:val="9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9">
    <w:name w:val="Цветная таблица 1112"/>
    <w:basedOn w:val="a5"/>
    <w:uiPriority w:val="99"/>
    <w:rsid w:val="00C61897"/>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9">
    <w:name w:val="Цветная таблица 2112"/>
    <w:basedOn w:val="a5"/>
    <w:uiPriority w:val="99"/>
    <w:rsid w:val="00C61897"/>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6">
    <w:name w:val="Цветная таблица 3112"/>
    <w:basedOn w:val="a5"/>
    <w:uiPriority w:val="99"/>
    <w:rsid w:val="00C61897"/>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
    <w:name w:val="Сетка таблицы119112"/>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
    <w:name w:val="Сетка таблицы213112"/>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
    <w:name w:val="Сетка таблицы34112"/>
    <w:basedOn w:val="a5"/>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
    <w:name w:val="Сетка таблицы35112"/>
    <w:basedOn w:val="a5"/>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Веб-таблица 121"/>
    <w:basedOn w:val="a5"/>
    <w:uiPriority w:val="99"/>
    <w:rsid w:val="00C6189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0">
    <w:name w:val="Веб-таблица 221"/>
    <w:basedOn w:val="a5"/>
    <w:uiPriority w:val="99"/>
    <w:rsid w:val="00C6189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
    <w:name w:val="Веб-таблица 321"/>
    <w:basedOn w:val="a5"/>
    <w:uiPriority w:val="99"/>
    <w:rsid w:val="00C6189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f6">
    <w:name w:val="Изысканная таблица21"/>
    <w:basedOn w:val="a5"/>
    <w:uiPriority w:val="99"/>
    <w:rsid w:val="00C6189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15">
    <w:name w:val="Изящная таблица 121"/>
    <w:basedOn w:val="a5"/>
    <w:uiPriority w:val="99"/>
    <w:rsid w:val="00C61897"/>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5">
    <w:name w:val="Изящная таблица 221"/>
    <w:basedOn w:val="a5"/>
    <w:uiPriority w:val="99"/>
    <w:rsid w:val="00C61897"/>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6">
    <w:name w:val="Классическая таблица 121"/>
    <w:basedOn w:val="a5"/>
    <w:uiPriority w:val="99"/>
    <w:rsid w:val="00C61897"/>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6">
    <w:name w:val="Классическая таблица 221"/>
    <w:basedOn w:val="a5"/>
    <w:uiPriority w:val="99"/>
    <w:rsid w:val="00C61897"/>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214">
    <w:name w:val="Классическая таблица 321"/>
    <w:basedOn w:val="a5"/>
    <w:uiPriority w:val="99"/>
    <w:rsid w:val="00C6189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214">
    <w:name w:val="Классическая таблица 421"/>
    <w:basedOn w:val="a5"/>
    <w:uiPriority w:val="99"/>
    <w:rsid w:val="00C61897"/>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217">
    <w:name w:val="Объемная таблица 121"/>
    <w:basedOn w:val="a5"/>
    <w:uiPriority w:val="99"/>
    <w:rsid w:val="00C61897"/>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17">
    <w:name w:val="Объемная таблица 221"/>
    <w:basedOn w:val="a5"/>
    <w:uiPriority w:val="99"/>
    <w:rsid w:val="00C61897"/>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5">
    <w:name w:val="Объемная таблица 321"/>
    <w:basedOn w:val="a5"/>
    <w:uiPriority w:val="99"/>
    <w:rsid w:val="00C61897"/>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8">
    <w:name w:val="Простая таблица 121"/>
    <w:basedOn w:val="a5"/>
    <w:uiPriority w:val="99"/>
    <w:rsid w:val="00C61897"/>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18">
    <w:name w:val="Простая таблица 221"/>
    <w:basedOn w:val="a5"/>
    <w:uiPriority w:val="99"/>
    <w:rsid w:val="00C61897"/>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16">
    <w:name w:val="Простая таблица 321"/>
    <w:basedOn w:val="a5"/>
    <w:uiPriority w:val="99"/>
    <w:rsid w:val="00C61897"/>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114">
    <w:name w:val="Сетка таблицы 1211"/>
    <w:basedOn w:val="a5"/>
    <w:uiPriority w:val="99"/>
    <w:rsid w:val="00C6189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19">
    <w:name w:val="Сетка таблицы 221"/>
    <w:basedOn w:val="a5"/>
    <w:uiPriority w:val="99"/>
    <w:rsid w:val="00C61897"/>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7">
    <w:name w:val="Сетка таблицы 321"/>
    <w:basedOn w:val="a5"/>
    <w:uiPriority w:val="99"/>
    <w:rsid w:val="00C61897"/>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5">
    <w:name w:val="Сетка таблицы 421"/>
    <w:basedOn w:val="a5"/>
    <w:uiPriority w:val="99"/>
    <w:rsid w:val="00C61897"/>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214">
    <w:name w:val="Сетка таблицы 521"/>
    <w:basedOn w:val="a5"/>
    <w:uiPriority w:val="99"/>
    <w:rsid w:val="00C6189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210">
    <w:name w:val="Сетка таблицы 621"/>
    <w:basedOn w:val="a5"/>
    <w:uiPriority w:val="99"/>
    <w:rsid w:val="00C61897"/>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210">
    <w:name w:val="Сетка таблицы 721"/>
    <w:basedOn w:val="a5"/>
    <w:uiPriority w:val="99"/>
    <w:rsid w:val="00C6189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10">
    <w:name w:val="Сетка таблицы 821"/>
    <w:basedOn w:val="a5"/>
    <w:uiPriority w:val="99"/>
    <w:rsid w:val="00C6189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21f7">
    <w:name w:val="Современная таблица21"/>
    <w:basedOn w:val="a5"/>
    <w:uiPriority w:val="99"/>
    <w:rsid w:val="00C61897"/>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1f8">
    <w:name w:val="Стандартная таблица21"/>
    <w:basedOn w:val="a5"/>
    <w:uiPriority w:val="99"/>
    <w:rsid w:val="00C6189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19">
    <w:name w:val="Столбцы таблицы 121"/>
    <w:basedOn w:val="a5"/>
    <w:uiPriority w:val="99"/>
    <w:rsid w:val="00C6189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a">
    <w:name w:val="Столбцы таблицы 221"/>
    <w:basedOn w:val="a5"/>
    <w:uiPriority w:val="99"/>
    <w:rsid w:val="00C61897"/>
    <w:rPr>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8">
    <w:name w:val="Столбцы таблицы 321"/>
    <w:basedOn w:val="a5"/>
    <w:uiPriority w:val="99"/>
    <w:rsid w:val="00C6189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6">
    <w:name w:val="Столбцы таблицы 421"/>
    <w:basedOn w:val="a5"/>
    <w:uiPriority w:val="99"/>
    <w:rsid w:val="00C61897"/>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15">
    <w:name w:val="Столбцы таблицы 521"/>
    <w:basedOn w:val="a5"/>
    <w:uiPriority w:val="99"/>
    <w:rsid w:val="00C6189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210">
    <w:name w:val="Таблица-список 121"/>
    <w:basedOn w:val="a5"/>
    <w:uiPriority w:val="99"/>
    <w:rsid w:val="00C61897"/>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
    <w:name w:val="Таблица-список 221"/>
    <w:basedOn w:val="a5"/>
    <w:uiPriority w:val="99"/>
    <w:rsid w:val="00C61897"/>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0">
    <w:name w:val="Таблица-список 321"/>
    <w:basedOn w:val="a5"/>
    <w:uiPriority w:val="99"/>
    <w:rsid w:val="00C61897"/>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21">
    <w:name w:val="Таблица-список 421"/>
    <w:basedOn w:val="a5"/>
    <w:uiPriority w:val="99"/>
    <w:rsid w:val="00C61897"/>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5"/>
    <w:uiPriority w:val="99"/>
    <w:rsid w:val="00C61897"/>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21">
    <w:name w:val="Таблица-список 621"/>
    <w:basedOn w:val="a5"/>
    <w:uiPriority w:val="99"/>
    <w:rsid w:val="00C6189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5"/>
    <w:uiPriority w:val="99"/>
    <w:rsid w:val="00C6189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5"/>
    <w:uiPriority w:val="99"/>
    <w:rsid w:val="00C6189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21a">
    <w:name w:val="Цветная таблица 121"/>
    <w:basedOn w:val="a5"/>
    <w:uiPriority w:val="99"/>
    <w:rsid w:val="00C6189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21b">
    <w:name w:val="Цветная таблица 221"/>
    <w:basedOn w:val="a5"/>
    <w:uiPriority w:val="99"/>
    <w:rsid w:val="00C61897"/>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219">
    <w:name w:val="Цветная таблица 321"/>
    <w:basedOn w:val="a5"/>
    <w:uiPriority w:val="99"/>
    <w:rsid w:val="00C6189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31">
    <w:name w:val="Сетка таблицы3331"/>
    <w:basedOn w:val="a5"/>
    <w:uiPriority w:val="59"/>
    <w:rsid w:val="00C61897"/>
    <w:pPr>
      <w:widowControl w:val="0"/>
      <w:adjustRightInd w:val="0"/>
      <w:spacing w:line="36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1"/>
    <w:basedOn w:val="a5"/>
    <w:uiPriority w:val="99"/>
    <w:rsid w:val="00C61897"/>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
    <w:name w:val="Веб-таблица 2121"/>
    <w:basedOn w:val="a5"/>
    <w:uiPriority w:val="99"/>
    <w:rsid w:val="00C61897"/>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
    <w:name w:val="Веб-таблица 3121"/>
    <w:basedOn w:val="a5"/>
    <w:uiPriority w:val="99"/>
    <w:rsid w:val="00C61897"/>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b">
    <w:name w:val="Изысканная таблица121"/>
    <w:basedOn w:val="a5"/>
    <w:uiPriority w:val="99"/>
    <w:rsid w:val="00C61897"/>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5">
    <w:name w:val="Изящная таблица 1121"/>
    <w:basedOn w:val="a5"/>
    <w:uiPriority w:val="99"/>
    <w:rsid w:val="00C61897"/>
    <w:rPr>
      <w:rFonts w:eastAsia="Calibri"/>
      <w:lang w:eastAsia="en-US"/>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4">
    <w:name w:val="Изящная таблица 2121"/>
    <w:basedOn w:val="a5"/>
    <w:uiPriority w:val="99"/>
    <w:rsid w:val="00C61897"/>
    <w:rPr>
      <w:rFonts w:eastAsia="Calibri"/>
      <w:lang w:eastAsia="en-US"/>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6">
    <w:name w:val="Классическая таблица 1121"/>
    <w:basedOn w:val="a5"/>
    <w:uiPriority w:val="99"/>
    <w:rsid w:val="00C61897"/>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5">
    <w:name w:val="Классическая таблица 2121"/>
    <w:basedOn w:val="a5"/>
    <w:uiPriority w:val="99"/>
    <w:rsid w:val="00C61897"/>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2">
    <w:name w:val="Классическая таблица 3121"/>
    <w:basedOn w:val="a5"/>
    <w:uiPriority w:val="99"/>
    <w:rsid w:val="00C61897"/>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2">
    <w:name w:val="Классическая таблица 4121"/>
    <w:basedOn w:val="a5"/>
    <w:uiPriority w:val="99"/>
    <w:rsid w:val="00C61897"/>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7">
    <w:name w:val="Объемная таблица 1121"/>
    <w:basedOn w:val="a5"/>
    <w:uiPriority w:val="99"/>
    <w:rsid w:val="00C61897"/>
    <w:rPr>
      <w:rFonts w:eastAsia="Calibri"/>
      <w:lang w:eastAsia="en-US"/>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6">
    <w:name w:val="Объемная таблица 2121"/>
    <w:basedOn w:val="a5"/>
    <w:uiPriority w:val="99"/>
    <w:rsid w:val="00C61897"/>
    <w:rPr>
      <w:rFonts w:eastAsia="Calibri"/>
      <w:lang w:eastAsia="en-US"/>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3">
    <w:name w:val="Объемная таблица 3121"/>
    <w:basedOn w:val="a5"/>
    <w:uiPriority w:val="99"/>
    <w:rsid w:val="00C61897"/>
    <w:rPr>
      <w:rFonts w:eastAsia="Calibri"/>
      <w:lang w:eastAsia="en-US"/>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8">
    <w:name w:val="Простая таблица 1121"/>
    <w:basedOn w:val="a5"/>
    <w:uiPriority w:val="99"/>
    <w:rsid w:val="00C61897"/>
    <w:rPr>
      <w:rFonts w:eastAsia="Calibri"/>
      <w:lang w:eastAsia="en-US"/>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7">
    <w:name w:val="Простая таблица 2121"/>
    <w:basedOn w:val="a5"/>
    <w:uiPriority w:val="99"/>
    <w:rsid w:val="00C61897"/>
    <w:rPr>
      <w:rFonts w:eastAsia="Calibri"/>
      <w:lang w:eastAsia="en-US"/>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4">
    <w:name w:val="Простая таблица 3121"/>
    <w:basedOn w:val="a5"/>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21218">
    <w:name w:val="Сетка таблицы 2121"/>
    <w:basedOn w:val="a5"/>
    <w:uiPriority w:val="99"/>
    <w:rsid w:val="00C61897"/>
    <w:rPr>
      <w:rFonts w:eastAsia="Calibri"/>
      <w:lang w:eastAsia="en-US"/>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5">
    <w:name w:val="Сетка таблицы 3121"/>
    <w:basedOn w:val="a5"/>
    <w:uiPriority w:val="99"/>
    <w:rsid w:val="00C61897"/>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3">
    <w:name w:val="Сетка таблицы 4121"/>
    <w:basedOn w:val="a5"/>
    <w:uiPriority w:val="99"/>
    <w:rsid w:val="00C61897"/>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0">
    <w:name w:val="Сетка таблицы 5121"/>
    <w:basedOn w:val="a5"/>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0">
    <w:name w:val="Сетка таблицы 6121"/>
    <w:basedOn w:val="a5"/>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0">
    <w:name w:val="Сетка таблицы 7121"/>
    <w:basedOn w:val="a5"/>
    <w:uiPriority w:val="99"/>
    <w:rsid w:val="00C61897"/>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0">
    <w:name w:val="Сетка таблицы 8121"/>
    <w:basedOn w:val="a5"/>
    <w:uiPriority w:val="99"/>
    <w:rsid w:val="00C61897"/>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c">
    <w:name w:val="Современная таблица121"/>
    <w:basedOn w:val="a5"/>
    <w:uiPriority w:val="99"/>
    <w:rsid w:val="00C61897"/>
    <w:rPr>
      <w:rFonts w:eastAsia="Calibri"/>
      <w:lang w:eastAsia="en-US"/>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d">
    <w:name w:val="Стандартная таблица121"/>
    <w:basedOn w:val="a5"/>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9">
    <w:name w:val="Столбцы таблицы 1121"/>
    <w:basedOn w:val="a5"/>
    <w:uiPriority w:val="99"/>
    <w:rsid w:val="00C61897"/>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9">
    <w:name w:val="Столбцы таблицы 2121"/>
    <w:basedOn w:val="a5"/>
    <w:uiPriority w:val="99"/>
    <w:rsid w:val="00C61897"/>
    <w:rPr>
      <w:rFonts w:eastAsia="Calibri"/>
      <w:b/>
      <w:bCs/>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6">
    <w:name w:val="Столбцы таблицы 3121"/>
    <w:basedOn w:val="a5"/>
    <w:uiPriority w:val="99"/>
    <w:rsid w:val="00C61897"/>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4">
    <w:name w:val="Столбцы таблицы 4121"/>
    <w:basedOn w:val="a5"/>
    <w:uiPriority w:val="99"/>
    <w:rsid w:val="00C61897"/>
    <w:rPr>
      <w:rFonts w:eastAsia="Calibri"/>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
    <w:name w:val="Столбцы таблицы 5121"/>
    <w:basedOn w:val="a5"/>
    <w:uiPriority w:val="99"/>
    <w:rsid w:val="00C61897"/>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0">
    <w:name w:val="Таблица-список 1121"/>
    <w:basedOn w:val="a5"/>
    <w:uiPriority w:val="99"/>
    <w:rsid w:val="00C61897"/>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0">
    <w:name w:val="Таблица-список 2121"/>
    <w:basedOn w:val="a5"/>
    <w:uiPriority w:val="99"/>
    <w:rsid w:val="00C61897"/>
    <w:rPr>
      <w:rFonts w:eastAsia="Calibri"/>
      <w:lang w:eastAsia="en-US"/>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0">
    <w:name w:val="Таблица-список 3121"/>
    <w:basedOn w:val="a5"/>
    <w:uiPriority w:val="99"/>
    <w:rsid w:val="00C61897"/>
    <w:rPr>
      <w:rFonts w:eastAsia="Calibri"/>
      <w:lang w:eastAsia="en-US"/>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
    <w:name w:val="Таблица-список 4121"/>
    <w:basedOn w:val="a5"/>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a5"/>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
    <w:name w:val="Таблица-список 6121"/>
    <w:basedOn w:val="a5"/>
    <w:uiPriority w:val="99"/>
    <w:rsid w:val="00C61897"/>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
    <w:name w:val="Таблица-список 7121"/>
    <w:basedOn w:val="a5"/>
    <w:uiPriority w:val="99"/>
    <w:rsid w:val="00C61897"/>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5"/>
    <w:uiPriority w:val="99"/>
    <w:rsid w:val="00C61897"/>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a">
    <w:name w:val="Цветная таблица 1121"/>
    <w:basedOn w:val="a5"/>
    <w:uiPriority w:val="99"/>
    <w:rsid w:val="00C61897"/>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a">
    <w:name w:val="Цветная таблица 2121"/>
    <w:basedOn w:val="a5"/>
    <w:uiPriority w:val="99"/>
    <w:rsid w:val="00C61897"/>
    <w:rPr>
      <w:rFonts w:eastAsia="Calibri"/>
      <w:lang w:eastAsia="en-US"/>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7">
    <w:name w:val="Цветная таблица 3121"/>
    <w:basedOn w:val="a5"/>
    <w:uiPriority w:val="99"/>
    <w:rsid w:val="00C61897"/>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
    <w:name w:val="Веб-таблица 11111"/>
    <w:basedOn w:val="a5"/>
    <w:uiPriority w:val="99"/>
    <w:rsid w:val="00C61897"/>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0">
    <w:name w:val="Веб-таблица 21111"/>
    <w:basedOn w:val="a5"/>
    <w:uiPriority w:val="99"/>
    <w:rsid w:val="00C61897"/>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
    <w:name w:val="Веб-таблица 31111"/>
    <w:basedOn w:val="a5"/>
    <w:uiPriority w:val="99"/>
    <w:rsid w:val="00C61897"/>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b">
    <w:name w:val="Изысканная таблица1111"/>
    <w:basedOn w:val="a5"/>
    <w:uiPriority w:val="99"/>
    <w:rsid w:val="00C61897"/>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4">
    <w:name w:val="Изящная таблица 11111"/>
    <w:basedOn w:val="a5"/>
    <w:uiPriority w:val="99"/>
    <w:rsid w:val="00C61897"/>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3">
    <w:name w:val="Изящная таблица 21111"/>
    <w:basedOn w:val="a5"/>
    <w:uiPriority w:val="99"/>
    <w:rsid w:val="00C61897"/>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5">
    <w:name w:val="Классическая таблица 11111"/>
    <w:basedOn w:val="a5"/>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4">
    <w:name w:val="Классическая таблица 21111"/>
    <w:basedOn w:val="a5"/>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2">
    <w:name w:val="Классическая таблица 31111"/>
    <w:basedOn w:val="a5"/>
    <w:uiPriority w:val="99"/>
    <w:rsid w:val="00C61897"/>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2">
    <w:name w:val="Классическая таблица 41111"/>
    <w:basedOn w:val="a5"/>
    <w:uiPriority w:val="99"/>
    <w:rsid w:val="00C61897"/>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6">
    <w:name w:val="Объемная таблица 11111"/>
    <w:basedOn w:val="a5"/>
    <w:uiPriority w:val="99"/>
    <w:rsid w:val="00C61897"/>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5">
    <w:name w:val="Объемная таблица 21111"/>
    <w:basedOn w:val="a5"/>
    <w:uiPriority w:val="99"/>
    <w:rsid w:val="00C61897"/>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3">
    <w:name w:val="Объемная таблица 31111"/>
    <w:basedOn w:val="a5"/>
    <w:uiPriority w:val="99"/>
    <w:rsid w:val="00C61897"/>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7">
    <w:name w:val="Простая таблица 11111"/>
    <w:basedOn w:val="a5"/>
    <w:uiPriority w:val="99"/>
    <w:rsid w:val="00C61897"/>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6">
    <w:name w:val="Простая таблица 21111"/>
    <w:basedOn w:val="a5"/>
    <w:uiPriority w:val="99"/>
    <w:rsid w:val="00C61897"/>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4">
    <w:name w:val="Простая таблица 31111"/>
    <w:basedOn w:val="a5"/>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4">
    <w:name w:val="Сетка таблицы 111111"/>
    <w:basedOn w:val="a5"/>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7">
    <w:name w:val="Сетка таблицы 21111"/>
    <w:basedOn w:val="a5"/>
    <w:uiPriority w:val="99"/>
    <w:rsid w:val="00C61897"/>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5">
    <w:name w:val="Сетка таблицы 31111"/>
    <w:basedOn w:val="a5"/>
    <w:uiPriority w:val="99"/>
    <w:rsid w:val="00C61897"/>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3">
    <w:name w:val="Сетка таблицы 41111"/>
    <w:basedOn w:val="a5"/>
    <w:uiPriority w:val="99"/>
    <w:rsid w:val="00C61897"/>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2">
    <w:name w:val="Сетка таблицы 51111"/>
    <w:basedOn w:val="a5"/>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1">
    <w:name w:val="Сетка таблицы 61111"/>
    <w:basedOn w:val="a5"/>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1">
    <w:name w:val="Сетка таблицы 71111"/>
    <w:basedOn w:val="a5"/>
    <w:uiPriority w:val="99"/>
    <w:rsid w:val="00C61897"/>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1">
    <w:name w:val="Сетка таблицы 81111"/>
    <w:basedOn w:val="a5"/>
    <w:uiPriority w:val="99"/>
    <w:rsid w:val="00C61897"/>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c">
    <w:name w:val="Современная таблица1111"/>
    <w:basedOn w:val="a5"/>
    <w:uiPriority w:val="99"/>
    <w:rsid w:val="00C61897"/>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d">
    <w:name w:val="Стандартная таблица1111"/>
    <w:basedOn w:val="a5"/>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8">
    <w:name w:val="Столбцы таблицы 11111"/>
    <w:basedOn w:val="a5"/>
    <w:uiPriority w:val="99"/>
    <w:rsid w:val="00C61897"/>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8">
    <w:name w:val="Столбцы таблицы 21111"/>
    <w:basedOn w:val="a5"/>
    <w:uiPriority w:val="99"/>
    <w:rsid w:val="00C61897"/>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6">
    <w:name w:val="Столбцы таблицы 31111"/>
    <w:basedOn w:val="a5"/>
    <w:uiPriority w:val="99"/>
    <w:rsid w:val="00C61897"/>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4">
    <w:name w:val="Столбцы таблицы 41111"/>
    <w:basedOn w:val="a5"/>
    <w:uiPriority w:val="99"/>
    <w:rsid w:val="00C61897"/>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3">
    <w:name w:val="Столбцы таблицы 51111"/>
    <w:basedOn w:val="a5"/>
    <w:uiPriority w:val="99"/>
    <w:rsid w:val="00C61897"/>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0">
    <w:name w:val="Таблица-список 11111"/>
    <w:basedOn w:val="a5"/>
    <w:uiPriority w:val="99"/>
    <w:rsid w:val="00C61897"/>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
    <w:name w:val="Таблица-список 21111"/>
    <w:basedOn w:val="a5"/>
    <w:uiPriority w:val="99"/>
    <w:rsid w:val="00C61897"/>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0">
    <w:name w:val="Таблица-список 31111"/>
    <w:basedOn w:val="a5"/>
    <w:uiPriority w:val="99"/>
    <w:rsid w:val="00C61897"/>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
    <w:name w:val="Таблица-список 41111"/>
    <w:basedOn w:val="a5"/>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
    <w:name w:val="Таблица-список 51111"/>
    <w:basedOn w:val="a5"/>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
    <w:name w:val="Таблица-список 61111"/>
    <w:basedOn w:val="a5"/>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5"/>
    <w:uiPriority w:val="99"/>
    <w:rsid w:val="00C61897"/>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5"/>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9">
    <w:name w:val="Цветная таблица 11111"/>
    <w:basedOn w:val="a5"/>
    <w:uiPriority w:val="99"/>
    <w:rsid w:val="00C61897"/>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9">
    <w:name w:val="Цветная таблица 21111"/>
    <w:basedOn w:val="a5"/>
    <w:uiPriority w:val="99"/>
    <w:rsid w:val="00C61897"/>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7">
    <w:name w:val="Цветная таблица 31111"/>
    <w:basedOn w:val="a5"/>
    <w:uiPriority w:val="99"/>
    <w:rsid w:val="00C61897"/>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401">
    <w:name w:val="Сетка таблицы401"/>
    <w:basedOn w:val="a5"/>
    <w:uiPriority w:val="59"/>
    <w:rsid w:val="00C61897"/>
    <w:pPr>
      <w:ind w:firstLine="357"/>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1"/>
    <w:basedOn w:val="a5"/>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1">
    <w:name w:val="1 / a / i211"/>
    <w:rsid w:val="00C61897"/>
  </w:style>
  <w:style w:type="numbering" w:customStyle="1" w:styleId="11111130">
    <w:name w:val="1 / 1.1 / 1.1.13"/>
    <w:basedOn w:val="a6"/>
    <w:next w:val="111111"/>
    <w:uiPriority w:val="99"/>
    <w:semiHidden/>
    <w:unhideWhenUsed/>
    <w:rsid w:val="00C61897"/>
  </w:style>
  <w:style w:type="numbering" w:customStyle="1" w:styleId="1fffff3">
    <w:name w:val="Стиль маркированный1"/>
    <w:rsid w:val="00C61897"/>
  </w:style>
  <w:style w:type="numbering" w:customStyle="1" w:styleId="3ff1">
    <w:name w:val="Статья / Раздел3"/>
    <w:basedOn w:val="a6"/>
    <w:next w:val="a1"/>
    <w:uiPriority w:val="99"/>
    <w:semiHidden/>
    <w:unhideWhenUsed/>
    <w:rsid w:val="00C61897"/>
  </w:style>
  <w:style w:type="numbering" w:customStyle="1" w:styleId="21f9">
    <w:name w:val="Статья / Раздел21"/>
    <w:rsid w:val="00C61897"/>
  </w:style>
  <w:style w:type="numbering" w:customStyle="1" w:styleId="11f9">
    <w:name w:val="Статья / Раздел11"/>
    <w:rsid w:val="00C61897"/>
  </w:style>
  <w:style w:type="numbering" w:customStyle="1" w:styleId="1ai11">
    <w:name w:val="1 / a / i11"/>
    <w:rsid w:val="00C61897"/>
  </w:style>
  <w:style w:type="numbering" w:customStyle="1" w:styleId="1ai3">
    <w:name w:val="1 / a / i3"/>
    <w:basedOn w:val="a6"/>
    <w:next w:val="1ai"/>
    <w:uiPriority w:val="99"/>
    <w:semiHidden/>
    <w:unhideWhenUsed/>
    <w:rsid w:val="00C61897"/>
  </w:style>
  <w:style w:type="numbering" w:customStyle="1" w:styleId="111111111">
    <w:name w:val="1 / 1.1 / 1.1.1111"/>
    <w:rsid w:val="00C61897"/>
  </w:style>
  <w:style w:type="numbering" w:customStyle="1" w:styleId="111111211">
    <w:name w:val="1 / 1.1 / 1.1.1211"/>
    <w:rsid w:val="00C61897"/>
  </w:style>
  <w:style w:type="numbering" w:customStyle="1" w:styleId="381">
    <w:name w:val="Нет списка38"/>
    <w:next w:val="a6"/>
    <w:uiPriority w:val="99"/>
    <w:semiHidden/>
    <w:unhideWhenUsed/>
    <w:rsid w:val="00C61897"/>
  </w:style>
  <w:style w:type="paragraph" w:customStyle="1" w:styleId="8c">
    <w:name w:val="Обычный8"/>
    <w:rsid w:val="00C61897"/>
    <w:pPr>
      <w:widowControl w:val="0"/>
    </w:pPr>
    <w:rPr>
      <w:snapToGrid w:val="0"/>
    </w:rPr>
  </w:style>
  <w:style w:type="paragraph" w:customStyle="1" w:styleId="affffffffffff1">
    <w:name w:val="ДПБ основной текст"/>
    <w:basedOn w:val="a3"/>
    <w:uiPriority w:val="99"/>
    <w:rsid w:val="00C61897"/>
    <w:pPr>
      <w:suppressAutoHyphens w:val="0"/>
      <w:spacing w:line="360" w:lineRule="auto"/>
      <w:ind w:firstLine="851"/>
      <w:jc w:val="both"/>
    </w:pPr>
    <w:rPr>
      <w:lang w:eastAsia="ru-RU"/>
    </w:rPr>
  </w:style>
  <w:style w:type="character" w:customStyle="1" w:styleId="4f4">
    <w:name w:val="Основной текст4"/>
    <w:uiPriority w:val="99"/>
    <w:unhideWhenUsed/>
    <w:rsid w:val="00C61897"/>
    <w:rPr>
      <w:rFonts w:ascii="Times New Roman" w:eastAsia="Times New Roman" w:hAnsi="Times New Roman" w:cs="Times New Roman"/>
      <w:i w:val="0"/>
      <w:sz w:val="22"/>
      <w:szCs w:val="22"/>
      <w:u w:val="none"/>
      <w:lang w:eastAsia="ru-RU"/>
    </w:rPr>
  </w:style>
  <w:style w:type="character" w:customStyle="1" w:styleId="105pt1">
    <w:name w:val="Основной текст + 10.5 pt1"/>
    <w:uiPriority w:val="99"/>
    <w:unhideWhenUsed/>
    <w:rsid w:val="00C61897"/>
    <w:rPr>
      <w:rFonts w:ascii="Times New Roman" w:eastAsia="Times New Roman" w:hAnsi="Times New Roman" w:cs="Times New Roman"/>
      <w:i w:val="0"/>
      <w:sz w:val="21"/>
      <w:szCs w:val="21"/>
      <w:u w:val="none"/>
      <w:lang w:eastAsia="ru-RU"/>
    </w:rPr>
  </w:style>
  <w:style w:type="character" w:customStyle="1" w:styleId="8d">
    <w:name w:val="Основной текст8"/>
    <w:uiPriority w:val="99"/>
    <w:unhideWhenUsed/>
    <w:rsid w:val="00C61897"/>
    <w:rPr>
      <w:rFonts w:ascii="Times New Roman" w:eastAsia="Times New Roman" w:hAnsi="Times New Roman" w:cs="Times New Roman"/>
      <w:i w:val="0"/>
      <w:sz w:val="22"/>
      <w:szCs w:val="22"/>
      <w:u w:val="none"/>
      <w:lang w:eastAsia="ru-RU"/>
    </w:rPr>
  </w:style>
  <w:style w:type="character" w:customStyle="1" w:styleId="affffffffffff2">
    <w:name w:val="Название таблицы Знак"/>
    <w:uiPriority w:val="99"/>
    <w:rsid w:val="00C61897"/>
    <w:rPr>
      <w:bCs/>
      <w:sz w:val="24"/>
      <w:szCs w:val="24"/>
      <w:lang w:val="ru-RU" w:eastAsia="ru-RU" w:bidi="ar-SA"/>
    </w:rPr>
  </w:style>
  <w:style w:type="character" w:customStyle="1" w:styleId="2fff8">
    <w:name w:val="Основной текст (2)_"/>
    <w:link w:val="2fff9"/>
    <w:uiPriority w:val="99"/>
    <w:unhideWhenUsed/>
    <w:rsid w:val="00C61897"/>
    <w:rPr>
      <w:sz w:val="21"/>
      <w:szCs w:val="21"/>
      <w:shd w:val="clear" w:color="auto" w:fill="FFFFFF"/>
    </w:rPr>
  </w:style>
  <w:style w:type="paragraph" w:customStyle="1" w:styleId="2fff9">
    <w:name w:val="Основной текст (2)"/>
    <w:basedOn w:val="a3"/>
    <w:link w:val="2fff8"/>
    <w:uiPriority w:val="99"/>
    <w:unhideWhenUsed/>
    <w:qFormat/>
    <w:rsid w:val="00C61897"/>
    <w:pPr>
      <w:widowControl w:val="0"/>
      <w:shd w:val="clear" w:color="auto" w:fill="FFFFFF"/>
      <w:suppressAutoHyphens w:val="0"/>
      <w:spacing w:before="300" w:after="300" w:line="240" w:lineRule="atLeast"/>
    </w:pPr>
    <w:rPr>
      <w:sz w:val="21"/>
      <w:szCs w:val="21"/>
      <w:lang w:eastAsia="ru-RU"/>
    </w:rPr>
  </w:style>
  <w:style w:type="character" w:customStyle="1" w:styleId="6b">
    <w:name w:val="Основной текст6"/>
    <w:uiPriority w:val="99"/>
    <w:unhideWhenUsed/>
    <w:rsid w:val="00C61897"/>
    <w:rPr>
      <w:rFonts w:ascii="Times New Roman" w:eastAsia="Times New Roman" w:hAnsi="Times New Roman" w:cs="Times New Roman"/>
      <w:i w:val="0"/>
      <w:sz w:val="22"/>
      <w:szCs w:val="22"/>
      <w:u w:val="none"/>
      <w:lang w:eastAsia="ru-RU"/>
    </w:rPr>
  </w:style>
  <w:style w:type="paragraph" w:customStyle="1" w:styleId="12f1">
    <w:name w:val="абзац 12"/>
    <w:basedOn w:val="a3"/>
    <w:rsid w:val="00C61897"/>
    <w:pPr>
      <w:suppressAutoHyphens w:val="0"/>
      <w:spacing w:before="120"/>
      <w:ind w:firstLine="709"/>
      <w:jc w:val="both"/>
    </w:pPr>
    <w:rPr>
      <w:szCs w:val="20"/>
      <w:lang w:eastAsia="ru-RU"/>
    </w:rPr>
  </w:style>
  <w:style w:type="paragraph" w:customStyle="1" w:styleId="WW-3">
    <w:name w:val="WW-Основной текст с отступом 3"/>
    <w:basedOn w:val="a3"/>
    <w:rsid w:val="00C61897"/>
    <w:pPr>
      <w:spacing w:line="360" w:lineRule="auto"/>
      <w:ind w:firstLine="720"/>
      <w:jc w:val="both"/>
    </w:pPr>
    <w:rPr>
      <w:rFonts w:ascii="Arial" w:hAnsi="Arial"/>
      <w:szCs w:val="20"/>
      <w:lang w:val="uk-UA" w:eastAsia="ru-RU"/>
    </w:rPr>
  </w:style>
  <w:style w:type="paragraph" w:customStyle="1" w:styleId="affffffffffff3">
    <w:name w:val="текст табл слева"/>
    <w:basedOn w:val="a3"/>
    <w:link w:val="affffffffffff4"/>
    <w:uiPriority w:val="99"/>
    <w:rsid w:val="00C61897"/>
    <w:rPr>
      <w:lang w:eastAsia="ru-RU"/>
    </w:rPr>
  </w:style>
  <w:style w:type="character" w:customStyle="1" w:styleId="affffffffffff4">
    <w:name w:val="текст табл слева Знак"/>
    <w:link w:val="affffffffffff3"/>
    <w:uiPriority w:val="99"/>
    <w:locked/>
    <w:rsid w:val="00C61897"/>
    <w:rPr>
      <w:sz w:val="24"/>
      <w:szCs w:val="24"/>
    </w:rPr>
  </w:style>
  <w:style w:type="character" w:customStyle="1" w:styleId="w">
    <w:name w:val="w"/>
    <w:basedOn w:val="a4"/>
    <w:rsid w:val="00C61897"/>
  </w:style>
  <w:style w:type="paragraph" w:customStyle="1" w:styleId="11">
    <w:name w:val="_ЗАГОЛОВОК 1"/>
    <w:basedOn w:val="a3"/>
    <w:autoRedefine/>
    <w:uiPriority w:val="99"/>
    <w:qFormat/>
    <w:rsid w:val="00C61897"/>
    <w:pPr>
      <w:keepNext/>
      <w:pageBreakBefore/>
      <w:numPr>
        <w:numId w:val="31"/>
      </w:numPr>
      <w:tabs>
        <w:tab w:val="left" w:pos="708"/>
      </w:tabs>
      <w:suppressAutoHyphens w:val="0"/>
      <w:spacing w:before="120" w:after="120"/>
      <w:ind w:left="720"/>
      <w:jc w:val="center"/>
    </w:pPr>
    <w:rPr>
      <w:rFonts w:ascii="Calibri" w:eastAsia="Calibri" w:hAnsi="Calibri"/>
      <w:b/>
      <w:caps/>
      <w:szCs w:val="22"/>
      <w:lang w:eastAsia="ru-RU"/>
    </w:rPr>
  </w:style>
  <w:style w:type="paragraph" w:customStyle="1" w:styleId="20">
    <w:name w:val="_ЗАГОЛОВОК 2"/>
    <w:basedOn w:val="a3"/>
    <w:autoRedefine/>
    <w:uiPriority w:val="99"/>
    <w:qFormat/>
    <w:rsid w:val="00C61897"/>
    <w:pPr>
      <w:keepNext/>
      <w:numPr>
        <w:ilvl w:val="1"/>
        <w:numId w:val="31"/>
      </w:numPr>
      <w:tabs>
        <w:tab w:val="left" w:pos="1134"/>
      </w:tabs>
      <w:suppressAutoHyphens w:val="0"/>
      <w:spacing w:before="120" w:after="120"/>
      <w:jc w:val="both"/>
    </w:pPr>
    <w:rPr>
      <w:b/>
      <w:szCs w:val="22"/>
      <w:lang w:eastAsia="ru-RU"/>
    </w:rPr>
  </w:style>
  <w:style w:type="paragraph" w:customStyle="1" w:styleId="3">
    <w:name w:val="_ЗАГОЛОВОК 3"/>
    <w:basedOn w:val="a3"/>
    <w:autoRedefine/>
    <w:uiPriority w:val="99"/>
    <w:qFormat/>
    <w:rsid w:val="00C61897"/>
    <w:pPr>
      <w:numPr>
        <w:ilvl w:val="2"/>
        <w:numId w:val="31"/>
      </w:numPr>
      <w:tabs>
        <w:tab w:val="left" w:pos="708"/>
      </w:tabs>
      <w:suppressAutoHyphens w:val="0"/>
      <w:jc w:val="both"/>
    </w:pPr>
    <w:rPr>
      <w:i/>
      <w:color w:val="000000"/>
      <w:szCs w:val="22"/>
      <w:u w:val="single"/>
      <w:lang w:eastAsia="ru-RU"/>
    </w:rPr>
  </w:style>
  <w:style w:type="character" w:customStyle="1" w:styleId="affffffffffff5">
    <w:name w:val="МК Знак"/>
    <w:link w:val="a2"/>
    <w:locked/>
    <w:rsid w:val="00C61897"/>
    <w:rPr>
      <w:sz w:val="24"/>
      <w:szCs w:val="24"/>
    </w:rPr>
  </w:style>
  <w:style w:type="paragraph" w:customStyle="1" w:styleId="a2">
    <w:name w:val="МК"/>
    <w:basedOn w:val="a3"/>
    <w:link w:val="affffffffffff5"/>
    <w:qFormat/>
    <w:rsid w:val="00C61897"/>
    <w:pPr>
      <w:numPr>
        <w:numId w:val="32"/>
      </w:numPr>
      <w:suppressAutoHyphens w:val="0"/>
      <w:autoSpaceDE w:val="0"/>
      <w:autoSpaceDN w:val="0"/>
      <w:adjustRightInd w:val="0"/>
      <w:jc w:val="both"/>
    </w:pPr>
    <w:rPr>
      <w:lang w:eastAsia="ru-RU"/>
    </w:rPr>
  </w:style>
  <w:style w:type="character" w:customStyle="1" w:styleId="fontstyle01">
    <w:name w:val="fontstyle01"/>
    <w:rsid w:val="00C61897"/>
    <w:rPr>
      <w:rFonts w:ascii="ArialMT" w:hAnsi="ArialMT" w:hint="default"/>
      <w:b w:val="0"/>
      <w:bCs w:val="0"/>
      <w:i w:val="0"/>
      <w:iCs w:val="0"/>
      <w:color w:val="000000"/>
      <w:sz w:val="28"/>
      <w:szCs w:val="28"/>
    </w:rPr>
  </w:style>
  <w:style w:type="table" w:customStyle="1" w:styleId="461">
    <w:name w:val="Сетка таблицы461"/>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4"/>
    <w:rsid w:val="00C61897"/>
  </w:style>
  <w:style w:type="character" w:customStyle="1" w:styleId="pagetitle">
    <w:name w:val="pagetitle"/>
    <w:basedOn w:val="a4"/>
    <w:rsid w:val="00C61897"/>
  </w:style>
  <w:style w:type="character" w:customStyle="1" w:styleId="2f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2"/>
    <w:locked/>
    <w:rsid w:val="00C61897"/>
    <w:rPr>
      <w:b/>
      <w:sz w:val="28"/>
      <w:szCs w:val="28"/>
    </w:rPr>
  </w:style>
  <w:style w:type="paragraph" w:customStyle="1" w:styleId="G0">
    <w:name w:val="G_Текст в таблице"/>
    <w:basedOn w:val="a3"/>
    <w:link w:val="G1"/>
    <w:qFormat/>
    <w:rsid w:val="00C61897"/>
    <w:pPr>
      <w:suppressAutoHyphens w:val="0"/>
      <w:spacing w:before="120" w:after="60"/>
      <w:jc w:val="center"/>
    </w:pPr>
    <w:rPr>
      <w:rFonts w:ascii="Calibri" w:hAnsi="Calibri"/>
      <w:lang w:eastAsia="ru-RU"/>
    </w:rPr>
  </w:style>
  <w:style w:type="character" w:customStyle="1" w:styleId="G1">
    <w:name w:val="G_Текст в таблице Знак"/>
    <w:link w:val="G0"/>
    <w:rsid w:val="00C61897"/>
    <w:rPr>
      <w:rFonts w:ascii="Calibri" w:hAnsi="Calibri"/>
      <w:sz w:val="24"/>
      <w:szCs w:val="24"/>
    </w:rPr>
  </w:style>
  <w:style w:type="paragraph" w:customStyle="1" w:styleId="G">
    <w:name w:val="G_Маркированый список"/>
    <w:basedOn w:val="a3"/>
    <w:link w:val="G2"/>
    <w:qFormat/>
    <w:rsid w:val="00C61897"/>
    <w:pPr>
      <w:numPr>
        <w:numId w:val="33"/>
      </w:numPr>
      <w:tabs>
        <w:tab w:val="left" w:pos="993"/>
      </w:tabs>
      <w:suppressAutoHyphens w:val="0"/>
      <w:spacing w:before="60" w:after="60"/>
      <w:jc w:val="both"/>
    </w:pPr>
    <w:rPr>
      <w:rFonts w:ascii="Calibri" w:hAnsi="Calibri"/>
      <w:lang w:eastAsia="ru-RU" w:bidi="en-US"/>
    </w:rPr>
  </w:style>
  <w:style w:type="character" w:customStyle="1" w:styleId="G2">
    <w:name w:val="G_Маркированый список Знак"/>
    <w:link w:val="G"/>
    <w:rsid w:val="00C61897"/>
    <w:rPr>
      <w:rFonts w:ascii="Calibri" w:hAnsi="Calibri"/>
      <w:sz w:val="24"/>
      <w:szCs w:val="24"/>
      <w:lang w:bidi="en-US"/>
    </w:rPr>
  </w:style>
  <w:style w:type="numbering" w:customStyle="1" w:styleId="391">
    <w:name w:val="Нет списка39"/>
    <w:next w:val="a6"/>
    <w:uiPriority w:val="99"/>
    <w:semiHidden/>
    <w:unhideWhenUsed/>
    <w:rsid w:val="00C61897"/>
  </w:style>
  <w:style w:type="character" w:customStyle="1" w:styleId="1fffff4">
    <w:name w:val="Неразрешенное упоминание1"/>
    <w:uiPriority w:val="99"/>
    <w:semiHidden/>
    <w:unhideWhenUsed/>
    <w:rsid w:val="00C61897"/>
    <w:rPr>
      <w:color w:val="605E5C"/>
      <w:shd w:val="clear" w:color="auto" w:fill="E1DFDD"/>
    </w:rPr>
  </w:style>
  <w:style w:type="paragraph" w:customStyle="1" w:styleId="4f5">
    <w:name w:val="Абзац списка4"/>
    <w:basedOn w:val="a3"/>
    <w:rsid w:val="00C61897"/>
    <w:pPr>
      <w:pBdr>
        <w:top w:val="none" w:sz="0" w:space="0" w:color="000000"/>
        <w:left w:val="none" w:sz="0" w:space="0" w:color="000000"/>
        <w:bottom w:val="none" w:sz="0" w:space="0" w:color="000000"/>
        <w:right w:val="none" w:sz="0" w:space="0" w:color="000000"/>
      </w:pBdr>
      <w:ind w:left="720" w:firstLine="708"/>
      <w:contextualSpacing/>
      <w:jc w:val="both"/>
    </w:pPr>
    <w:rPr>
      <w:rFonts w:eastAsia="Cambria"/>
      <w:lang w:eastAsia="ru-RU"/>
    </w:rPr>
  </w:style>
  <w:style w:type="table" w:customStyle="1" w:styleId="3350">
    <w:name w:val="Сетка таблицы335"/>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Сетка таблицы354"/>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
    <w:name w:val="Сетка таблицы36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
    <w:name w:val="Сетка таблицы120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
    <w:name w:val="Сетка таблицы11104"/>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Сетка таблицы214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0">
    <w:name w:val="Сетка таблицы43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0">
    <w:name w:val="Сетка таблицы53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Сетка таблицы73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Сетка таблицы123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Сетка таблицы83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Сетка таблицы133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Сетка таблицы93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Сетка таблицы143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
    <w:name w:val="Сетка таблицы103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Сетка таблицы153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
    <w:name w:val="Сетка таблицы163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
    <w:name w:val="Сетка таблицы173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
    <w:name w:val="Сетка таблицы183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
    <w:name w:val="Сетка таблицы193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
    <w:name w:val="Сетка таблицы203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4">
    <w:name w:val="Сетка таблицы1103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Сетка таблицы215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Сетка таблицы1113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
    <w:name w:val="Сетка таблицы223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
    <w:name w:val="Сетка таблицы1123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4">
    <w:name w:val="Сетка таблицы233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4">
    <w:name w:val="Сетка таблицы243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
    <w:name w:val="Сетка таблицы253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4">
    <w:name w:val="Сетка таблицы11334"/>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4">
    <w:name w:val="Сетка таблицы263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4">
    <w:name w:val="Сетка таблицы11434"/>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4">
    <w:name w:val="Сетка таблицы273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
    <w:name w:val="Сетка таблицы11524"/>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4">
    <w:name w:val="Сетка таблицы282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
    <w:name w:val="Сетка таблицы11624"/>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4">
    <w:name w:val="Сетка таблицы292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
    <w:name w:val="Сетка таблицы117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
    <w:name w:val="Сетка таблицы11814"/>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4">
    <w:name w:val="Сетка таблицы210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0">
    <w:name w:val="Сетка таблицы5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0">
    <w:name w:val="Сетка таблицы12114"/>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
    <w:name w:val="Сетка таблицы8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13114"/>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
    <w:name w:val="Сетка таблицы9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
    <w:name w:val="Сетка таблицы14114"/>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
    <w:name w:val="Сетка таблицы10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
    <w:name w:val="Сетка таблицы15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
    <w:name w:val="Сетка таблицы16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
    <w:name w:val="Сетка таблицы17114"/>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
    <w:name w:val="Сетка таблицы18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
    <w:name w:val="Сетка таблицы19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
    <w:name w:val="Сетка таблицы20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4">
    <w:name w:val="Сетка таблицы110114"/>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0">
    <w:name w:val="Сетка таблицы21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
    <w:name w:val="Сетка таблицы22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
    <w:name w:val="Сетка таблицы112114"/>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
    <w:name w:val="Сетка таблицы23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
    <w:name w:val="Сетка таблицы24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
    <w:name w:val="Сетка таблицы25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
    <w:name w:val="Сетка таблицы113114"/>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
    <w:name w:val="Сетка таблицы26114"/>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
    <w:name w:val="Сетка таблицы114114"/>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
    <w:name w:val="Сетка таблицы27114"/>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4">
    <w:name w:val="Сетка таблицы2811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
    <w:name w:val="Сетка таблицы1151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
    <w:name w:val="Сетка таблицы116114"/>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
    <w:name w:val="Сетка таблицы291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0">
    <w:name w:val="Сетка таблицы3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0">
    <w:name w:val="Сетка таблицы4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0">
    <w:name w:val="Сетка таблицы5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Сетка таблицы6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Сетка таблицы7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
    <w:name w:val="Сетка таблицы1221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
    <w:name w:val="Сетка таблицы8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
    <w:name w:val="Сетка таблицы1321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
    <w:name w:val="Сетка таблицы9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
    <w:name w:val="Сетка таблицы1421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
    <w:name w:val="Сетка таблицы10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
    <w:name w:val="Сетка таблицы15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
    <w:name w:val="Сетка таблицы16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4">
    <w:name w:val="Сетка таблицы1721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
    <w:name w:val="Сетка таблицы18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
    <w:name w:val="Сетка таблицы19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4">
    <w:name w:val="Сетка таблицы20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4">
    <w:name w:val="Сетка таблицы11021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0">
    <w:name w:val="Сетка таблицы21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Сетка таблицы11121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
    <w:name w:val="Сетка таблицы22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
    <w:name w:val="Сетка таблицы11221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4">
    <w:name w:val="Сетка таблицы23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4">
    <w:name w:val="Сетка таблицы24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
    <w:name w:val="Сетка таблицы25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4">
    <w:name w:val="Сетка таблицы113214"/>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4">
    <w:name w:val="Сетка таблицы26214"/>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4">
    <w:name w:val="Сетка таблицы114214"/>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4">
    <w:name w:val="Сетка таблицы2721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Веб-таблица 114"/>
    <w:basedOn w:val="a5"/>
    <w:next w:val="-1"/>
    <w:uiPriority w:val="99"/>
    <w:rsid w:val="00C61897"/>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
    <w:name w:val="Веб-таблица 214"/>
    <w:basedOn w:val="a5"/>
    <w:next w:val="-21"/>
    <w:uiPriority w:val="99"/>
    <w:rsid w:val="00C61897"/>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
    <w:name w:val="Веб-таблица 314"/>
    <w:basedOn w:val="a5"/>
    <w:next w:val="-3"/>
    <w:uiPriority w:val="99"/>
    <w:rsid w:val="00C61897"/>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6">
    <w:name w:val="Изысканная таблица14"/>
    <w:basedOn w:val="a5"/>
    <w:next w:val="affffffffff4"/>
    <w:uiPriority w:val="99"/>
    <w:rsid w:val="00C61897"/>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8">
    <w:name w:val="Изящная таблица 114"/>
    <w:basedOn w:val="a5"/>
    <w:next w:val="1ffe"/>
    <w:uiPriority w:val="99"/>
    <w:rsid w:val="00C61897"/>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5">
    <w:name w:val="Изящная таблица 214"/>
    <w:basedOn w:val="a5"/>
    <w:next w:val="2ff9"/>
    <w:uiPriority w:val="99"/>
    <w:rsid w:val="00C61897"/>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9">
    <w:name w:val="Классическая таблица 114"/>
    <w:basedOn w:val="a5"/>
    <w:next w:val="1fff"/>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6">
    <w:name w:val="Классическая таблица 214"/>
    <w:basedOn w:val="a5"/>
    <w:next w:val="2ffa"/>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1">
    <w:name w:val="Классическая таблица 314"/>
    <w:basedOn w:val="a5"/>
    <w:next w:val="3f5"/>
    <w:uiPriority w:val="99"/>
    <w:rsid w:val="00C61897"/>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1">
    <w:name w:val="Классическая таблица 414"/>
    <w:basedOn w:val="a5"/>
    <w:next w:val="4f"/>
    <w:uiPriority w:val="99"/>
    <w:rsid w:val="00C61897"/>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a">
    <w:name w:val="Объемная таблица 114"/>
    <w:basedOn w:val="a5"/>
    <w:next w:val="1fff0"/>
    <w:uiPriority w:val="99"/>
    <w:rsid w:val="00C61897"/>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7">
    <w:name w:val="Объемная таблица 214"/>
    <w:basedOn w:val="a5"/>
    <w:next w:val="2ffb"/>
    <w:uiPriority w:val="99"/>
    <w:rsid w:val="00C61897"/>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2">
    <w:name w:val="Объемная таблица 314"/>
    <w:basedOn w:val="a5"/>
    <w:next w:val="3f6"/>
    <w:uiPriority w:val="99"/>
    <w:rsid w:val="00C61897"/>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b">
    <w:name w:val="Простая таблица 114"/>
    <w:basedOn w:val="a5"/>
    <w:next w:val="1fff1"/>
    <w:uiPriority w:val="99"/>
    <w:rsid w:val="00C61897"/>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8">
    <w:name w:val="Простая таблица 214"/>
    <w:basedOn w:val="a5"/>
    <w:next w:val="2ffc"/>
    <w:uiPriority w:val="99"/>
    <w:rsid w:val="00C61897"/>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3">
    <w:name w:val="Простая таблица 314"/>
    <w:basedOn w:val="a5"/>
    <w:next w:val="3f7"/>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49">
    <w:name w:val="Сетка таблицы 214"/>
    <w:basedOn w:val="a5"/>
    <w:next w:val="2ffd"/>
    <w:uiPriority w:val="99"/>
    <w:rsid w:val="00C61897"/>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4">
    <w:name w:val="Сетка таблицы 314"/>
    <w:basedOn w:val="a5"/>
    <w:next w:val="3f8"/>
    <w:uiPriority w:val="99"/>
    <w:rsid w:val="00C61897"/>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2">
    <w:name w:val="Сетка таблицы 414"/>
    <w:basedOn w:val="a5"/>
    <w:next w:val="4f0"/>
    <w:uiPriority w:val="99"/>
    <w:rsid w:val="00C61897"/>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0">
    <w:name w:val="Сетка таблицы 514"/>
    <w:basedOn w:val="a5"/>
    <w:next w:val="5f"/>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1">
    <w:name w:val="Сетка таблицы 614"/>
    <w:basedOn w:val="a5"/>
    <w:next w:val="69"/>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1">
    <w:name w:val="Сетка таблицы 714"/>
    <w:basedOn w:val="a5"/>
    <w:next w:val="7b"/>
    <w:uiPriority w:val="99"/>
    <w:rsid w:val="00C61897"/>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0">
    <w:name w:val="Сетка таблицы 814"/>
    <w:basedOn w:val="a5"/>
    <w:next w:val="8b"/>
    <w:uiPriority w:val="99"/>
    <w:rsid w:val="00C61897"/>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7">
    <w:name w:val="Современная таблица14"/>
    <w:basedOn w:val="a5"/>
    <w:next w:val="affffffffff5"/>
    <w:uiPriority w:val="99"/>
    <w:rsid w:val="00C61897"/>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8">
    <w:name w:val="Стандартная таблица14"/>
    <w:basedOn w:val="a5"/>
    <w:next w:val="affffffffff6"/>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c">
    <w:name w:val="Столбцы таблицы 114"/>
    <w:basedOn w:val="a5"/>
    <w:next w:val="1fff2"/>
    <w:uiPriority w:val="99"/>
    <w:rsid w:val="00C61897"/>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a">
    <w:name w:val="Столбцы таблицы 214"/>
    <w:basedOn w:val="a5"/>
    <w:next w:val="2ffe"/>
    <w:uiPriority w:val="99"/>
    <w:rsid w:val="00C61897"/>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5">
    <w:name w:val="Столбцы таблицы 314"/>
    <w:basedOn w:val="a5"/>
    <w:next w:val="3f9"/>
    <w:uiPriority w:val="99"/>
    <w:rsid w:val="00C61897"/>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3">
    <w:name w:val="Столбцы таблицы 414"/>
    <w:basedOn w:val="a5"/>
    <w:next w:val="4f1"/>
    <w:uiPriority w:val="99"/>
    <w:rsid w:val="00C61897"/>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
    <w:name w:val="Столбцы таблицы 514"/>
    <w:basedOn w:val="a5"/>
    <w:next w:val="5f0"/>
    <w:uiPriority w:val="99"/>
    <w:rsid w:val="00C61897"/>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0">
    <w:name w:val="Таблица-список 114"/>
    <w:basedOn w:val="a5"/>
    <w:next w:val="-10"/>
    <w:uiPriority w:val="99"/>
    <w:rsid w:val="00C61897"/>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0">
    <w:name w:val="Таблица-список 214"/>
    <w:basedOn w:val="a5"/>
    <w:next w:val="-22"/>
    <w:uiPriority w:val="99"/>
    <w:rsid w:val="00C61897"/>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0">
    <w:name w:val="Таблица-список 314"/>
    <w:basedOn w:val="a5"/>
    <w:next w:val="-30"/>
    <w:uiPriority w:val="99"/>
    <w:rsid w:val="00C61897"/>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
    <w:name w:val="Таблица-список 414"/>
    <w:basedOn w:val="a5"/>
    <w:next w:val="-4"/>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5"/>
    <w:next w:val="-5"/>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
    <w:name w:val="Таблица-список 614"/>
    <w:basedOn w:val="a5"/>
    <w:next w:val="-6"/>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
    <w:name w:val="Таблица-список 714"/>
    <w:basedOn w:val="a5"/>
    <w:next w:val="-7"/>
    <w:uiPriority w:val="99"/>
    <w:rsid w:val="00C61897"/>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5"/>
    <w:next w:val="-8"/>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9">
    <w:name w:val="Тема таблицы14"/>
    <w:basedOn w:val="a5"/>
    <w:next w:val="affffffffff7"/>
    <w:uiPriority w:val="9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d">
    <w:name w:val="Цветная таблица 114"/>
    <w:basedOn w:val="a5"/>
    <w:next w:val="1fff3"/>
    <w:uiPriority w:val="99"/>
    <w:rsid w:val="00C61897"/>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b">
    <w:name w:val="Цветная таблица 214"/>
    <w:basedOn w:val="a5"/>
    <w:next w:val="2fff"/>
    <w:uiPriority w:val="99"/>
    <w:rsid w:val="00C61897"/>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6">
    <w:name w:val="Цветная таблица 314"/>
    <w:basedOn w:val="a5"/>
    <w:next w:val="3fa"/>
    <w:uiPriority w:val="99"/>
    <w:rsid w:val="00C61897"/>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4">
    <w:name w:val="Сетка таблицы11914"/>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
    <w:name w:val="Сетка таблицы21314"/>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
    <w:name w:val="Сетка таблицы3413"/>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3">
    <w:name w:val="Сетка таблицы3513"/>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212345678910111213">
    <w:name w:val="WW-Body Text 212345678910111213"/>
    <w:basedOn w:val="a3"/>
    <w:rsid w:val="00C61897"/>
    <w:pPr>
      <w:widowControl w:val="0"/>
      <w:ind w:firstLine="851"/>
      <w:jc w:val="both"/>
    </w:pPr>
    <w:rPr>
      <w:rFonts w:eastAsia="Arial Unicode MS"/>
      <w:lang w:eastAsia="ru-RU"/>
    </w:rPr>
  </w:style>
  <w:style w:type="table" w:customStyle="1" w:styleId="3810">
    <w:name w:val="Сетка таблицы38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3">
    <w:name w:val="Сетка таблицы33113"/>
    <w:basedOn w:val="a5"/>
    <w:next w:val="af4"/>
    <w:uiPriority w:val="59"/>
    <w:rsid w:val="00C6189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a5"/>
    <w:next w:val="af4"/>
    <w:uiPriority w:val="59"/>
    <w:rsid w:val="00C6189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2">
    <w:name w:val="Сетка таблицы3522"/>
    <w:basedOn w:val="a5"/>
    <w:next w:val="af4"/>
    <w:uiPriority w:val="59"/>
    <w:rsid w:val="00C6189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
    <w:name w:val="Сетка таблицы36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3">
    <w:name w:val="Сетка таблицы120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3">
    <w:name w:val="Сетка таблицы111013"/>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3">
    <w:name w:val="Сетка таблицы214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Сетка таблицы37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
    <w:name w:val="Сетка таблицы53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
    <w:name w:val="Сетка таблицы63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Сетка таблицы73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
    <w:name w:val="Сетка таблицы123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Сетка таблицы83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Сетка таблицы133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Сетка таблицы93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
    <w:name w:val="Сетка таблицы143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Сетка таблицы103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3">
    <w:name w:val="Сетка таблицы153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3">
    <w:name w:val="Сетка таблицы163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3">
    <w:name w:val="Сетка таблицы173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3">
    <w:name w:val="Сетка таблицы183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3">
    <w:name w:val="Сетка таблицы193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3">
    <w:name w:val="Сетка таблицы203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3">
    <w:name w:val="Сетка таблицы1103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3">
    <w:name w:val="Сетка таблицы215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Сетка таблицы1113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3">
    <w:name w:val="Сетка таблицы223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3">
    <w:name w:val="Сетка таблицы1123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3">
    <w:name w:val="Сетка таблицы233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3">
    <w:name w:val="Сетка таблицы243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
    <w:name w:val="Сетка таблицы253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3">
    <w:name w:val="Сетка таблицы113313"/>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3">
    <w:name w:val="Сетка таблицы263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3">
    <w:name w:val="Сетка таблицы114313"/>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3">
    <w:name w:val="Сетка таблицы273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3">
    <w:name w:val="Сетка таблицы115213"/>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3">
    <w:name w:val="Сетка таблицы282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3">
    <w:name w:val="Сетка таблицы116213"/>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3">
    <w:name w:val="Сетка таблицы292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3">
    <w:name w:val="Сетка таблицы301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3">
    <w:name w:val="Сетка таблицы117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3">
    <w:name w:val="Сетка таблицы118113"/>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3">
    <w:name w:val="Сетка таблицы210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0">
    <w:name w:val="Сетка таблицы4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0">
    <w:name w:val="Сетка таблицы5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
    <w:name w:val="Сетка таблицы6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Сетка таблицы1211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Сетка таблицы8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етка таблицы1311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
    <w:name w:val="Сетка таблицы9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
    <w:name w:val="Сетка таблицы1411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
    <w:name w:val="Сетка таблицы10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
    <w:name w:val="Сетка таблицы15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3">
    <w:name w:val="Сетка таблицы16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
    <w:name w:val="Сетка таблицы1711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3">
    <w:name w:val="Сетка таблицы18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3">
    <w:name w:val="Сетка таблицы19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3">
    <w:name w:val="Сетка таблицы20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3">
    <w:name w:val="Сетка таблицы11011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0">
    <w:name w:val="Сетка таблицы21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
    <w:name w:val="Сетка таблицы11111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
    <w:name w:val="Сетка таблицы22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3">
    <w:name w:val="Сетка таблицы11211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3">
    <w:name w:val="Сетка таблицы23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3">
    <w:name w:val="Сетка таблицы24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3">
    <w:name w:val="Сетка таблицы25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3">
    <w:name w:val="Сетка таблицы1131113"/>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3">
    <w:name w:val="Сетка таблицы261113"/>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3">
    <w:name w:val="Сетка таблицы1141113"/>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3">
    <w:name w:val="Сетка таблицы271113"/>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3">
    <w:name w:val="Сетка таблицы2811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3">
    <w:name w:val="Сетка таблицы1151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3">
    <w:name w:val="Сетка таблицы1161113"/>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3">
    <w:name w:val="Сетка таблицы291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
    <w:name w:val="Сетка таблицы3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
    <w:name w:val="Сетка таблицы4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
    <w:name w:val="Сетка таблицы5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
    <w:name w:val="Сетка таблицы1221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3">
    <w:name w:val="Сетка таблицы8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
    <w:name w:val="Сетка таблицы1321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3">
    <w:name w:val="Сетка таблицы9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3">
    <w:name w:val="Сетка таблицы1421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3">
    <w:name w:val="Сетка таблицы10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3">
    <w:name w:val="Сетка таблицы15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3">
    <w:name w:val="Сетка таблицы16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3">
    <w:name w:val="Сетка таблицы1721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3">
    <w:name w:val="Сетка таблицы18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3">
    <w:name w:val="Сетка таблицы19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3">
    <w:name w:val="Сетка таблицы20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3">
    <w:name w:val="Сетка таблицы11021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
    <w:name w:val="Сетка таблицы21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3">
    <w:name w:val="Сетка таблицы11121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3">
    <w:name w:val="Сетка таблицы22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3">
    <w:name w:val="Сетка таблицы11221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3">
    <w:name w:val="Сетка таблицы23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3">
    <w:name w:val="Сетка таблицы24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3">
    <w:name w:val="Сетка таблицы25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3">
    <w:name w:val="Сетка таблицы1132113"/>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3">
    <w:name w:val="Сетка таблицы262113"/>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3">
    <w:name w:val="Сетка таблицы1142113"/>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3">
    <w:name w:val="Сетка таблицы2721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Веб-таблица 1113"/>
    <w:basedOn w:val="a5"/>
    <w:next w:val="-1"/>
    <w:uiPriority w:val="99"/>
    <w:rsid w:val="00C61897"/>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
    <w:name w:val="Веб-таблица 2113"/>
    <w:basedOn w:val="a5"/>
    <w:next w:val="-21"/>
    <w:uiPriority w:val="99"/>
    <w:rsid w:val="00C61897"/>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
    <w:name w:val="Веб-таблица 3113"/>
    <w:basedOn w:val="a5"/>
    <w:next w:val="-3"/>
    <w:uiPriority w:val="99"/>
    <w:rsid w:val="00C61897"/>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d">
    <w:name w:val="Изысканная таблица113"/>
    <w:basedOn w:val="a5"/>
    <w:next w:val="affffffffff4"/>
    <w:uiPriority w:val="99"/>
    <w:rsid w:val="00C61897"/>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5">
    <w:name w:val="Изящная таблица 1113"/>
    <w:basedOn w:val="a5"/>
    <w:next w:val="1ffe"/>
    <w:uiPriority w:val="99"/>
    <w:rsid w:val="00C61897"/>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Изящная таблица 2113"/>
    <w:basedOn w:val="a5"/>
    <w:next w:val="2ff9"/>
    <w:uiPriority w:val="99"/>
    <w:rsid w:val="00C61897"/>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6">
    <w:name w:val="Классическая таблица 1113"/>
    <w:basedOn w:val="a5"/>
    <w:next w:val="1fff"/>
    <w:uiPriority w:val="99"/>
    <w:rsid w:val="00C61897"/>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
    <w:name w:val="Классическая таблица 2113"/>
    <w:basedOn w:val="a5"/>
    <w:next w:val="2ffa"/>
    <w:uiPriority w:val="99"/>
    <w:rsid w:val="00C61897"/>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1">
    <w:name w:val="Классическая таблица 3113"/>
    <w:basedOn w:val="a5"/>
    <w:next w:val="3f5"/>
    <w:uiPriority w:val="99"/>
    <w:rsid w:val="00C61897"/>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1">
    <w:name w:val="Классическая таблица 4113"/>
    <w:basedOn w:val="a5"/>
    <w:next w:val="4f"/>
    <w:uiPriority w:val="99"/>
    <w:rsid w:val="00C61897"/>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37">
    <w:name w:val="Объемная таблица 1113"/>
    <w:basedOn w:val="a5"/>
    <w:next w:val="1fff0"/>
    <w:uiPriority w:val="99"/>
    <w:rsid w:val="00C61897"/>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32">
    <w:name w:val="Объемная таблица 2113"/>
    <w:basedOn w:val="a5"/>
    <w:next w:val="2ffb"/>
    <w:uiPriority w:val="99"/>
    <w:rsid w:val="00C61897"/>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2">
    <w:name w:val="Объемная таблица 3113"/>
    <w:basedOn w:val="a5"/>
    <w:next w:val="3f6"/>
    <w:uiPriority w:val="99"/>
    <w:rsid w:val="00C61897"/>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8">
    <w:name w:val="Простая таблица 1113"/>
    <w:basedOn w:val="a5"/>
    <w:next w:val="1fff1"/>
    <w:uiPriority w:val="99"/>
    <w:rsid w:val="00C61897"/>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3">
    <w:name w:val="Простая таблица 2113"/>
    <w:basedOn w:val="a5"/>
    <w:next w:val="2ffc"/>
    <w:uiPriority w:val="99"/>
    <w:rsid w:val="00C61897"/>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33">
    <w:name w:val="Простая таблица 3113"/>
    <w:basedOn w:val="a5"/>
    <w:next w:val="3f7"/>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39">
    <w:name w:val="Сетка таблицы 1113"/>
    <w:basedOn w:val="a5"/>
    <w:next w:val="1b"/>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34">
    <w:name w:val="Сетка таблицы 2113"/>
    <w:basedOn w:val="a5"/>
    <w:next w:val="2ffd"/>
    <w:uiPriority w:val="99"/>
    <w:rsid w:val="00C61897"/>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34">
    <w:name w:val="Сетка таблицы 3113"/>
    <w:basedOn w:val="a5"/>
    <w:next w:val="3f8"/>
    <w:uiPriority w:val="99"/>
    <w:rsid w:val="00C61897"/>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2">
    <w:name w:val="Сетка таблицы 4113"/>
    <w:basedOn w:val="a5"/>
    <w:next w:val="4f0"/>
    <w:uiPriority w:val="99"/>
    <w:rsid w:val="00C61897"/>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1">
    <w:name w:val="Сетка таблицы 5113"/>
    <w:basedOn w:val="a5"/>
    <w:next w:val="5f"/>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1">
    <w:name w:val="Сетка таблицы 6113"/>
    <w:basedOn w:val="a5"/>
    <w:next w:val="69"/>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1">
    <w:name w:val="Сетка таблицы 7113"/>
    <w:basedOn w:val="a5"/>
    <w:next w:val="7b"/>
    <w:uiPriority w:val="99"/>
    <w:rsid w:val="00C61897"/>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0">
    <w:name w:val="Сетка таблицы 8113"/>
    <w:basedOn w:val="a5"/>
    <w:next w:val="8b"/>
    <w:uiPriority w:val="99"/>
    <w:rsid w:val="00C61897"/>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3e">
    <w:name w:val="Современная таблица113"/>
    <w:basedOn w:val="a5"/>
    <w:next w:val="affffffffff5"/>
    <w:uiPriority w:val="99"/>
    <w:rsid w:val="00C61897"/>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f">
    <w:name w:val="Стандартная таблица113"/>
    <w:basedOn w:val="a5"/>
    <w:next w:val="affffffffff6"/>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a">
    <w:name w:val="Столбцы таблицы 1113"/>
    <w:basedOn w:val="a5"/>
    <w:next w:val="1fff2"/>
    <w:uiPriority w:val="99"/>
    <w:rsid w:val="00C61897"/>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5">
    <w:name w:val="Столбцы таблицы 2113"/>
    <w:basedOn w:val="a5"/>
    <w:next w:val="2ffe"/>
    <w:uiPriority w:val="99"/>
    <w:rsid w:val="00C61897"/>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5">
    <w:name w:val="Столбцы таблицы 3113"/>
    <w:basedOn w:val="a5"/>
    <w:next w:val="3f9"/>
    <w:uiPriority w:val="99"/>
    <w:rsid w:val="00C61897"/>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3">
    <w:name w:val="Столбцы таблицы 4113"/>
    <w:basedOn w:val="a5"/>
    <w:next w:val="4f1"/>
    <w:uiPriority w:val="99"/>
    <w:rsid w:val="00C61897"/>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2">
    <w:name w:val="Столбцы таблицы 5113"/>
    <w:basedOn w:val="a5"/>
    <w:next w:val="5f0"/>
    <w:uiPriority w:val="99"/>
    <w:rsid w:val="00C61897"/>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0">
    <w:name w:val="Таблица-список 1113"/>
    <w:basedOn w:val="a5"/>
    <w:next w:val="-10"/>
    <w:uiPriority w:val="99"/>
    <w:rsid w:val="00C61897"/>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Таблица-список 2113"/>
    <w:basedOn w:val="a5"/>
    <w:next w:val="-22"/>
    <w:uiPriority w:val="99"/>
    <w:rsid w:val="00C61897"/>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0">
    <w:name w:val="Таблица-список 3113"/>
    <w:basedOn w:val="a5"/>
    <w:next w:val="-30"/>
    <w:uiPriority w:val="99"/>
    <w:rsid w:val="00C61897"/>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3">
    <w:name w:val="Таблица-список 4113"/>
    <w:basedOn w:val="a5"/>
    <w:next w:val="-4"/>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
    <w:name w:val="Таблица-список 5113"/>
    <w:basedOn w:val="a5"/>
    <w:next w:val="-5"/>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3">
    <w:name w:val="Таблица-список 6113"/>
    <w:basedOn w:val="a5"/>
    <w:next w:val="-6"/>
    <w:uiPriority w:val="99"/>
    <w:rsid w:val="00C61897"/>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3">
    <w:name w:val="Таблица-список 7113"/>
    <w:basedOn w:val="a5"/>
    <w:next w:val="-7"/>
    <w:uiPriority w:val="99"/>
    <w:rsid w:val="00C61897"/>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5"/>
    <w:next w:val="-8"/>
    <w:uiPriority w:val="99"/>
    <w:rsid w:val="00C61897"/>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f0">
    <w:name w:val="Тема таблицы113"/>
    <w:basedOn w:val="a5"/>
    <w:next w:val="affffffffff7"/>
    <w:uiPriority w:val="99"/>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b">
    <w:name w:val="Цветная таблица 1113"/>
    <w:basedOn w:val="a5"/>
    <w:next w:val="1fff3"/>
    <w:uiPriority w:val="99"/>
    <w:rsid w:val="00C61897"/>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36">
    <w:name w:val="Цветная таблица 2113"/>
    <w:basedOn w:val="a5"/>
    <w:next w:val="2fff"/>
    <w:uiPriority w:val="99"/>
    <w:rsid w:val="00C61897"/>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36">
    <w:name w:val="Цветная таблица 3113"/>
    <w:basedOn w:val="a5"/>
    <w:next w:val="3fa"/>
    <w:uiPriority w:val="99"/>
    <w:rsid w:val="00C61897"/>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3">
    <w:name w:val="Сетка таблицы119113"/>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3">
    <w:name w:val="Сетка таблицы213113"/>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3">
    <w:name w:val="Сетка таблицы34113"/>
    <w:basedOn w:val="a5"/>
    <w:next w:val="af4"/>
    <w:uiPriority w:val="59"/>
    <w:rsid w:val="00C6189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3">
    <w:name w:val="Сетка таблицы35113"/>
    <w:basedOn w:val="a5"/>
    <w:next w:val="af4"/>
    <w:uiPriority w:val="59"/>
    <w:rsid w:val="00C6189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1">
    <w:name w:val="Сетка таблицы120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1">
    <w:name w:val="Сетка таблицы1110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
    <w:name w:val="Сетка таблицы214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1">
    <w:name w:val="Сетка таблицы37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
    <w:name w:val="Сетка таблицы43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1">
    <w:name w:val="Сетка таблицы53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
    <w:name w:val="Сетка таблицы63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
    <w:name w:val="Сетка таблицы73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
    <w:name w:val="Сетка таблицы123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
    <w:name w:val="Сетка таблицы83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1">
    <w:name w:val="Сетка таблицы133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
    <w:name w:val="Сетка таблицы93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1">
    <w:name w:val="Сетка таблицы143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
    <w:name w:val="Сетка таблицы103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1">
    <w:name w:val="Сетка таблицы153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1">
    <w:name w:val="Сетка таблицы163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1">
    <w:name w:val="Сетка таблицы173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1">
    <w:name w:val="Сетка таблицы183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1">
    <w:name w:val="Сетка таблицы193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1">
    <w:name w:val="Сетка таблицы203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1">
    <w:name w:val="Сетка таблицы1103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1">
    <w:name w:val="Сетка таблицы215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1">
    <w:name w:val="Сетка таблицы1113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1">
    <w:name w:val="Сетка таблицы223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
    <w:name w:val="Сетка таблицы1123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1">
    <w:name w:val="Сетка таблицы233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1">
    <w:name w:val="Сетка таблицы243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1">
    <w:name w:val="Сетка таблицы253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1">
    <w:name w:val="Сетка таблицы1133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1">
    <w:name w:val="Сетка таблицы263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1">
    <w:name w:val="Сетка таблицы1143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1">
    <w:name w:val="Сетка таблицы273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1">
    <w:name w:val="Сетка таблицы1152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1">
    <w:name w:val="Сетка таблицы282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1">
    <w:name w:val="Сетка таблицы1162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1">
    <w:name w:val="Сетка таблицы292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
    <w:name w:val="Сетка таблицы30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1">
    <w:name w:val="Сетка таблицы117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1">
    <w:name w:val="Сетка таблицы11811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1">
    <w:name w:val="Сетка таблицы210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
    <w:name w:val="Сетка таблицы4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
    <w:name w:val="Сетка таблицы5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0">
    <w:name w:val="Сетка таблицы7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0">
    <w:name w:val="Сетка таблицы121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0">
    <w:name w:val="Сетка таблицы8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
    <w:name w:val="Сетка таблицы1311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етка таблицы141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
    <w:name w:val="Сетка таблицы10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етка таблицы15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
    <w:name w:val="Сетка таблицы16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1">
    <w:name w:val="Сетка таблицы171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1">
    <w:name w:val="Сетка таблицы18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1">
    <w:name w:val="Сетка таблицы19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1">
    <w:name w:val="Сетка таблицы20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1">
    <w:name w:val="Сетка таблицы1101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0">
    <w:name w:val="Сетка таблицы2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2">
    <w:name w:val="Сетка таблицы1111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
    <w:name w:val="Сетка таблицы22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1">
    <w:name w:val="Сетка таблицы1121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1">
    <w:name w:val="Сетка таблицы23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1">
    <w:name w:val="Сетка таблицы24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1">
    <w:name w:val="Сетка таблицы25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1">
    <w:name w:val="Сетка таблицы113111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1">
    <w:name w:val="Сетка таблицы26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1">
    <w:name w:val="Сетка таблицы114111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1">
    <w:name w:val="Сетка таблицы271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1">
    <w:name w:val="Сетка таблицы281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1">
    <w:name w:val="Сетка таблицы115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1">
    <w:name w:val="Сетка таблицы11611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1">
    <w:name w:val="Сетка таблицы29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1">
    <w:name w:val="Сетка таблицы4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
    <w:name w:val="Сетка таблицы5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1">
    <w:name w:val="Сетка таблицы122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
    <w:name w:val="Сетка таблицы8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1">
    <w:name w:val="Сетка таблицы1321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1">
    <w:name w:val="Сетка таблицы9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1">
    <w:name w:val="Сетка таблицы142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1">
    <w:name w:val="Сетка таблицы10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1">
    <w:name w:val="Сетка таблицы15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1">
    <w:name w:val="Сетка таблицы16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1">
    <w:name w:val="Сетка таблицы172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1">
    <w:name w:val="Сетка таблицы18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1">
    <w:name w:val="Сетка таблицы19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1">
    <w:name w:val="Сетка таблицы20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1">
    <w:name w:val="Сетка таблицы1102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
    <w:name w:val="Сетка таблицы21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1">
    <w:name w:val="Сетка таблицы1112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1">
    <w:name w:val="Сетка таблицы22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1">
    <w:name w:val="Сетка таблицы1122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1">
    <w:name w:val="Сетка таблицы23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1">
    <w:name w:val="Сетка таблицы24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1">
    <w:name w:val="Сетка таблицы25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1">
    <w:name w:val="Сетка таблицы11321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1">
    <w:name w:val="Сетка таблицы262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1">
    <w:name w:val="Сетка таблицы11421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1">
    <w:name w:val="Сетка таблицы272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Веб-таблица 11112"/>
    <w:basedOn w:val="a5"/>
    <w:next w:val="-1"/>
    <w:uiPriority w:val="99"/>
    <w:rsid w:val="00C61897"/>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2">
    <w:name w:val="Веб-таблица 21112"/>
    <w:basedOn w:val="a5"/>
    <w:next w:val="-21"/>
    <w:uiPriority w:val="99"/>
    <w:rsid w:val="00C61897"/>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2">
    <w:name w:val="Веб-таблица 31112"/>
    <w:basedOn w:val="a5"/>
    <w:next w:val="-3"/>
    <w:uiPriority w:val="99"/>
    <w:rsid w:val="00C61897"/>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2a">
    <w:name w:val="Изысканная таблица1112"/>
    <w:basedOn w:val="a5"/>
    <w:next w:val="affffffffff4"/>
    <w:uiPriority w:val="99"/>
    <w:rsid w:val="00C61897"/>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23">
    <w:name w:val="Изящная таблица 11112"/>
    <w:basedOn w:val="a5"/>
    <w:next w:val="1ffe"/>
    <w:uiPriority w:val="99"/>
    <w:rsid w:val="00C61897"/>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0">
    <w:name w:val="Изящная таблица 21112"/>
    <w:basedOn w:val="a5"/>
    <w:next w:val="2ff9"/>
    <w:uiPriority w:val="99"/>
    <w:rsid w:val="00C61897"/>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24">
    <w:name w:val="Классическая таблица 11112"/>
    <w:basedOn w:val="a5"/>
    <w:next w:val="1fff"/>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1">
    <w:name w:val="Классическая таблица 21112"/>
    <w:basedOn w:val="a5"/>
    <w:next w:val="2ffa"/>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5"/>
    <w:next w:val="3f5"/>
    <w:uiPriority w:val="99"/>
    <w:rsid w:val="00C61897"/>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21">
    <w:name w:val="Классическая таблица 41112"/>
    <w:basedOn w:val="a5"/>
    <w:next w:val="4f"/>
    <w:uiPriority w:val="99"/>
    <w:rsid w:val="00C61897"/>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25">
    <w:name w:val="Объемная таблица 11112"/>
    <w:basedOn w:val="a5"/>
    <w:next w:val="1fff0"/>
    <w:uiPriority w:val="99"/>
    <w:rsid w:val="00C61897"/>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22">
    <w:name w:val="Объемная таблица 21112"/>
    <w:basedOn w:val="a5"/>
    <w:next w:val="2ffb"/>
    <w:uiPriority w:val="99"/>
    <w:rsid w:val="00C61897"/>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2">
    <w:name w:val="Объемная таблица 31112"/>
    <w:basedOn w:val="a5"/>
    <w:next w:val="3f6"/>
    <w:uiPriority w:val="99"/>
    <w:rsid w:val="00C61897"/>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26">
    <w:name w:val="Простая таблица 11112"/>
    <w:basedOn w:val="a5"/>
    <w:next w:val="1fff1"/>
    <w:uiPriority w:val="99"/>
    <w:rsid w:val="00C61897"/>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23">
    <w:name w:val="Простая таблица 21112"/>
    <w:basedOn w:val="a5"/>
    <w:next w:val="2ffc"/>
    <w:uiPriority w:val="99"/>
    <w:rsid w:val="00C61897"/>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23">
    <w:name w:val="Простая таблица 31112"/>
    <w:basedOn w:val="a5"/>
    <w:next w:val="3f7"/>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27">
    <w:name w:val="Сетка таблицы 11112"/>
    <w:basedOn w:val="a5"/>
    <w:next w:val="1b"/>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24">
    <w:name w:val="Сетка таблицы 21112"/>
    <w:basedOn w:val="a5"/>
    <w:next w:val="2ffd"/>
    <w:uiPriority w:val="99"/>
    <w:rsid w:val="00C61897"/>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24">
    <w:name w:val="Сетка таблицы 31112"/>
    <w:basedOn w:val="a5"/>
    <w:next w:val="3f8"/>
    <w:uiPriority w:val="99"/>
    <w:rsid w:val="00C61897"/>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22">
    <w:name w:val="Сетка таблицы 41112"/>
    <w:basedOn w:val="a5"/>
    <w:next w:val="4f0"/>
    <w:uiPriority w:val="99"/>
    <w:rsid w:val="00C61897"/>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21">
    <w:name w:val="Сетка таблицы 51112"/>
    <w:basedOn w:val="a5"/>
    <w:next w:val="5f"/>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21">
    <w:name w:val="Сетка таблицы 61112"/>
    <w:basedOn w:val="a5"/>
    <w:next w:val="69"/>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21">
    <w:name w:val="Сетка таблицы 71112"/>
    <w:basedOn w:val="a5"/>
    <w:next w:val="7b"/>
    <w:uiPriority w:val="99"/>
    <w:rsid w:val="00C61897"/>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21">
    <w:name w:val="Сетка таблицы 81112"/>
    <w:basedOn w:val="a5"/>
    <w:next w:val="8b"/>
    <w:uiPriority w:val="99"/>
    <w:rsid w:val="00C61897"/>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2b">
    <w:name w:val="Современная таблица1112"/>
    <w:basedOn w:val="a5"/>
    <w:next w:val="affffffffff5"/>
    <w:uiPriority w:val="99"/>
    <w:rsid w:val="00C61897"/>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2c">
    <w:name w:val="Стандартная таблица1112"/>
    <w:basedOn w:val="a5"/>
    <w:next w:val="affffffffff6"/>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28">
    <w:name w:val="Столбцы таблицы 11112"/>
    <w:basedOn w:val="a5"/>
    <w:next w:val="1fff2"/>
    <w:uiPriority w:val="99"/>
    <w:rsid w:val="00C61897"/>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5">
    <w:name w:val="Столбцы таблицы 21112"/>
    <w:basedOn w:val="a5"/>
    <w:next w:val="2ffe"/>
    <w:uiPriority w:val="99"/>
    <w:rsid w:val="00C61897"/>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5">
    <w:name w:val="Столбцы таблицы 31112"/>
    <w:basedOn w:val="a5"/>
    <w:next w:val="3f9"/>
    <w:uiPriority w:val="99"/>
    <w:rsid w:val="00C61897"/>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23">
    <w:name w:val="Столбцы таблицы 41112"/>
    <w:basedOn w:val="a5"/>
    <w:next w:val="4f1"/>
    <w:uiPriority w:val="99"/>
    <w:rsid w:val="00C61897"/>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22">
    <w:name w:val="Столбцы таблицы 51112"/>
    <w:basedOn w:val="a5"/>
    <w:next w:val="5f0"/>
    <w:uiPriority w:val="99"/>
    <w:rsid w:val="00C61897"/>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20">
    <w:name w:val="Таблица-список 11112"/>
    <w:basedOn w:val="a5"/>
    <w:next w:val="-10"/>
    <w:uiPriority w:val="99"/>
    <w:rsid w:val="00C61897"/>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0">
    <w:name w:val="Таблица-список 21112"/>
    <w:basedOn w:val="a5"/>
    <w:next w:val="-22"/>
    <w:uiPriority w:val="99"/>
    <w:rsid w:val="00C61897"/>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0">
    <w:name w:val="Таблица-список 31112"/>
    <w:basedOn w:val="a5"/>
    <w:next w:val="-30"/>
    <w:uiPriority w:val="99"/>
    <w:rsid w:val="00C61897"/>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2">
    <w:name w:val="Таблица-список 41112"/>
    <w:basedOn w:val="a5"/>
    <w:next w:val="-4"/>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2">
    <w:name w:val="Таблица-список 51112"/>
    <w:basedOn w:val="a5"/>
    <w:next w:val="-5"/>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2">
    <w:name w:val="Таблица-список 61112"/>
    <w:basedOn w:val="a5"/>
    <w:next w:val="-6"/>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2">
    <w:name w:val="Таблица-список 71112"/>
    <w:basedOn w:val="a5"/>
    <w:next w:val="-7"/>
    <w:uiPriority w:val="99"/>
    <w:rsid w:val="00C61897"/>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5"/>
    <w:next w:val="-8"/>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1e">
    <w:name w:val="Тема таблицы1111"/>
    <w:basedOn w:val="a5"/>
    <w:next w:val="affffffffff7"/>
    <w:uiPriority w:val="9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9">
    <w:name w:val="Цветная таблица 11112"/>
    <w:basedOn w:val="a5"/>
    <w:next w:val="1fff3"/>
    <w:uiPriority w:val="99"/>
    <w:rsid w:val="00C61897"/>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26">
    <w:name w:val="Цветная таблица 21112"/>
    <w:basedOn w:val="a5"/>
    <w:next w:val="2fff"/>
    <w:uiPriority w:val="99"/>
    <w:rsid w:val="00C61897"/>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26">
    <w:name w:val="Цветная таблица 31112"/>
    <w:basedOn w:val="a5"/>
    <w:next w:val="3fa"/>
    <w:uiPriority w:val="99"/>
    <w:rsid w:val="00C61897"/>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1">
    <w:name w:val="Сетка таблицы1191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1">
    <w:name w:val="Сетка таблицы213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1">
    <w:name w:val="Сетка таблицы331111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1">
    <w:name w:val="Сетка таблицы34111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1">
    <w:name w:val="Сетка таблицы35111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a">
    <w:name w:val="Основной текст (2) + Полужирный"/>
    <w:rsid w:val="00C61897"/>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table" w:customStyle="1" w:styleId="3621">
    <w:name w:val="Сетка таблицы36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1">
    <w:name w:val="Сетка таблицы120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1">
    <w:name w:val="Сетка таблицы11102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Сетка таблицы214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1">
    <w:name w:val="Сетка таблицы37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Сетка таблицы43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Сетка таблицы73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
    <w:name w:val="Сетка таблицы83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
    <w:name w:val="Сетка таблицы133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
    <w:name w:val="Сетка таблицы93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
    <w:name w:val="Сетка таблицы143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
    <w:name w:val="Сетка таблицы103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
    <w:name w:val="Сетка таблицы153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1">
    <w:name w:val="Сетка таблицы163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1">
    <w:name w:val="Сетка таблицы173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1">
    <w:name w:val="Сетка таблицы183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1">
    <w:name w:val="Сетка таблицы193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1">
    <w:name w:val="Сетка таблицы203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1">
    <w:name w:val="Сетка таблицы1103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
    <w:name w:val="Сетка таблицы215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Сетка таблицы1113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
    <w:name w:val="Сетка таблицы223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
    <w:name w:val="Сетка таблицы1123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1">
    <w:name w:val="Сетка таблицы233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
    <w:name w:val="Сетка таблицы243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1">
    <w:name w:val="Сетка таблицы253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1">
    <w:name w:val="Сетка таблицы11332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1">
    <w:name w:val="Сетка таблицы263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1">
    <w:name w:val="Сетка таблицы11432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1">
    <w:name w:val="Сетка таблицы273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1">
    <w:name w:val="Сетка таблицы11522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1">
    <w:name w:val="Сетка таблицы282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1">
    <w:name w:val="Сетка таблицы11622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1">
    <w:name w:val="Сетка таблицы292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
    <w:name w:val="Сетка таблицы301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1">
    <w:name w:val="Сетка таблицы117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1">
    <w:name w:val="Сетка таблицы118121"/>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1">
    <w:name w:val="Сетка таблицы210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0">
    <w:name w:val="Сетка таблицы4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0">
    <w:name w:val="Сетка таблицы5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Сетка таблицы12112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0">
    <w:name w:val="Сетка таблицы8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етка таблицы13112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
    <w:name w:val="Сетка таблицы9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
    <w:name w:val="Сетка таблицы14112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
    <w:name w:val="Сетка таблицы10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
    <w:name w:val="Сетка таблицы15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
    <w:name w:val="Сетка таблицы16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
    <w:name w:val="Сетка таблицы17112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1">
    <w:name w:val="Сетка таблицы18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1">
    <w:name w:val="Сетка таблицы19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1">
    <w:name w:val="Сетка таблицы20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1">
    <w:name w:val="Сетка таблицы110112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0">
    <w:name w:val="Сетка таблицы21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0">
    <w:name w:val="Сетка таблицы111112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
    <w:name w:val="Сетка таблицы22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Сетка таблицы112112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1">
    <w:name w:val="Сетка таблицы23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
    <w:name w:val="Сетка таблицы24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1">
    <w:name w:val="Сетка таблицы25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1">
    <w:name w:val="Сетка таблицы1131121"/>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1">
    <w:name w:val="Сетка таблицы26112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1">
    <w:name w:val="Сетка таблицы1141121"/>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1">
    <w:name w:val="Сетка таблицы27112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1">
    <w:name w:val="Сетка таблицы2811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1">
    <w:name w:val="Сетка таблицы1151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1">
    <w:name w:val="Сетка таблицы116112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1">
    <w:name w:val="Сетка таблицы291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
    <w:name w:val="Сетка таблицы4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
    <w:name w:val="Сетка таблицы7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
    <w:name w:val="Сетка таблицы1221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
    <w:name w:val="Сетка таблицы8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1">
    <w:name w:val="Сетка таблицы1321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1">
    <w:name w:val="Сетка таблицы9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
    <w:name w:val="Сетка таблицы1421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1">
    <w:name w:val="Сетка таблицы10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1">
    <w:name w:val="Сетка таблицы15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1">
    <w:name w:val="Сетка таблицы16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1">
    <w:name w:val="Сетка таблицы1721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1">
    <w:name w:val="Сетка таблицы18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1">
    <w:name w:val="Сетка таблицы19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1">
    <w:name w:val="Сетка таблицы20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1">
    <w:name w:val="Сетка таблицы11021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
    <w:name w:val="Сетка таблицы21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
    <w:name w:val="Сетка таблицы11121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
    <w:name w:val="Сетка таблицы22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1">
    <w:name w:val="Сетка таблицы11221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1">
    <w:name w:val="Сетка таблицы23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1">
    <w:name w:val="Сетка таблицы24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1">
    <w:name w:val="Сетка таблицы25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1">
    <w:name w:val="Сетка таблицы113212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1">
    <w:name w:val="Сетка таблицы26212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1">
    <w:name w:val="Сетка таблицы114212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1">
    <w:name w:val="Сетка таблицы2721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Веб-таблица 1122"/>
    <w:basedOn w:val="a5"/>
    <w:next w:val="-1"/>
    <w:uiPriority w:val="99"/>
    <w:rsid w:val="00C61897"/>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2">
    <w:name w:val="Веб-таблица 2122"/>
    <w:basedOn w:val="a5"/>
    <w:next w:val="-21"/>
    <w:uiPriority w:val="99"/>
    <w:rsid w:val="00C61897"/>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2">
    <w:name w:val="Веб-таблица 3122"/>
    <w:basedOn w:val="a5"/>
    <w:next w:val="-3"/>
    <w:uiPriority w:val="99"/>
    <w:rsid w:val="00C61897"/>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23">
    <w:name w:val="Изысканная таблица122"/>
    <w:basedOn w:val="a5"/>
    <w:next w:val="affffffffff4"/>
    <w:uiPriority w:val="99"/>
    <w:rsid w:val="00C61897"/>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24">
    <w:name w:val="Изящная таблица 1122"/>
    <w:basedOn w:val="a5"/>
    <w:next w:val="1ffe"/>
    <w:uiPriority w:val="99"/>
    <w:rsid w:val="00C61897"/>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
    <w:name w:val="Изящная таблица 2122"/>
    <w:basedOn w:val="a5"/>
    <w:next w:val="2ff9"/>
    <w:uiPriority w:val="99"/>
    <w:rsid w:val="00C61897"/>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5">
    <w:name w:val="Классическая таблица 1122"/>
    <w:basedOn w:val="a5"/>
    <w:next w:val="1fff"/>
    <w:uiPriority w:val="99"/>
    <w:rsid w:val="00C61897"/>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2">
    <w:name w:val="Классическая таблица 2122"/>
    <w:basedOn w:val="a5"/>
    <w:next w:val="2ffa"/>
    <w:uiPriority w:val="99"/>
    <w:rsid w:val="00C61897"/>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1">
    <w:name w:val="Классическая таблица 3122"/>
    <w:basedOn w:val="a5"/>
    <w:next w:val="3f5"/>
    <w:uiPriority w:val="99"/>
    <w:rsid w:val="00C61897"/>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1">
    <w:name w:val="Классическая таблица 4122"/>
    <w:basedOn w:val="a5"/>
    <w:next w:val="4f"/>
    <w:uiPriority w:val="99"/>
    <w:rsid w:val="00C61897"/>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26">
    <w:name w:val="Объемная таблица 1122"/>
    <w:basedOn w:val="a5"/>
    <w:next w:val="1fff0"/>
    <w:uiPriority w:val="99"/>
    <w:rsid w:val="00C61897"/>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23">
    <w:name w:val="Объемная таблица 2122"/>
    <w:basedOn w:val="a5"/>
    <w:next w:val="2ffb"/>
    <w:uiPriority w:val="99"/>
    <w:rsid w:val="00C61897"/>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2">
    <w:name w:val="Объемная таблица 3122"/>
    <w:basedOn w:val="a5"/>
    <w:next w:val="3f6"/>
    <w:uiPriority w:val="99"/>
    <w:rsid w:val="00C61897"/>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7">
    <w:name w:val="Простая таблица 1122"/>
    <w:basedOn w:val="a5"/>
    <w:next w:val="1fff1"/>
    <w:uiPriority w:val="99"/>
    <w:rsid w:val="00C61897"/>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24">
    <w:name w:val="Простая таблица 2122"/>
    <w:basedOn w:val="a5"/>
    <w:next w:val="2ffc"/>
    <w:uiPriority w:val="99"/>
    <w:rsid w:val="00C61897"/>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23">
    <w:name w:val="Простая таблица 3122"/>
    <w:basedOn w:val="a5"/>
    <w:next w:val="3f7"/>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225">
    <w:name w:val="Сетка таблицы 2122"/>
    <w:basedOn w:val="a5"/>
    <w:next w:val="2ffd"/>
    <w:uiPriority w:val="99"/>
    <w:rsid w:val="00C61897"/>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24">
    <w:name w:val="Сетка таблицы 3122"/>
    <w:basedOn w:val="a5"/>
    <w:next w:val="3f8"/>
    <w:uiPriority w:val="99"/>
    <w:rsid w:val="00C61897"/>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22">
    <w:name w:val="Сетка таблицы 4122"/>
    <w:basedOn w:val="a5"/>
    <w:next w:val="4f0"/>
    <w:uiPriority w:val="99"/>
    <w:rsid w:val="00C61897"/>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0">
    <w:name w:val="Сетка таблицы 5122"/>
    <w:basedOn w:val="a5"/>
    <w:next w:val="5f"/>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0">
    <w:name w:val="Сетка таблицы 6122"/>
    <w:basedOn w:val="a5"/>
    <w:next w:val="69"/>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0">
    <w:name w:val="Сетка таблицы 7122"/>
    <w:basedOn w:val="a5"/>
    <w:next w:val="7b"/>
    <w:uiPriority w:val="99"/>
    <w:rsid w:val="00C61897"/>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2"/>
    <w:basedOn w:val="a5"/>
    <w:next w:val="8b"/>
    <w:uiPriority w:val="99"/>
    <w:rsid w:val="00C61897"/>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24">
    <w:name w:val="Современная таблица122"/>
    <w:basedOn w:val="a5"/>
    <w:next w:val="affffffffff5"/>
    <w:uiPriority w:val="99"/>
    <w:rsid w:val="00C61897"/>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25">
    <w:name w:val="Стандартная таблица122"/>
    <w:basedOn w:val="a5"/>
    <w:next w:val="affffffffff6"/>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28">
    <w:name w:val="Столбцы таблицы 1122"/>
    <w:basedOn w:val="a5"/>
    <w:next w:val="1fff2"/>
    <w:uiPriority w:val="99"/>
    <w:rsid w:val="00C61897"/>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6">
    <w:name w:val="Столбцы таблицы 2122"/>
    <w:basedOn w:val="a5"/>
    <w:next w:val="2ffe"/>
    <w:uiPriority w:val="99"/>
    <w:rsid w:val="00C61897"/>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5">
    <w:name w:val="Столбцы таблицы 3122"/>
    <w:basedOn w:val="a5"/>
    <w:next w:val="3f9"/>
    <w:uiPriority w:val="99"/>
    <w:rsid w:val="00C61897"/>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23">
    <w:name w:val="Столбцы таблицы 4122"/>
    <w:basedOn w:val="a5"/>
    <w:next w:val="4f1"/>
    <w:uiPriority w:val="99"/>
    <w:rsid w:val="00C61897"/>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1">
    <w:name w:val="Столбцы таблицы 5122"/>
    <w:basedOn w:val="a5"/>
    <w:next w:val="5f0"/>
    <w:uiPriority w:val="99"/>
    <w:rsid w:val="00C61897"/>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20">
    <w:name w:val="Таблица-список 1122"/>
    <w:basedOn w:val="a5"/>
    <w:next w:val="-10"/>
    <w:uiPriority w:val="99"/>
    <w:rsid w:val="00C61897"/>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0">
    <w:name w:val="Таблица-список 2122"/>
    <w:basedOn w:val="a5"/>
    <w:next w:val="-22"/>
    <w:uiPriority w:val="99"/>
    <w:rsid w:val="00C61897"/>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0">
    <w:name w:val="Таблица-список 3122"/>
    <w:basedOn w:val="a5"/>
    <w:next w:val="-30"/>
    <w:uiPriority w:val="99"/>
    <w:rsid w:val="00C61897"/>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2">
    <w:name w:val="Таблица-список 4122"/>
    <w:basedOn w:val="a5"/>
    <w:next w:val="-4"/>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2">
    <w:name w:val="Таблица-список 5122"/>
    <w:basedOn w:val="a5"/>
    <w:next w:val="-5"/>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2">
    <w:name w:val="Таблица-список 6122"/>
    <w:basedOn w:val="a5"/>
    <w:next w:val="-6"/>
    <w:uiPriority w:val="99"/>
    <w:rsid w:val="00C61897"/>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2">
    <w:name w:val="Таблица-список 7122"/>
    <w:basedOn w:val="a5"/>
    <w:next w:val="-7"/>
    <w:uiPriority w:val="99"/>
    <w:rsid w:val="00C61897"/>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5"/>
    <w:next w:val="-8"/>
    <w:uiPriority w:val="99"/>
    <w:rsid w:val="00C61897"/>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1e">
    <w:name w:val="Тема таблицы121"/>
    <w:basedOn w:val="a5"/>
    <w:next w:val="affffffffff7"/>
    <w:uiPriority w:val="99"/>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9">
    <w:name w:val="Цветная таблица 1122"/>
    <w:basedOn w:val="a5"/>
    <w:next w:val="1fff3"/>
    <w:uiPriority w:val="99"/>
    <w:rsid w:val="00C61897"/>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27">
    <w:name w:val="Цветная таблица 2122"/>
    <w:basedOn w:val="a5"/>
    <w:next w:val="2fff"/>
    <w:uiPriority w:val="99"/>
    <w:rsid w:val="00C61897"/>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26">
    <w:name w:val="Цветная таблица 3122"/>
    <w:basedOn w:val="a5"/>
    <w:next w:val="3fa"/>
    <w:uiPriority w:val="99"/>
    <w:rsid w:val="00C61897"/>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1">
    <w:name w:val="Сетка таблицы11912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
    <w:name w:val="Сетка таблицы21312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1">
    <w:name w:val="Сетка таблицы3322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1">
    <w:name w:val="Сетка таблицы3422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21">
    <w:name w:val="Сетка таблицы3522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1">
    <w:name w:val="Сетка таблицы36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1">
    <w:name w:val="Сетка таблицы120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1">
    <w:name w:val="Сетка таблицы111012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1">
    <w:name w:val="Сетка таблицы214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1">
    <w:name w:val="Сетка таблицы37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
    <w:name w:val="Сетка таблицы43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
    <w:name w:val="Сетка таблицы53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
    <w:name w:val="Сетка таблицы63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1">
    <w:name w:val="Сетка таблицы73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
    <w:name w:val="Сетка таблицы123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
    <w:name w:val="Сетка таблицы83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1">
    <w:name w:val="Сетка таблицы133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1">
    <w:name w:val="Сетка таблицы93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1">
    <w:name w:val="Сетка таблицы143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1">
    <w:name w:val="Сетка таблицы103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1">
    <w:name w:val="Сетка таблицы153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1">
    <w:name w:val="Сетка таблицы163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1">
    <w:name w:val="Сетка таблицы173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1">
    <w:name w:val="Сетка таблицы183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1">
    <w:name w:val="Сетка таблицы193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1">
    <w:name w:val="Сетка таблицы203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1">
    <w:name w:val="Сетка таблицы1103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1">
    <w:name w:val="Сетка таблицы215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1">
    <w:name w:val="Сетка таблицы1113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1">
    <w:name w:val="Сетка таблицы223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1">
    <w:name w:val="Сетка таблицы1123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1">
    <w:name w:val="Сетка таблицы233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1">
    <w:name w:val="Сетка таблицы243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1">
    <w:name w:val="Сетка таблицы253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1">
    <w:name w:val="Сетка таблицы113312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1">
    <w:name w:val="Сетка таблицы263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1">
    <w:name w:val="Сетка таблицы114312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1">
    <w:name w:val="Сетка таблицы273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1">
    <w:name w:val="Сетка таблицы115212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1">
    <w:name w:val="Сетка таблицы282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1">
    <w:name w:val="Сетка таблицы116212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1">
    <w:name w:val="Сетка таблицы292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1">
    <w:name w:val="Сетка таблицы301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1">
    <w:name w:val="Сетка таблицы117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1">
    <w:name w:val="Сетка таблицы118112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1">
    <w:name w:val="Сетка таблицы210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0">
    <w:name w:val="Сетка таблицы3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0">
    <w:name w:val="Сетка таблицы4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0">
    <w:name w:val="Сетка таблицы5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0">
    <w:name w:val="Сетка таблицы6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0">
    <w:name w:val="Сетка таблицы7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
    <w:name w:val="Сетка таблицы121112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0">
    <w:name w:val="Сетка таблицы8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
    <w:name w:val="Сетка таблицы131112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1">
    <w:name w:val="Сетка таблицы9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
    <w:name w:val="Сетка таблицы141112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1">
    <w:name w:val="Сетка таблицы10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1">
    <w:name w:val="Сетка таблицы15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1">
    <w:name w:val="Сетка таблицы16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1">
    <w:name w:val="Сетка таблицы171112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1">
    <w:name w:val="Сетка таблицы18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1">
    <w:name w:val="Сетка таблицы19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1">
    <w:name w:val="Сетка таблицы20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1">
    <w:name w:val="Сетка таблицы1101112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
    <w:name w:val="Сетка таблицы21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0">
    <w:name w:val="Сетка таблицы1111112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
    <w:name w:val="Сетка таблицы22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1">
    <w:name w:val="Сетка таблицы1121112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1">
    <w:name w:val="Сетка таблицы23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1">
    <w:name w:val="Сетка таблицы24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1">
    <w:name w:val="Сетка таблицы25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1">
    <w:name w:val="Сетка таблицы1131112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1">
    <w:name w:val="Сетка таблицы261112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1">
    <w:name w:val="Сетка таблицы1141112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1">
    <w:name w:val="Сетка таблицы271112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1">
    <w:name w:val="Сетка таблицы2811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1">
    <w:name w:val="Сетка таблицы1151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1">
    <w:name w:val="Сетка таблицы1161112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1">
    <w:name w:val="Сетка таблицы291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
    <w:name w:val="Сетка таблицы3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1">
    <w:name w:val="Сетка таблицы4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1">
    <w:name w:val="Сетка таблицы5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1">
    <w:name w:val="Сетка таблицы6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1">
    <w:name w:val="Сетка таблицы7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1">
    <w:name w:val="Сетка таблицы1221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1">
    <w:name w:val="Сетка таблицы8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1">
    <w:name w:val="Сетка таблицы1321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1">
    <w:name w:val="Сетка таблицы9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1">
    <w:name w:val="Сетка таблицы1421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1">
    <w:name w:val="Сетка таблицы10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1">
    <w:name w:val="Сетка таблицы15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1">
    <w:name w:val="Сетка таблицы16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1">
    <w:name w:val="Сетка таблицы1721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1">
    <w:name w:val="Сетка таблицы18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1">
    <w:name w:val="Сетка таблицы19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1">
    <w:name w:val="Сетка таблицы20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1">
    <w:name w:val="Сетка таблицы11021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1">
    <w:name w:val="Сетка таблицы21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1">
    <w:name w:val="Сетка таблицы11121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1">
    <w:name w:val="Сетка таблицы22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1">
    <w:name w:val="Сетка таблицы11221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1">
    <w:name w:val="Сетка таблицы23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1">
    <w:name w:val="Сетка таблицы24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1">
    <w:name w:val="Сетка таблицы25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1">
    <w:name w:val="Сетка таблицы1132112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1">
    <w:name w:val="Сетка таблицы262112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1">
    <w:name w:val="Сетка таблицы1142112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1">
    <w:name w:val="Сетка таблицы2721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Веб-таблица 11121"/>
    <w:basedOn w:val="a5"/>
    <w:next w:val="-1"/>
    <w:uiPriority w:val="99"/>
    <w:rsid w:val="00C61897"/>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21">
    <w:name w:val="Веб-таблица 21121"/>
    <w:basedOn w:val="a5"/>
    <w:next w:val="-21"/>
    <w:uiPriority w:val="99"/>
    <w:rsid w:val="00C61897"/>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21">
    <w:name w:val="Веб-таблица 31121"/>
    <w:basedOn w:val="a5"/>
    <w:next w:val="-3"/>
    <w:uiPriority w:val="99"/>
    <w:rsid w:val="00C61897"/>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21b">
    <w:name w:val="Изысканная таблица1121"/>
    <w:basedOn w:val="a5"/>
    <w:next w:val="affffffffff4"/>
    <w:uiPriority w:val="99"/>
    <w:rsid w:val="00C61897"/>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215">
    <w:name w:val="Изящная таблица 11121"/>
    <w:basedOn w:val="a5"/>
    <w:next w:val="1ffe"/>
    <w:uiPriority w:val="99"/>
    <w:rsid w:val="00C61897"/>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0">
    <w:name w:val="Изящная таблица 21121"/>
    <w:basedOn w:val="a5"/>
    <w:next w:val="2ff9"/>
    <w:uiPriority w:val="99"/>
    <w:rsid w:val="00C61897"/>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16">
    <w:name w:val="Классическая таблица 11121"/>
    <w:basedOn w:val="a5"/>
    <w:next w:val="1fff"/>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1">
    <w:name w:val="Классическая таблица 21121"/>
    <w:basedOn w:val="a5"/>
    <w:next w:val="2ffa"/>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11">
    <w:name w:val="Классическая таблица 31121"/>
    <w:basedOn w:val="a5"/>
    <w:next w:val="3f5"/>
    <w:uiPriority w:val="99"/>
    <w:rsid w:val="00C61897"/>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11">
    <w:name w:val="Классическая таблица 41121"/>
    <w:basedOn w:val="a5"/>
    <w:next w:val="4f"/>
    <w:uiPriority w:val="99"/>
    <w:rsid w:val="00C61897"/>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217">
    <w:name w:val="Объемная таблица 11121"/>
    <w:basedOn w:val="a5"/>
    <w:next w:val="1fff0"/>
    <w:uiPriority w:val="99"/>
    <w:rsid w:val="00C61897"/>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12">
    <w:name w:val="Объемная таблица 21121"/>
    <w:basedOn w:val="a5"/>
    <w:next w:val="2ffb"/>
    <w:uiPriority w:val="99"/>
    <w:rsid w:val="00C61897"/>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2">
    <w:name w:val="Объемная таблица 31121"/>
    <w:basedOn w:val="a5"/>
    <w:next w:val="3f6"/>
    <w:uiPriority w:val="99"/>
    <w:rsid w:val="00C61897"/>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18">
    <w:name w:val="Простая таблица 11121"/>
    <w:basedOn w:val="a5"/>
    <w:next w:val="1fff1"/>
    <w:uiPriority w:val="99"/>
    <w:rsid w:val="00C61897"/>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213">
    <w:name w:val="Простая таблица 21121"/>
    <w:basedOn w:val="a5"/>
    <w:next w:val="2ffc"/>
    <w:uiPriority w:val="99"/>
    <w:rsid w:val="00C61897"/>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213">
    <w:name w:val="Простая таблица 31121"/>
    <w:basedOn w:val="a5"/>
    <w:next w:val="3f7"/>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219">
    <w:name w:val="Сетка таблицы 11121"/>
    <w:basedOn w:val="a5"/>
    <w:next w:val="1b"/>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214">
    <w:name w:val="Сетка таблицы 21121"/>
    <w:basedOn w:val="a5"/>
    <w:next w:val="2ffd"/>
    <w:uiPriority w:val="99"/>
    <w:rsid w:val="00C61897"/>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214">
    <w:name w:val="Сетка таблицы 31121"/>
    <w:basedOn w:val="a5"/>
    <w:next w:val="3f8"/>
    <w:uiPriority w:val="99"/>
    <w:rsid w:val="00C61897"/>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212">
    <w:name w:val="Сетка таблицы 41121"/>
    <w:basedOn w:val="a5"/>
    <w:next w:val="4f0"/>
    <w:uiPriority w:val="99"/>
    <w:rsid w:val="00C61897"/>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11">
    <w:name w:val="Сетка таблицы 51121"/>
    <w:basedOn w:val="a5"/>
    <w:next w:val="5f"/>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10">
    <w:name w:val="Сетка таблицы 61121"/>
    <w:basedOn w:val="a5"/>
    <w:next w:val="69"/>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10">
    <w:name w:val="Сетка таблицы 71121"/>
    <w:basedOn w:val="a5"/>
    <w:next w:val="7b"/>
    <w:uiPriority w:val="99"/>
    <w:rsid w:val="00C61897"/>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211">
    <w:name w:val="Сетка таблицы 81121"/>
    <w:basedOn w:val="a5"/>
    <w:next w:val="8b"/>
    <w:uiPriority w:val="99"/>
    <w:rsid w:val="00C61897"/>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1c">
    <w:name w:val="Современная таблица1121"/>
    <w:basedOn w:val="a5"/>
    <w:next w:val="affffffffff5"/>
    <w:uiPriority w:val="99"/>
    <w:rsid w:val="00C61897"/>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1d">
    <w:name w:val="Стандартная таблица1121"/>
    <w:basedOn w:val="a5"/>
    <w:next w:val="affffffffff6"/>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21a">
    <w:name w:val="Столбцы таблицы 11121"/>
    <w:basedOn w:val="a5"/>
    <w:next w:val="1fff2"/>
    <w:uiPriority w:val="99"/>
    <w:rsid w:val="00C61897"/>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5">
    <w:name w:val="Столбцы таблицы 21121"/>
    <w:basedOn w:val="a5"/>
    <w:next w:val="2ffe"/>
    <w:uiPriority w:val="99"/>
    <w:rsid w:val="00C61897"/>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5">
    <w:name w:val="Столбцы таблицы 31121"/>
    <w:basedOn w:val="a5"/>
    <w:next w:val="3f9"/>
    <w:uiPriority w:val="99"/>
    <w:rsid w:val="00C61897"/>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213">
    <w:name w:val="Столбцы таблицы 41121"/>
    <w:basedOn w:val="a5"/>
    <w:next w:val="4f1"/>
    <w:uiPriority w:val="99"/>
    <w:rsid w:val="00C61897"/>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212">
    <w:name w:val="Столбцы таблицы 51121"/>
    <w:basedOn w:val="a5"/>
    <w:next w:val="5f0"/>
    <w:uiPriority w:val="99"/>
    <w:rsid w:val="00C61897"/>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210">
    <w:name w:val="Таблица-список 11121"/>
    <w:basedOn w:val="a5"/>
    <w:next w:val="-10"/>
    <w:uiPriority w:val="99"/>
    <w:rsid w:val="00C61897"/>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0">
    <w:name w:val="Таблица-список 21121"/>
    <w:basedOn w:val="a5"/>
    <w:next w:val="-22"/>
    <w:uiPriority w:val="99"/>
    <w:rsid w:val="00C61897"/>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0">
    <w:name w:val="Таблица-список 31121"/>
    <w:basedOn w:val="a5"/>
    <w:next w:val="-30"/>
    <w:uiPriority w:val="99"/>
    <w:rsid w:val="00C61897"/>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21">
    <w:name w:val="Таблица-список 41121"/>
    <w:basedOn w:val="a5"/>
    <w:next w:val="-4"/>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1">
    <w:name w:val="Таблица-список 51121"/>
    <w:basedOn w:val="a5"/>
    <w:next w:val="-5"/>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21">
    <w:name w:val="Таблица-список 61121"/>
    <w:basedOn w:val="a5"/>
    <w:next w:val="-6"/>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21">
    <w:name w:val="Таблица-список 71121"/>
    <w:basedOn w:val="a5"/>
    <w:next w:val="-7"/>
    <w:uiPriority w:val="99"/>
    <w:rsid w:val="00C61897"/>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21">
    <w:name w:val="Таблица-список 81121"/>
    <w:basedOn w:val="a5"/>
    <w:next w:val="-8"/>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21e">
    <w:name w:val="Тема таблицы1121"/>
    <w:basedOn w:val="a5"/>
    <w:next w:val="affffffffff7"/>
    <w:uiPriority w:val="9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b">
    <w:name w:val="Цветная таблица 11121"/>
    <w:basedOn w:val="a5"/>
    <w:next w:val="1fff3"/>
    <w:uiPriority w:val="99"/>
    <w:rsid w:val="00C61897"/>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216">
    <w:name w:val="Цветная таблица 21121"/>
    <w:basedOn w:val="a5"/>
    <w:next w:val="2fff"/>
    <w:uiPriority w:val="99"/>
    <w:rsid w:val="00C61897"/>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216">
    <w:name w:val="Цветная таблица 31121"/>
    <w:basedOn w:val="a5"/>
    <w:next w:val="3fa"/>
    <w:uiPriority w:val="99"/>
    <w:rsid w:val="00C61897"/>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21">
    <w:name w:val="Сетка таблицы119112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1">
    <w:name w:val="Сетка таблицы213112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1">
    <w:name w:val="Сетка таблицы33112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1">
    <w:name w:val="Сетка таблицы34112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1">
    <w:name w:val="Сетка таблицы35112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5"/>
    <w:next w:val="af4"/>
    <w:rsid w:val="00C6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11">
    <w:name w:val="Сетка таблицы36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11">
    <w:name w:val="Сетка таблицы120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11">
    <w:name w:val="Сетка таблицы111021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1">
    <w:name w:val="Сетка таблицы214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11">
    <w:name w:val="Сетка таблицы37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1">
    <w:name w:val="Сетка таблицы43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1">
    <w:name w:val="Сетка таблицы53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1">
    <w:name w:val="Сетка таблицы63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1">
    <w:name w:val="Сетка таблицы73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1">
    <w:name w:val="Сетка таблицы123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1">
    <w:name w:val="Сетка таблицы83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1">
    <w:name w:val="Сетка таблицы133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1">
    <w:name w:val="Сетка таблицы93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1">
    <w:name w:val="Сетка таблицы143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1">
    <w:name w:val="Сетка таблицы103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1">
    <w:name w:val="Сетка таблицы153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11">
    <w:name w:val="Сетка таблицы163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11">
    <w:name w:val="Сетка таблицы173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11">
    <w:name w:val="Сетка таблицы183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11">
    <w:name w:val="Сетка таблицы193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11">
    <w:name w:val="Сетка таблицы203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11">
    <w:name w:val="Сетка таблицы1103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1">
    <w:name w:val="Сетка таблицы215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1">
    <w:name w:val="Сетка таблицы1113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1">
    <w:name w:val="Сетка таблицы223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1">
    <w:name w:val="Сетка таблицы1123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11">
    <w:name w:val="Сетка таблицы233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1">
    <w:name w:val="Сетка таблицы243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11">
    <w:name w:val="Сетка таблицы253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11">
    <w:name w:val="Сетка таблицы113321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11">
    <w:name w:val="Сетка таблицы263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11">
    <w:name w:val="Сетка таблицы114321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11">
    <w:name w:val="Сетка таблицы273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11">
    <w:name w:val="Сетка таблицы115221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11">
    <w:name w:val="Сетка таблицы282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11">
    <w:name w:val="Сетка таблицы116221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11">
    <w:name w:val="Сетка таблицы292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1">
    <w:name w:val="Сетка таблицы301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11">
    <w:name w:val="Сетка таблицы117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11">
    <w:name w:val="Сетка таблицы1181211"/>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11">
    <w:name w:val="Сетка таблицы210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0">
    <w:name w:val="Сетка таблицы3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0">
    <w:name w:val="Сетка таблицы4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10">
    <w:name w:val="Сетка таблицы5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1">
    <w:name w:val="Сетка таблицы6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
    <w:name w:val="Сетка таблицы7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1">
    <w:name w:val="Сетка таблицы121121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10">
    <w:name w:val="Сетка таблицы8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1">
    <w:name w:val="Сетка таблицы131121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1">
    <w:name w:val="Сетка таблицы9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1">
    <w:name w:val="Сетка таблицы141121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1">
    <w:name w:val="Сетка таблицы10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1">
    <w:name w:val="Сетка таблицы15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1">
    <w:name w:val="Сетка таблицы16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1">
    <w:name w:val="Сетка таблицы171121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11">
    <w:name w:val="Сетка таблицы18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11">
    <w:name w:val="Сетка таблицы19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11">
    <w:name w:val="Сетка таблицы20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11">
    <w:name w:val="Сетка таблицы1101121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1">
    <w:name w:val="Сетка таблицы21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1">
    <w:name w:val="Сетка таблицы1111121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1">
    <w:name w:val="Сетка таблицы22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1">
    <w:name w:val="Сетка таблицы1121121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11">
    <w:name w:val="Сетка таблицы23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1">
    <w:name w:val="Сетка таблицы24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11">
    <w:name w:val="Сетка таблицы25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11">
    <w:name w:val="Сетка таблицы11311211"/>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11">
    <w:name w:val="Сетка таблицы261121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11">
    <w:name w:val="Сетка таблицы11411211"/>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11">
    <w:name w:val="Сетка таблицы271121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11">
    <w:name w:val="Сетка таблицы2811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11">
    <w:name w:val="Сетка таблицы1151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11">
    <w:name w:val="Сетка таблицы1161121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11">
    <w:name w:val="Сетка таблицы291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1">
    <w:name w:val="Сетка таблицы3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1">
    <w:name w:val="Сетка таблицы4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1">
    <w:name w:val="Сетка таблицы5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1">
    <w:name w:val="Сетка таблицы6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1">
    <w:name w:val="Сетка таблицы7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1">
    <w:name w:val="Сетка таблицы1221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1">
    <w:name w:val="Сетка таблицы8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11">
    <w:name w:val="Сетка таблицы1321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11">
    <w:name w:val="Сетка таблицы9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1">
    <w:name w:val="Сетка таблицы1421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11">
    <w:name w:val="Сетка таблицы10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11">
    <w:name w:val="Сетка таблицы15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11">
    <w:name w:val="Сетка таблицы16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11">
    <w:name w:val="Сетка таблицы1721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11">
    <w:name w:val="Сетка таблицы18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11">
    <w:name w:val="Сетка таблицы19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11">
    <w:name w:val="Сетка таблицы20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11">
    <w:name w:val="Сетка таблицы11021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1">
    <w:name w:val="Сетка таблицы21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1">
    <w:name w:val="Сетка таблицы11121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1">
    <w:name w:val="Сетка таблицы22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11">
    <w:name w:val="Сетка таблицы11221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11">
    <w:name w:val="Сетка таблицы23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11">
    <w:name w:val="Сетка таблицы24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11">
    <w:name w:val="Сетка таблицы25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11">
    <w:name w:val="Сетка таблицы1132121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11">
    <w:name w:val="Сетка таблицы262121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11">
    <w:name w:val="Сетка таблицы1142121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11">
    <w:name w:val="Сетка таблицы2721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Веб-таблица 11211"/>
    <w:basedOn w:val="a5"/>
    <w:next w:val="-1"/>
    <w:uiPriority w:val="99"/>
    <w:rsid w:val="00C61897"/>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11">
    <w:name w:val="Веб-таблица 21211"/>
    <w:basedOn w:val="a5"/>
    <w:next w:val="-21"/>
    <w:uiPriority w:val="99"/>
    <w:rsid w:val="00C61897"/>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1">
    <w:name w:val="Веб-таблица 31211"/>
    <w:basedOn w:val="a5"/>
    <w:next w:val="-3"/>
    <w:uiPriority w:val="99"/>
    <w:rsid w:val="00C61897"/>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115">
    <w:name w:val="Изысканная таблица1211"/>
    <w:basedOn w:val="a5"/>
    <w:next w:val="affffffffff4"/>
    <w:uiPriority w:val="99"/>
    <w:rsid w:val="00C61897"/>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115">
    <w:name w:val="Изящная таблица 11211"/>
    <w:basedOn w:val="a5"/>
    <w:next w:val="1ffe"/>
    <w:uiPriority w:val="99"/>
    <w:rsid w:val="00C61897"/>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4">
    <w:name w:val="Изящная таблица 21211"/>
    <w:basedOn w:val="a5"/>
    <w:next w:val="2ff9"/>
    <w:uiPriority w:val="99"/>
    <w:rsid w:val="00C61897"/>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16">
    <w:name w:val="Классическая таблица 11211"/>
    <w:basedOn w:val="a5"/>
    <w:next w:val="1fff"/>
    <w:uiPriority w:val="99"/>
    <w:rsid w:val="00C61897"/>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5">
    <w:name w:val="Классическая таблица 21211"/>
    <w:basedOn w:val="a5"/>
    <w:next w:val="2ffa"/>
    <w:uiPriority w:val="99"/>
    <w:rsid w:val="00C61897"/>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110">
    <w:name w:val="Классическая таблица 31211"/>
    <w:basedOn w:val="a5"/>
    <w:next w:val="3f5"/>
    <w:uiPriority w:val="99"/>
    <w:rsid w:val="00C61897"/>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110">
    <w:name w:val="Классическая таблица 41211"/>
    <w:basedOn w:val="a5"/>
    <w:next w:val="4f"/>
    <w:uiPriority w:val="99"/>
    <w:rsid w:val="00C61897"/>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117">
    <w:name w:val="Объемная таблица 11211"/>
    <w:basedOn w:val="a5"/>
    <w:next w:val="1fff0"/>
    <w:uiPriority w:val="99"/>
    <w:rsid w:val="00C61897"/>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16">
    <w:name w:val="Объемная таблица 21211"/>
    <w:basedOn w:val="a5"/>
    <w:next w:val="2ffb"/>
    <w:uiPriority w:val="99"/>
    <w:rsid w:val="00C61897"/>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1">
    <w:name w:val="Объемная таблица 31211"/>
    <w:basedOn w:val="a5"/>
    <w:next w:val="3f6"/>
    <w:uiPriority w:val="99"/>
    <w:rsid w:val="00C61897"/>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18">
    <w:name w:val="Простая таблица 11211"/>
    <w:basedOn w:val="a5"/>
    <w:next w:val="1fff1"/>
    <w:uiPriority w:val="99"/>
    <w:rsid w:val="00C61897"/>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117">
    <w:name w:val="Простая таблица 21211"/>
    <w:basedOn w:val="a5"/>
    <w:next w:val="2ffc"/>
    <w:uiPriority w:val="99"/>
    <w:rsid w:val="00C61897"/>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112">
    <w:name w:val="Простая таблица 31211"/>
    <w:basedOn w:val="a5"/>
    <w:next w:val="3f7"/>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119">
    <w:name w:val="Сетка таблицы 11211"/>
    <w:basedOn w:val="a5"/>
    <w:next w:val="1b"/>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118">
    <w:name w:val="Сетка таблицы 21211"/>
    <w:basedOn w:val="a5"/>
    <w:next w:val="2ffd"/>
    <w:uiPriority w:val="99"/>
    <w:rsid w:val="00C61897"/>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113">
    <w:name w:val="Сетка таблицы 31211"/>
    <w:basedOn w:val="a5"/>
    <w:next w:val="3f8"/>
    <w:uiPriority w:val="99"/>
    <w:rsid w:val="00C61897"/>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111">
    <w:name w:val="Сетка таблицы 41211"/>
    <w:basedOn w:val="a5"/>
    <w:next w:val="4f0"/>
    <w:uiPriority w:val="99"/>
    <w:rsid w:val="00C61897"/>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110">
    <w:name w:val="Сетка таблицы 51211"/>
    <w:basedOn w:val="a5"/>
    <w:next w:val="5f"/>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11">
    <w:name w:val="Сетка таблицы 61211"/>
    <w:basedOn w:val="a5"/>
    <w:next w:val="69"/>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11">
    <w:name w:val="Сетка таблицы 71211"/>
    <w:basedOn w:val="a5"/>
    <w:next w:val="7b"/>
    <w:uiPriority w:val="99"/>
    <w:rsid w:val="00C61897"/>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11">
    <w:name w:val="Сетка таблицы 81211"/>
    <w:basedOn w:val="a5"/>
    <w:next w:val="8b"/>
    <w:uiPriority w:val="99"/>
    <w:rsid w:val="00C61897"/>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116">
    <w:name w:val="Современная таблица1211"/>
    <w:basedOn w:val="a5"/>
    <w:next w:val="affffffffff5"/>
    <w:uiPriority w:val="99"/>
    <w:rsid w:val="00C61897"/>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117">
    <w:name w:val="Стандартная таблица1211"/>
    <w:basedOn w:val="a5"/>
    <w:next w:val="affffffffff6"/>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11a">
    <w:name w:val="Столбцы таблицы 11211"/>
    <w:basedOn w:val="a5"/>
    <w:next w:val="1fff2"/>
    <w:uiPriority w:val="99"/>
    <w:rsid w:val="00C61897"/>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9">
    <w:name w:val="Столбцы таблицы 21211"/>
    <w:basedOn w:val="a5"/>
    <w:next w:val="2ffe"/>
    <w:uiPriority w:val="99"/>
    <w:rsid w:val="00C61897"/>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4">
    <w:name w:val="Столбцы таблицы 31211"/>
    <w:basedOn w:val="a5"/>
    <w:next w:val="3f9"/>
    <w:uiPriority w:val="99"/>
    <w:rsid w:val="00C61897"/>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112">
    <w:name w:val="Столбцы таблицы 41211"/>
    <w:basedOn w:val="a5"/>
    <w:next w:val="4f1"/>
    <w:uiPriority w:val="99"/>
    <w:rsid w:val="00C61897"/>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111">
    <w:name w:val="Столбцы таблицы 51211"/>
    <w:basedOn w:val="a5"/>
    <w:next w:val="5f0"/>
    <w:uiPriority w:val="99"/>
    <w:rsid w:val="00C61897"/>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110">
    <w:name w:val="Таблица-список 11211"/>
    <w:basedOn w:val="a5"/>
    <w:next w:val="-10"/>
    <w:uiPriority w:val="99"/>
    <w:rsid w:val="00C61897"/>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0">
    <w:name w:val="Таблица-список 21211"/>
    <w:basedOn w:val="a5"/>
    <w:next w:val="-22"/>
    <w:uiPriority w:val="99"/>
    <w:rsid w:val="00C61897"/>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0">
    <w:name w:val="Таблица-список 31211"/>
    <w:basedOn w:val="a5"/>
    <w:next w:val="-30"/>
    <w:uiPriority w:val="99"/>
    <w:rsid w:val="00C61897"/>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11">
    <w:name w:val="Таблица-список 41211"/>
    <w:basedOn w:val="a5"/>
    <w:next w:val="-4"/>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1">
    <w:name w:val="Таблица-список 51211"/>
    <w:basedOn w:val="a5"/>
    <w:next w:val="-5"/>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11">
    <w:name w:val="Таблица-список 61211"/>
    <w:basedOn w:val="a5"/>
    <w:next w:val="-6"/>
    <w:uiPriority w:val="99"/>
    <w:rsid w:val="00C61897"/>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11">
    <w:name w:val="Таблица-список 71211"/>
    <w:basedOn w:val="a5"/>
    <w:next w:val="-7"/>
    <w:uiPriority w:val="99"/>
    <w:rsid w:val="00C61897"/>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11">
    <w:name w:val="Таблица-список 81211"/>
    <w:basedOn w:val="a5"/>
    <w:next w:val="-8"/>
    <w:uiPriority w:val="99"/>
    <w:rsid w:val="00C61897"/>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118">
    <w:name w:val="Тема таблицы1211"/>
    <w:basedOn w:val="a5"/>
    <w:next w:val="affffffffff7"/>
    <w:uiPriority w:val="99"/>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b">
    <w:name w:val="Цветная таблица 11211"/>
    <w:basedOn w:val="a5"/>
    <w:next w:val="1fff3"/>
    <w:uiPriority w:val="99"/>
    <w:rsid w:val="00C61897"/>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11a">
    <w:name w:val="Цветная таблица 21211"/>
    <w:basedOn w:val="a5"/>
    <w:next w:val="2fff"/>
    <w:uiPriority w:val="99"/>
    <w:rsid w:val="00C61897"/>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115">
    <w:name w:val="Цветная таблица 31211"/>
    <w:basedOn w:val="a5"/>
    <w:next w:val="3fa"/>
    <w:uiPriority w:val="99"/>
    <w:rsid w:val="00C61897"/>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11">
    <w:name w:val="Сетка таблицы119121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1">
    <w:name w:val="Сетка таблицы213121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1">
    <w:name w:val="Сетка таблицы36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11">
    <w:name w:val="Сетка таблицы120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11">
    <w:name w:val="Сетка таблицы11101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1">
    <w:name w:val="Сетка таблицы214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11">
    <w:name w:val="Сетка таблицы37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1">
    <w:name w:val="Сетка таблицы43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11">
    <w:name w:val="Сетка таблицы53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1">
    <w:name w:val="Сетка таблицы63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1">
    <w:name w:val="Сетка таблицы73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1">
    <w:name w:val="Сетка таблицы123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1">
    <w:name w:val="Сетка таблицы83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11">
    <w:name w:val="Сетка таблицы1331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1">
    <w:name w:val="Сетка таблицы93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11">
    <w:name w:val="Сетка таблицы143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1">
    <w:name w:val="Сетка таблицы103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11">
    <w:name w:val="Сетка таблицы153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11">
    <w:name w:val="Сетка таблицы163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11">
    <w:name w:val="Сетка таблицы173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11">
    <w:name w:val="Сетка таблицы183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11">
    <w:name w:val="Сетка таблицы193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11">
    <w:name w:val="Сетка таблицы203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11">
    <w:name w:val="Сетка таблицы1103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11">
    <w:name w:val="Сетка таблицы215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11">
    <w:name w:val="Сетка таблицы1113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11">
    <w:name w:val="Сетка таблицы223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1">
    <w:name w:val="Сетка таблицы1123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11">
    <w:name w:val="Сетка таблицы233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11">
    <w:name w:val="Сетка таблицы243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11">
    <w:name w:val="Сетка таблицы253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11">
    <w:name w:val="Сетка таблицы11331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11">
    <w:name w:val="Сетка таблицы263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11">
    <w:name w:val="Сетка таблицы11431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11">
    <w:name w:val="Сетка таблицы273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11">
    <w:name w:val="Сетка таблицы11521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11">
    <w:name w:val="Сетка таблицы282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11">
    <w:name w:val="Сетка таблицы11621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11">
    <w:name w:val="Сетка таблицы292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1">
    <w:name w:val="Сетка таблицы301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11">
    <w:name w:val="Сетка таблицы117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11">
    <w:name w:val="Сетка таблицы118111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11">
    <w:name w:val="Сетка таблицы210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1">
    <w:name w:val="Сетка таблицы31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1">
    <w:name w:val="Сетка таблицы41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1">
    <w:name w:val="Сетка таблицы51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
    <w:name w:val="Сетка таблицы6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1">
    <w:name w:val="Сетка таблицы1211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1">
    <w:name w:val="Сетка таблицы8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1">
    <w:name w:val="Сетка таблицы13111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1">
    <w:name w:val="Сетка таблицы9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1">
    <w:name w:val="Сетка таблицы1411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1">
    <w:name w:val="Сетка таблицы101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1">
    <w:name w:val="Сетка таблицы15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1">
    <w:name w:val="Сетка таблицы16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11">
    <w:name w:val="Сетка таблицы1711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11">
    <w:name w:val="Сетка таблицы18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11">
    <w:name w:val="Сетка таблицы19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11">
    <w:name w:val="Сетка таблицы20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11">
    <w:name w:val="Сетка таблицы11011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1">
    <w:name w:val="Сетка таблицы21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1">
    <w:name w:val="Сетка таблицы22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11">
    <w:name w:val="Сетка таблицы11211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11">
    <w:name w:val="Сетка таблицы23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11">
    <w:name w:val="Сетка таблицы24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11">
    <w:name w:val="Сетка таблицы25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11">
    <w:name w:val="Сетка таблицы1131111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11">
    <w:name w:val="Сетка таблицы261111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11">
    <w:name w:val="Сетка таблицы1141111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11">
    <w:name w:val="Сетка таблицы271111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11">
    <w:name w:val="Сетка таблицы2811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11">
    <w:name w:val="Сетка таблицы1151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11">
    <w:name w:val="Сетка таблицы116111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11">
    <w:name w:val="Сетка таблицы291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1">
    <w:name w:val="Сетка таблицы3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11">
    <w:name w:val="Сетка таблицы421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1">
    <w:name w:val="Сетка таблицы521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Сетка таблицы6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
    <w:name w:val="Сетка таблицы7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11">
    <w:name w:val="Сетка таблицы1221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1">
    <w:name w:val="Сетка таблицы8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11">
    <w:name w:val="Сетка таблицы13211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11">
    <w:name w:val="Сетка таблицы9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11">
    <w:name w:val="Сетка таблицы1421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11">
    <w:name w:val="Сетка таблицы10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11">
    <w:name w:val="Сетка таблицы15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11">
    <w:name w:val="Сетка таблицы16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11">
    <w:name w:val="Сетка таблицы1721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11">
    <w:name w:val="Сетка таблицы18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11">
    <w:name w:val="Сетка таблицы19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11">
    <w:name w:val="Сетка таблицы20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11">
    <w:name w:val="Сетка таблицы11021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1">
    <w:name w:val="Сетка таблицы21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11">
    <w:name w:val="Сетка таблицы11121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11">
    <w:name w:val="Сетка таблицы22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11">
    <w:name w:val="Сетка таблицы11221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11">
    <w:name w:val="Сетка таблицы23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11">
    <w:name w:val="Сетка таблицы24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11">
    <w:name w:val="Сетка таблицы25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11">
    <w:name w:val="Сетка таблицы113211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11">
    <w:name w:val="Сетка таблицы26211111"/>
    <w:basedOn w:val="a5"/>
    <w:next w:val="af4"/>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11">
    <w:name w:val="Сетка таблицы114211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11">
    <w:name w:val="Сетка таблицы2721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Веб-таблица 111111"/>
    <w:basedOn w:val="a5"/>
    <w:next w:val="-1"/>
    <w:uiPriority w:val="99"/>
    <w:rsid w:val="00C61897"/>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110">
    <w:name w:val="Веб-таблица 211111"/>
    <w:basedOn w:val="a5"/>
    <w:next w:val="-21"/>
    <w:uiPriority w:val="99"/>
    <w:rsid w:val="00C61897"/>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11">
    <w:name w:val="Веб-таблица 311111"/>
    <w:basedOn w:val="a5"/>
    <w:next w:val="-3"/>
    <w:uiPriority w:val="99"/>
    <w:rsid w:val="00C61897"/>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11a">
    <w:name w:val="Изысканная таблица11111"/>
    <w:basedOn w:val="a5"/>
    <w:next w:val="affffffffff4"/>
    <w:uiPriority w:val="99"/>
    <w:rsid w:val="00C61897"/>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115">
    <w:name w:val="Изящная таблица 111111"/>
    <w:basedOn w:val="a5"/>
    <w:next w:val="1ffe"/>
    <w:uiPriority w:val="99"/>
    <w:rsid w:val="00C61897"/>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2">
    <w:name w:val="Изящная таблица 211111"/>
    <w:basedOn w:val="a5"/>
    <w:next w:val="2ff9"/>
    <w:uiPriority w:val="99"/>
    <w:rsid w:val="00C61897"/>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116">
    <w:name w:val="Классическая таблица 111111"/>
    <w:basedOn w:val="a5"/>
    <w:next w:val="1fff"/>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3">
    <w:name w:val="Классическая таблица 211111"/>
    <w:basedOn w:val="a5"/>
    <w:next w:val="2ffa"/>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112">
    <w:name w:val="Классическая таблица 311111"/>
    <w:basedOn w:val="a5"/>
    <w:next w:val="3f5"/>
    <w:uiPriority w:val="99"/>
    <w:rsid w:val="00C61897"/>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112">
    <w:name w:val="Классическая таблица 411111"/>
    <w:basedOn w:val="a5"/>
    <w:next w:val="4f"/>
    <w:uiPriority w:val="99"/>
    <w:rsid w:val="00C61897"/>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117">
    <w:name w:val="Объемная таблица 111111"/>
    <w:basedOn w:val="a5"/>
    <w:next w:val="1fff0"/>
    <w:uiPriority w:val="99"/>
    <w:rsid w:val="00C61897"/>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14">
    <w:name w:val="Объемная таблица 211111"/>
    <w:basedOn w:val="a5"/>
    <w:next w:val="2ffb"/>
    <w:uiPriority w:val="99"/>
    <w:rsid w:val="00C61897"/>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3">
    <w:name w:val="Объемная таблица 311111"/>
    <w:basedOn w:val="a5"/>
    <w:next w:val="3f6"/>
    <w:uiPriority w:val="99"/>
    <w:rsid w:val="00C61897"/>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118">
    <w:name w:val="Простая таблица 111111"/>
    <w:basedOn w:val="a5"/>
    <w:next w:val="1fff1"/>
    <w:uiPriority w:val="99"/>
    <w:rsid w:val="00C61897"/>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115">
    <w:name w:val="Простая таблица 211111"/>
    <w:basedOn w:val="a5"/>
    <w:next w:val="2ffc"/>
    <w:uiPriority w:val="99"/>
    <w:rsid w:val="00C61897"/>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114">
    <w:name w:val="Простая таблица 311111"/>
    <w:basedOn w:val="a5"/>
    <w:next w:val="3f7"/>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1112">
    <w:name w:val="Сетка таблицы 1111111"/>
    <w:basedOn w:val="a5"/>
    <w:next w:val="1b"/>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116">
    <w:name w:val="Сетка таблицы 211111"/>
    <w:basedOn w:val="a5"/>
    <w:next w:val="2ffd"/>
    <w:uiPriority w:val="99"/>
    <w:rsid w:val="00C61897"/>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115">
    <w:name w:val="Сетка таблицы 311111"/>
    <w:basedOn w:val="a5"/>
    <w:next w:val="3f8"/>
    <w:uiPriority w:val="99"/>
    <w:rsid w:val="00C61897"/>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113">
    <w:name w:val="Сетка таблицы 411111"/>
    <w:basedOn w:val="a5"/>
    <w:next w:val="4f0"/>
    <w:uiPriority w:val="99"/>
    <w:rsid w:val="00C61897"/>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110">
    <w:name w:val="Сетка таблицы 511111"/>
    <w:basedOn w:val="a5"/>
    <w:next w:val="5f"/>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112">
    <w:name w:val="Сетка таблицы 611111"/>
    <w:basedOn w:val="a5"/>
    <w:next w:val="69"/>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112">
    <w:name w:val="Сетка таблицы 711111"/>
    <w:basedOn w:val="a5"/>
    <w:next w:val="7b"/>
    <w:uiPriority w:val="99"/>
    <w:rsid w:val="00C61897"/>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112">
    <w:name w:val="Сетка таблицы 811111"/>
    <w:basedOn w:val="a5"/>
    <w:next w:val="8b"/>
    <w:uiPriority w:val="99"/>
    <w:rsid w:val="00C61897"/>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11b">
    <w:name w:val="Современная таблица11111"/>
    <w:basedOn w:val="a5"/>
    <w:next w:val="affffffffff5"/>
    <w:uiPriority w:val="99"/>
    <w:rsid w:val="00C61897"/>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11c">
    <w:name w:val="Стандартная таблица11111"/>
    <w:basedOn w:val="a5"/>
    <w:next w:val="affffffffff6"/>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119">
    <w:name w:val="Столбцы таблицы 111111"/>
    <w:basedOn w:val="a5"/>
    <w:next w:val="1fff2"/>
    <w:uiPriority w:val="99"/>
    <w:rsid w:val="00C61897"/>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7">
    <w:name w:val="Столбцы таблицы 211111"/>
    <w:basedOn w:val="a5"/>
    <w:next w:val="2ffe"/>
    <w:uiPriority w:val="99"/>
    <w:rsid w:val="00C61897"/>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6">
    <w:name w:val="Столбцы таблицы 311111"/>
    <w:basedOn w:val="a5"/>
    <w:next w:val="3f9"/>
    <w:uiPriority w:val="99"/>
    <w:rsid w:val="00C61897"/>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114">
    <w:name w:val="Столбцы таблицы 411111"/>
    <w:basedOn w:val="a5"/>
    <w:next w:val="4f1"/>
    <w:uiPriority w:val="99"/>
    <w:rsid w:val="00C61897"/>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112">
    <w:name w:val="Столбцы таблицы 511111"/>
    <w:basedOn w:val="a5"/>
    <w:next w:val="5f0"/>
    <w:uiPriority w:val="99"/>
    <w:rsid w:val="00C61897"/>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110">
    <w:name w:val="Таблица-список 111111"/>
    <w:basedOn w:val="a5"/>
    <w:next w:val="-10"/>
    <w:uiPriority w:val="99"/>
    <w:rsid w:val="00C61897"/>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1">
    <w:name w:val="Таблица-список 211111"/>
    <w:basedOn w:val="a5"/>
    <w:next w:val="-22"/>
    <w:uiPriority w:val="99"/>
    <w:rsid w:val="00C61897"/>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0">
    <w:name w:val="Таблица-список 311111"/>
    <w:basedOn w:val="a5"/>
    <w:next w:val="-30"/>
    <w:uiPriority w:val="99"/>
    <w:rsid w:val="00C61897"/>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11">
    <w:name w:val="Таблица-список 411111"/>
    <w:basedOn w:val="a5"/>
    <w:next w:val="-4"/>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1">
    <w:name w:val="Таблица-список 511111"/>
    <w:basedOn w:val="a5"/>
    <w:next w:val="-5"/>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11">
    <w:name w:val="Таблица-список 611111"/>
    <w:basedOn w:val="a5"/>
    <w:next w:val="-6"/>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11">
    <w:name w:val="Таблица-список 711111"/>
    <w:basedOn w:val="a5"/>
    <w:next w:val="-7"/>
    <w:uiPriority w:val="99"/>
    <w:rsid w:val="00C61897"/>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a5"/>
    <w:next w:val="-8"/>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11d">
    <w:name w:val="Тема таблицы11111"/>
    <w:basedOn w:val="a5"/>
    <w:next w:val="affffffffff7"/>
    <w:uiPriority w:val="9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a">
    <w:name w:val="Цветная таблица 111111"/>
    <w:basedOn w:val="a5"/>
    <w:next w:val="1fff3"/>
    <w:uiPriority w:val="99"/>
    <w:rsid w:val="00C61897"/>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118">
    <w:name w:val="Цветная таблица 211111"/>
    <w:basedOn w:val="a5"/>
    <w:next w:val="2fff"/>
    <w:uiPriority w:val="99"/>
    <w:rsid w:val="00C61897"/>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117">
    <w:name w:val="Цветная таблица 311111"/>
    <w:basedOn w:val="a5"/>
    <w:next w:val="3fa"/>
    <w:uiPriority w:val="99"/>
    <w:rsid w:val="00C61897"/>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11">
    <w:name w:val="Сетка таблицы11911111"/>
    <w:basedOn w:val="a5"/>
    <w:next w:val="af4"/>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11">
    <w:name w:val="Сетка таблицы21311111"/>
    <w:basedOn w:val="a5"/>
    <w:next w:val="af4"/>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11">
    <w:name w:val="Сетка таблицы3311111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11">
    <w:name w:val="Сетка таблицы341111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11">
    <w:name w:val="Сетка таблицы3511111"/>
    <w:basedOn w:val="a5"/>
    <w:next w:val="af4"/>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11">
    <w:name w:val="Сетка таблицы36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11">
    <w:name w:val="Сетка таблицы120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11">
    <w:name w:val="Сетка таблицы111012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11">
    <w:name w:val="Сетка таблицы214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11">
    <w:name w:val="Сетка таблицы37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1">
    <w:name w:val="Сетка таблицы43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1">
    <w:name w:val="Сетка таблицы53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1">
    <w:name w:val="Сетка таблицы63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11">
    <w:name w:val="Сетка таблицы73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1">
    <w:name w:val="Сетка таблицы123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1">
    <w:name w:val="Сетка таблицы83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11">
    <w:name w:val="Сетка таблицы133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11">
    <w:name w:val="Сетка таблицы93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11">
    <w:name w:val="Сетка таблицы143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11">
    <w:name w:val="Сетка таблицы103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11">
    <w:name w:val="Сетка таблицы153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11">
    <w:name w:val="Сетка таблицы163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11">
    <w:name w:val="Сетка таблицы173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11">
    <w:name w:val="Сетка таблицы183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11">
    <w:name w:val="Сетка таблицы193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11">
    <w:name w:val="Сетка таблицы203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11">
    <w:name w:val="Сетка таблицы1103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11">
    <w:name w:val="Сетка таблицы215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11">
    <w:name w:val="Сетка таблицы1113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11">
    <w:name w:val="Сетка таблицы223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11">
    <w:name w:val="Сетка таблицы1123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11">
    <w:name w:val="Сетка таблицы233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11">
    <w:name w:val="Сетка таблицы243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11">
    <w:name w:val="Сетка таблицы253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11">
    <w:name w:val="Сетка таблицы113312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11">
    <w:name w:val="Сетка таблицы263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11">
    <w:name w:val="Сетка таблицы114312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11">
    <w:name w:val="Сетка таблицы273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11">
    <w:name w:val="Сетка таблицы115212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11">
    <w:name w:val="Сетка таблицы282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11">
    <w:name w:val="Сетка таблицы116212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11">
    <w:name w:val="Сетка таблицы292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11">
    <w:name w:val="Сетка таблицы30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11">
    <w:name w:val="Сетка таблицы117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11">
    <w:name w:val="Сетка таблицы118112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11">
    <w:name w:val="Сетка таблицы210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1">
    <w:name w:val="Сетка таблицы3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1">
    <w:name w:val="Сетка таблицы4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1">
    <w:name w:val="Сетка таблицы5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1">
    <w:name w:val="Сетка таблицы6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1">
    <w:name w:val="Сетка таблицы7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1">
    <w:name w:val="Сетка таблицы121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1">
    <w:name w:val="Сетка таблицы8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1">
    <w:name w:val="Сетка таблицы131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11">
    <w:name w:val="Сетка таблицы9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1">
    <w:name w:val="Сетка таблицы141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11">
    <w:name w:val="Сетка таблицы10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11">
    <w:name w:val="Сетка таблицы15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11">
    <w:name w:val="Сетка таблицы16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11">
    <w:name w:val="Сетка таблицы171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11">
    <w:name w:val="Сетка таблицы18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11">
    <w:name w:val="Сетка таблицы19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11">
    <w:name w:val="Сетка таблицы20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11">
    <w:name w:val="Сетка таблицы1101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1">
    <w:name w:val="Сетка таблицы21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10">
    <w:name w:val="Сетка таблицы1111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1">
    <w:name w:val="Сетка таблицы22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11">
    <w:name w:val="Сетка таблицы1121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11">
    <w:name w:val="Сетка таблицы23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11">
    <w:name w:val="Сетка таблицы24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11">
    <w:name w:val="Сетка таблицы25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11">
    <w:name w:val="Сетка таблицы1131112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11">
    <w:name w:val="Сетка таблицы26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11">
    <w:name w:val="Сетка таблицы1141112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11">
    <w:name w:val="Сетка таблицы271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11">
    <w:name w:val="Сетка таблицы281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11">
    <w:name w:val="Сетка таблицы115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11">
    <w:name w:val="Сетка таблицы1161112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11">
    <w:name w:val="Сетка таблицы291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1">
    <w:name w:val="Сетка таблицы3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11">
    <w:name w:val="Сетка таблицы4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11">
    <w:name w:val="Сетка таблицы5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11">
    <w:name w:val="Сетка таблицы6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11">
    <w:name w:val="Сетка таблицы7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11">
    <w:name w:val="Сетка таблицы122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11">
    <w:name w:val="Сетка таблицы8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11">
    <w:name w:val="Сетка таблицы132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11">
    <w:name w:val="Сетка таблицы9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11">
    <w:name w:val="Сетка таблицы142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11">
    <w:name w:val="Сетка таблицы10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11">
    <w:name w:val="Сетка таблицы15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11">
    <w:name w:val="Сетка таблицы16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11">
    <w:name w:val="Сетка таблицы172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11">
    <w:name w:val="Сетка таблицы18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11">
    <w:name w:val="Сетка таблицы19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11">
    <w:name w:val="Сетка таблицы20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11">
    <w:name w:val="Сетка таблицы1102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11">
    <w:name w:val="Сетка таблицы21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11">
    <w:name w:val="Сетка таблицы1112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11">
    <w:name w:val="Сетка таблицы22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11">
    <w:name w:val="Сетка таблицы1122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11">
    <w:name w:val="Сетка таблицы23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11">
    <w:name w:val="Сетка таблицы24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11">
    <w:name w:val="Сетка таблицы25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11">
    <w:name w:val="Сетка таблицы1132112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11">
    <w:name w:val="Сетка таблицы26211211"/>
    <w:basedOn w:val="a5"/>
    <w:rsid w:val="00C61897"/>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11">
    <w:name w:val="Сетка таблицы1142112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11">
    <w:name w:val="Сетка таблицы272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Веб-таблица 111211"/>
    <w:basedOn w:val="a5"/>
    <w:uiPriority w:val="99"/>
    <w:rsid w:val="00C61897"/>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11">
    <w:name w:val="Веб-таблица 211211"/>
    <w:basedOn w:val="a5"/>
    <w:uiPriority w:val="99"/>
    <w:rsid w:val="00C61897"/>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11">
    <w:name w:val="Веб-таблица 311211"/>
    <w:basedOn w:val="a5"/>
    <w:uiPriority w:val="99"/>
    <w:rsid w:val="00C61897"/>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11c">
    <w:name w:val="Изысканная таблица11211"/>
    <w:basedOn w:val="a5"/>
    <w:uiPriority w:val="99"/>
    <w:rsid w:val="00C61897"/>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110">
    <w:name w:val="Изящная таблица 111211"/>
    <w:basedOn w:val="a5"/>
    <w:uiPriority w:val="99"/>
    <w:rsid w:val="00C61897"/>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0">
    <w:name w:val="Изящная таблица 211211"/>
    <w:basedOn w:val="a5"/>
    <w:uiPriority w:val="99"/>
    <w:rsid w:val="00C61897"/>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114">
    <w:name w:val="Классическая таблица 111211"/>
    <w:basedOn w:val="a5"/>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1">
    <w:name w:val="Классическая таблица 211211"/>
    <w:basedOn w:val="a5"/>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11">
    <w:name w:val="Классическая таблица 311211"/>
    <w:basedOn w:val="a5"/>
    <w:uiPriority w:val="99"/>
    <w:rsid w:val="00C61897"/>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11">
    <w:name w:val="Классическая таблица 411211"/>
    <w:basedOn w:val="a5"/>
    <w:uiPriority w:val="99"/>
    <w:rsid w:val="00C61897"/>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115">
    <w:name w:val="Объемная таблица 111211"/>
    <w:basedOn w:val="a5"/>
    <w:uiPriority w:val="99"/>
    <w:rsid w:val="00C61897"/>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112">
    <w:name w:val="Объемная таблица 211211"/>
    <w:basedOn w:val="a5"/>
    <w:uiPriority w:val="99"/>
    <w:rsid w:val="00C61897"/>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2">
    <w:name w:val="Объемная таблица 311211"/>
    <w:basedOn w:val="a5"/>
    <w:uiPriority w:val="99"/>
    <w:rsid w:val="00C61897"/>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116">
    <w:name w:val="Простая таблица 111211"/>
    <w:basedOn w:val="a5"/>
    <w:uiPriority w:val="99"/>
    <w:rsid w:val="00C61897"/>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113">
    <w:name w:val="Простая таблица 211211"/>
    <w:basedOn w:val="a5"/>
    <w:uiPriority w:val="99"/>
    <w:rsid w:val="00C61897"/>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113">
    <w:name w:val="Простая таблица 311211"/>
    <w:basedOn w:val="a5"/>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117">
    <w:name w:val="Сетка таблицы 111211"/>
    <w:basedOn w:val="a5"/>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114">
    <w:name w:val="Сетка таблицы 211211"/>
    <w:basedOn w:val="a5"/>
    <w:uiPriority w:val="99"/>
    <w:rsid w:val="00C61897"/>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114">
    <w:name w:val="Сетка таблицы 311211"/>
    <w:basedOn w:val="a5"/>
    <w:uiPriority w:val="99"/>
    <w:rsid w:val="00C61897"/>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112">
    <w:name w:val="Сетка таблицы 411211"/>
    <w:basedOn w:val="a5"/>
    <w:uiPriority w:val="99"/>
    <w:rsid w:val="00C61897"/>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11">
    <w:name w:val="Сетка таблицы 511211"/>
    <w:basedOn w:val="a5"/>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110">
    <w:name w:val="Сетка таблицы 611211"/>
    <w:basedOn w:val="a5"/>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10">
    <w:name w:val="Сетка таблицы 711211"/>
    <w:basedOn w:val="a5"/>
    <w:uiPriority w:val="99"/>
    <w:rsid w:val="00C61897"/>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11">
    <w:name w:val="Сетка таблицы 811211"/>
    <w:basedOn w:val="a5"/>
    <w:uiPriority w:val="99"/>
    <w:rsid w:val="00C61897"/>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11d">
    <w:name w:val="Современная таблица11211"/>
    <w:basedOn w:val="a5"/>
    <w:uiPriority w:val="99"/>
    <w:rsid w:val="00C61897"/>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11e">
    <w:name w:val="Стандартная таблица11211"/>
    <w:basedOn w:val="a5"/>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118">
    <w:name w:val="Столбцы таблицы 111211"/>
    <w:basedOn w:val="a5"/>
    <w:uiPriority w:val="99"/>
    <w:rsid w:val="00C61897"/>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5">
    <w:name w:val="Столбцы таблицы 211211"/>
    <w:basedOn w:val="a5"/>
    <w:uiPriority w:val="99"/>
    <w:rsid w:val="00C61897"/>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5">
    <w:name w:val="Столбцы таблицы 311211"/>
    <w:basedOn w:val="a5"/>
    <w:uiPriority w:val="99"/>
    <w:rsid w:val="00C61897"/>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113">
    <w:name w:val="Столбцы таблицы 411211"/>
    <w:basedOn w:val="a5"/>
    <w:uiPriority w:val="99"/>
    <w:rsid w:val="00C61897"/>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112">
    <w:name w:val="Столбцы таблицы 511211"/>
    <w:basedOn w:val="a5"/>
    <w:uiPriority w:val="99"/>
    <w:rsid w:val="00C61897"/>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110">
    <w:name w:val="Таблица-список 111211"/>
    <w:basedOn w:val="a5"/>
    <w:uiPriority w:val="99"/>
    <w:rsid w:val="00C61897"/>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0">
    <w:name w:val="Таблица-список 211211"/>
    <w:basedOn w:val="a5"/>
    <w:uiPriority w:val="99"/>
    <w:rsid w:val="00C61897"/>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0">
    <w:name w:val="Таблица-список 311211"/>
    <w:basedOn w:val="a5"/>
    <w:uiPriority w:val="99"/>
    <w:rsid w:val="00C61897"/>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11">
    <w:name w:val="Таблица-список 411211"/>
    <w:basedOn w:val="a5"/>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11">
    <w:name w:val="Таблица-список 511211"/>
    <w:basedOn w:val="a5"/>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11">
    <w:name w:val="Таблица-список 611211"/>
    <w:basedOn w:val="a5"/>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11">
    <w:name w:val="Таблица-список 711211"/>
    <w:basedOn w:val="a5"/>
    <w:uiPriority w:val="99"/>
    <w:rsid w:val="00C61897"/>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11">
    <w:name w:val="Таблица-список 811211"/>
    <w:basedOn w:val="a5"/>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11f">
    <w:name w:val="Тема таблицы11211"/>
    <w:basedOn w:val="a5"/>
    <w:uiPriority w:val="9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9">
    <w:name w:val="Цветная таблица 111211"/>
    <w:basedOn w:val="a5"/>
    <w:uiPriority w:val="99"/>
    <w:rsid w:val="00C61897"/>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116">
    <w:name w:val="Цветная таблица 211211"/>
    <w:basedOn w:val="a5"/>
    <w:uiPriority w:val="99"/>
    <w:rsid w:val="00C61897"/>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116">
    <w:name w:val="Цветная таблица 311211"/>
    <w:basedOn w:val="a5"/>
    <w:uiPriority w:val="99"/>
    <w:rsid w:val="00C61897"/>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11">
    <w:name w:val="Сетка таблицы11911211"/>
    <w:basedOn w:val="a5"/>
    <w:rsid w:val="00C61897"/>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11">
    <w:name w:val="Сетка таблицы21311211"/>
    <w:basedOn w:val="a5"/>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11">
    <w:name w:val="Сетка таблицы3311211"/>
    <w:basedOn w:val="a5"/>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11">
    <w:name w:val="Сетка таблицы3411211"/>
    <w:basedOn w:val="a5"/>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11">
    <w:name w:val="Сетка таблицы3511211"/>
    <w:basedOn w:val="a5"/>
    <w:uiPriority w:val="59"/>
    <w:rsid w:val="00C61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Веб-таблица 112111"/>
    <w:basedOn w:val="a5"/>
    <w:uiPriority w:val="99"/>
    <w:rsid w:val="00C61897"/>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11">
    <w:name w:val="Веб-таблица 212111"/>
    <w:basedOn w:val="a5"/>
    <w:uiPriority w:val="99"/>
    <w:rsid w:val="00C61897"/>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11">
    <w:name w:val="Веб-таблица 312111"/>
    <w:basedOn w:val="a5"/>
    <w:uiPriority w:val="99"/>
    <w:rsid w:val="00C61897"/>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114">
    <w:name w:val="Изысканная таблица12111"/>
    <w:basedOn w:val="a5"/>
    <w:uiPriority w:val="99"/>
    <w:rsid w:val="00C61897"/>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110">
    <w:name w:val="Изящная таблица 112111"/>
    <w:basedOn w:val="a5"/>
    <w:uiPriority w:val="99"/>
    <w:rsid w:val="00C61897"/>
    <w:rPr>
      <w:rFonts w:eastAsia="Calibri"/>
      <w:lang w:eastAsia="en-US"/>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0">
    <w:name w:val="Изящная таблица 212111"/>
    <w:basedOn w:val="a5"/>
    <w:uiPriority w:val="99"/>
    <w:rsid w:val="00C61897"/>
    <w:rPr>
      <w:rFonts w:eastAsia="Calibri"/>
      <w:lang w:eastAsia="en-US"/>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114">
    <w:name w:val="Классическая таблица 112111"/>
    <w:basedOn w:val="a5"/>
    <w:uiPriority w:val="99"/>
    <w:rsid w:val="00C61897"/>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2">
    <w:name w:val="Классическая таблица 212111"/>
    <w:basedOn w:val="a5"/>
    <w:uiPriority w:val="99"/>
    <w:rsid w:val="00C61897"/>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110">
    <w:name w:val="Классическая таблица 312111"/>
    <w:basedOn w:val="a5"/>
    <w:uiPriority w:val="99"/>
    <w:rsid w:val="00C61897"/>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110">
    <w:name w:val="Классическая таблица 412111"/>
    <w:basedOn w:val="a5"/>
    <w:uiPriority w:val="99"/>
    <w:rsid w:val="00C61897"/>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115">
    <w:name w:val="Объемная таблица 112111"/>
    <w:basedOn w:val="a5"/>
    <w:uiPriority w:val="99"/>
    <w:rsid w:val="00C61897"/>
    <w:rPr>
      <w:rFonts w:eastAsia="Calibri"/>
      <w:lang w:eastAsia="en-US"/>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113">
    <w:name w:val="Объемная таблица 212111"/>
    <w:basedOn w:val="a5"/>
    <w:uiPriority w:val="99"/>
    <w:rsid w:val="00C61897"/>
    <w:rPr>
      <w:rFonts w:eastAsia="Calibri"/>
      <w:lang w:eastAsia="en-US"/>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1">
    <w:name w:val="Объемная таблица 312111"/>
    <w:basedOn w:val="a5"/>
    <w:uiPriority w:val="99"/>
    <w:rsid w:val="00C61897"/>
    <w:rPr>
      <w:rFonts w:eastAsia="Calibri"/>
      <w:lang w:eastAsia="en-US"/>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116">
    <w:name w:val="Простая таблица 112111"/>
    <w:basedOn w:val="a5"/>
    <w:uiPriority w:val="99"/>
    <w:rsid w:val="00C61897"/>
    <w:rPr>
      <w:rFonts w:eastAsia="Calibri"/>
      <w:lang w:eastAsia="en-US"/>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114">
    <w:name w:val="Простая таблица 212111"/>
    <w:basedOn w:val="a5"/>
    <w:uiPriority w:val="99"/>
    <w:rsid w:val="00C61897"/>
    <w:rPr>
      <w:rFonts w:eastAsia="Calibri"/>
      <w:lang w:eastAsia="en-US"/>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112">
    <w:name w:val="Простая таблица 312111"/>
    <w:basedOn w:val="a5"/>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117">
    <w:name w:val="Сетка таблицы 112111"/>
    <w:basedOn w:val="a5"/>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115">
    <w:name w:val="Сетка таблицы 212111"/>
    <w:basedOn w:val="a5"/>
    <w:uiPriority w:val="99"/>
    <w:rsid w:val="00C61897"/>
    <w:rPr>
      <w:rFonts w:eastAsia="Calibri"/>
      <w:lang w:eastAsia="en-US"/>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3">
    <w:name w:val="Сетка таблицы 312111"/>
    <w:basedOn w:val="a5"/>
    <w:uiPriority w:val="99"/>
    <w:rsid w:val="00C61897"/>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11">
    <w:name w:val="Сетка таблицы 412111"/>
    <w:basedOn w:val="a5"/>
    <w:uiPriority w:val="99"/>
    <w:rsid w:val="00C61897"/>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110">
    <w:name w:val="Сетка таблицы 512111"/>
    <w:basedOn w:val="a5"/>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11">
    <w:name w:val="Сетка таблицы 612111"/>
    <w:basedOn w:val="a5"/>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11">
    <w:name w:val="Сетка таблицы 712111"/>
    <w:basedOn w:val="a5"/>
    <w:uiPriority w:val="99"/>
    <w:rsid w:val="00C61897"/>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11">
    <w:name w:val="Сетка таблицы 812111"/>
    <w:basedOn w:val="a5"/>
    <w:uiPriority w:val="99"/>
    <w:rsid w:val="00C61897"/>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115">
    <w:name w:val="Современная таблица12111"/>
    <w:basedOn w:val="a5"/>
    <w:uiPriority w:val="99"/>
    <w:rsid w:val="00C61897"/>
    <w:rPr>
      <w:rFonts w:eastAsia="Calibri"/>
      <w:lang w:eastAsia="en-US"/>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116">
    <w:name w:val="Стандартная таблица12111"/>
    <w:basedOn w:val="a5"/>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118">
    <w:name w:val="Столбцы таблицы 112111"/>
    <w:basedOn w:val="a5"/>
    <w:uiPriority w:val="99"/>
    <w:rsid w:val="00C61897"/>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6">
    <w:name w:val="Столбцы таблицы 212111"/>
    <w:basedOn w:val="a5"/>
    <w:uiPriority w:val="99"/>
    <w:rsid w:val="00C61897"/>
    <w:rPr>
      <w:rFonts w:eastAsia="Calibri"/>
      <w:b/>
      <w:bCs/>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4">
    <w:name w:val="Столбцы таблицы 312111"/>
    <w:basedOn w:val="a5"/>
    <w:uiPriority w:val="99"/>
    <w:rsid w:val="00C61897"/>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12">
    <w:name w:val="Столбцы таблицы 412111"/>
    <w:basedOn w:val="a5"/>
    <w:uiPriority w:val="99"/>
    <w:rsid w:val="00C61897"/>
    <w:rPr>
      <w:rFonts w:eastAsia="Calibri"/>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11">
    <w:name w:val="Столбцы таблицы 512111"/>
    <w:basedOn w:val="a5"/>
    <w:uiPriority w:val="99"/>
    <w:rsid w:val="00C61897"/>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110">
    <w:name w:val="Таблица-список 112111"/>
    <w:basedOn w:val="a5"/>
    <w:uiPriority w:val="99"/>
    <w:rsid w:val="00C61897"/>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0">
    <w:name w:val="Таблица-список 212111"/>
    <w:basedOn w:val="a5"/>
    <w:uiPriority w:val="99"/>
    <w:rsid w:val="00C61897"/>
    <w:rPr>
      <w:rFonts w:eastAsia="Calibri"/>
      <w:lang w:eastAsia="en-US"/>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0">
    <w:name w:val="Таблица-список 312111"/>
    <w:basedOn w:val="a5"/>
    <w:uiPriority w:val="99"/>
    <w:rsid w:val="00C61897"/>
    <w:rPr>
      <w:rFonts w:eastAsia="Calibri"/>
      <w:lang w:eastAsia="en-US"/>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11">
    <w:name w:val="Таблица-список 412111"/>
    <w:basedOn w:val="a5"/>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11">
    <w:name w:val="Таблица-список 512111"/>
    <w:basedOn w:val="a5"/>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11">
    <w:name w:val="Таблица-список 612111"/>
    <w:basedOn w:val="a5"/>
    <w:uiPriority w:val="99"/>
    <w:rsid w:val="00C61897"/>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11">
    <w:name w:val="Таблица-список 712111"/>
    <w:basedOn w:val="a5"/>
    <w:uiPriority w:val="99"/>
    <w:rsid w:val="00C61897"/>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11">
    <w:name w:val="Таблица-список 812111"/>
    <w:basedOn w:val="a5"/>
    <w:uiPriority w:val="99"/>
    <w:rsid w:val="00C61897"/>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119">
    <w:name w:val="Цветная таблица 112111"/>
    <w:basedOn w:val="a5"/>
    <w:uiPriority w:val="99"/>
    <w:rsid w:val="00C61897"/>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117">
    <w:name w:val="Цветная таблица 212111"/>
    <w:basedOn w:val="a5"/>
    <w:uiPriority w:val="99"/>
    <w:rsid w:val="00C61897"/>
    <w:rPr>
      <w:rFonts w:eastAsia="Calibri"/>
      <w:lang w:eastAsia="en-US"/>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115">
    <w:name w:val="Цветная таблица 312111"/>
    <w:basedOn w:val="a5"/>
    <w:uiPriority w:val="99"/>
    <w:rsid w:val="00C61897"/>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1">
    <w:name w:val="Веб-таблица 1111111"/>
    <w:basedOn w:val="a5"/>
    <w:uiPriority w:val="99"/>
    <w:rsid w:val="00C61897"/>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110">
    <w:name w:val="Веб-таблица 2111111"/>
    <w:basedOn w:val="a5"/>
    <w:uiPriority w:val="99"/>
    <w:rsid w:val="00C61897"/>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11">
    <w:name w:val="Веб-таблица 3111111"/>
    <w:basedOn w:val="a5"/>
    <w:uiPriority w:val="99"/>
    <w:rsid w:val="00C61897"/>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11b">
    <w:name w:val="Изысканная таблица111111"/>
    <w:basedOn w:val="a5"/>
    <w:uiPriority w:val="99"/>
    <w:rsid w:val="00C61897"/>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113">
    <w:name w:val="Изящная таблица 1111111"/>
    <w:basedOn w:val="a5"/>
    <w:uiPriority w:val="99"/>
    <w:rsid w:val="00C61897"/>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2">
    <w:name w:val="Изящная таблица 2111111"/>
    <w:basedOn w:val="a5"/>
    <w:uiPriority w:val="99"/>
    <w:rsid w:val="00C61897"/>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114">
    <w:name w:val="Классическая таблица 1111111"/>
    <w:basedOn w:val="a5"/>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3">
    <w:name w:val="Классическая таблица 2111111"/>
    <w:basedOn w:val="a5"/>
    <w:uiPriority w:val="99"/>
    <w:rsid w:val="00C61897"/>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110">
    <w:name w:val="Классическая таблица 3111111"/>
    <w:basedOn w:val="a5"/>
    <w:uiPriority w:val="99"/>
    <w:rsid w:val="00C61897"/>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110">
    <w:name w:val="Классическая таблица 4111111"/>
    <w:basedOn w:val="a5"/>
    <w:uiPriority w:val="99"/>
    <w:rsid w:val="00C61897"/>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115">
    <w:name w:val="Объемная таблица 1111111"/>
    <w:basedOn w:val="a5"/>
    <w:uiPriority w:val="99"/>
    <w:rsid w:val="00C61897"/>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114">
    <w:name w:val="Объемная таблица 2111111"/>
    <w:basedOn w:val="a5"/>
    <w:uiPriority w:val="99"/>
    <w:rsid w:val="00C61897"/>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2">
    <w:name w:val="Объемная таблица 3111111"/>
    <w:basedOn w:val="a5"/>
    <w:uiPriority w:val="99"/>
    <w:rsid w:val="00C61897"/>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116">
    <w:name w:val="Простая таблица 1111111"/>
    <w:basedOn w:val="a5"/>
    <w:uiPriority w:val="99"/>
    <w:rsid w:val="00C61897"/>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115">
    <w:name w:val="Простая таблица 2111111"/>
    <w:basedOn w:val="a5"/>
    <w:uiPriority w:val="99"/>
    <w:rsid w:val="00C61897"/>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113">
    <w:name w:val="Простая таблица 3111111"/>
    <w:basedOn w:val="a5"/>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113">
    <w:name w:val="Сетка таблицы 11111111"/>
    <w:basedOn w:val="a5"/>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116">
    <w:name w:val="Сетка таблицы 2111111"/>
    <w:basedOn w:val="a5"/>
    <w:uiPriority w:val="99"/>
    <w:rsid w:val="00C61897"/>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114">
    <w:name w:val="Сетка таблицы 3111111"/>
    <w:basedOn w:val="a5"/>
    <w:uiPriority w:val="99"/>
    <w:rsid w:val="00C61897"/>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112">
    <w:name w:val="Сетка таблицы 4111111"/>
    <w:basedOn w:val="a5"/>
    <w:uiPriority w:val="99"/>
    <w:rsid w:val="00C61897"/>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110">
    <w:name w:val="Сетка таблицы 5111111"/>
    <w:basedOn w:val="a5"/>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110">
    <w:name w:val="Сетка таблицы 6111111"/>
    <w:basedOn w:val="a5"/>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110">
    <w:name w:val="Сетка таблицы 7111111"/>
    <w:basedOn w:val="a5"/>
    <w:uiPriority w:val="99"/>
    <w:rsid w:val="00C61897"/>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110">
    <w:name w:val="Сетка таблицы 8111111"/>
    <w:basedOn w:val="a5"/>
    <w:uiPriority w:val="99"/>
    <w:rsid w:val="00C61897"/>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11c">
    <w:name w:val="Современная таблица111111"/>
    <w:basedOn w:val="a5"/>
    <w:uiPriority w:val="99"/>
    <w:rsid w:val="00C61897"/>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11d">
    <w:name w:val="Стандартная таблица111111"/>
    <w:basedOn w:val="a5"/>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117">
    <w:name w:val="Столбцы таблицы 1111111"/>
    <w:basedOn w:val="a5"/>
    <w:uiPriority w:val="99"/>
    <w:rsid w:val="00C61897"/>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7">
    <w:name w:val="Столбцы таблицы 2111111"/>
    <w:basedOn w:val="a5"/>
    <w:uiPriority w:val="99"/>
    <w:rsid w:val="00C61897"/>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5">
    <w:name w:val="Столбцы таблицы 3111111"/>
    <w:basedOn w:val="a5"/>
    <w:uiPriority w:val="99"/>
    <w:rsid w:val="00C61897"/>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113">
    <w:name w:val="Столбцы таблицы 4111111"/>
    <w:basedOn w:val="a5"/>
    <w:uiPriority w:val="99"/>
    <w:rsid w:val="00C61897"/>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112">
    <w:name w:val="Столбцы таблицы 5111111"/>
    <w:basedOn w:val="a5"/>
    <w:uiPriority w:val="99"/>
    <w:rsid w:val="00C61897"/>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110">
    <w:name w:val="Таблица-список 1111111"/>
    <w:basedOn w:val="a5"/>
    <w:uiPriority w:val="99"/>
    <w:rsid w:val="00C61897"/>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1">
    <w:name w:val="Таблица-список 2111111"/>
    <w:basedOn w:val="a5"/>
    <w:uiPriority w:val="99"/>
    <w:rsid w:val="00C61897"/>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0">
    <w:name w:val="Таблица-список 3111111"/>
    <w:basedOn w:val="a5"/>
    <w:uiPriority w:val="99"/>
    <w:rsid w:val="00C61897"/>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11">
    <w:name w:val="Таблица-список 4111111"/>
    <w:basedOn w:val="a5"/>
    <w:uiPriority w:val="99"/>
    <w:rsid w:val="00C61897"/>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11">
    <w:name w:val="Таблица-список 5111111"/>
    <w:basedOn w:val="a5"/>
    <w:uiPriority w:val="99"/>
    <w:rsid w:val="00C61897"/>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11">
    <w:name w:val="Таблица-список 6111111"/>
    <w:basedOn w:val="a5"/>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11">
    <w:name w:val="Таблица-список 7111111"/>
    <w:basedOn w:val="a5"/>
    <w:uiPriority w:val="99"/>
    <w:rsid w:val="00C61897"/>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11">
    <w:name w:val="Таблица-список 8111111"/>
    <w:basedOn w:val="a5"/>
    <w:uiPriority w:val="99"/>
    <w:rsid w:val="00C61897"/>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118">
    <w:name w:val="Цветная таблица 1111111"/>
    <w:basedOn w:val="a5"/>
    <w:uiPriority w:val="99"/>
    <w:rsid w:val="00C61897"/>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118">
    <w:name w:val="Цветная таблица 2111111"/>
    <w:basedOn w:val="a5"/>
    <w:uiPriority w:val="99"/>
    <w:rsid w:val="00C61897"/>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116">
    <w:name w:val="Цветная таблица 3111111"/>
    <w:basedOn w:val="a5"/>
    <w:uiPriority w:val="99"/>
    <w:rsid w:val="00C61897"/>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51">
    <w:name w:val="Сетка таблицы3351"/>
    <w:basedOn w:val="a5"/>
    <w:next w:val="af4"/>
    <w:uiPriority w:val="59"/>
    <w:rsid w:val="00C6189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1"/>
    <w:basedOn w:val="a5"/>
    <w:next w:val="af4"/>
    <w:uiPriority w:val="59"/>
    <w:rsid w:val="00C6189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1">
    <w:name w:val="Сетка таблицы3441"/>
    <w:basedOn w:val="a5"/>
    <w:next w:val="af4"/>
    <w:uiPriority w:val="59"/>
    <w:rsid w:val="00C6189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1">
    <w:name w:val="Сетка таблицы3541"/>
    <w:basedOn w:val="a5"/>
    <w:next w:val="af4"/>
    <w:uiPriority w:val="59"/>
    <w:rsid w:val="00C6189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1">
    <w:name w:val="Сетка таблицы36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1">
    <w:name w:val="Сетка таблицы120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1">
    <w:name w:val="Сетка таблицы11104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1">
    <w:name w:val="Сетка таблицы214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1">
    <w:name w:val="Сетка таблицы37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Сетка таблицы43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1">
    <w:name w:val="Сетка таблицы53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1">
    <w:name w:val="Сетка таблицы63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1">
    <w:name w:val="Сетка таблицы73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1">
    <w:name w:val="Сетка таблицы123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1">
    <w:name w:val="Сетка таблицы83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1">
    <w:name w:val="Сетка таблицы133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1">
    <w:name w:val="Сетка таблицы93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1">
    <w:name w:val="Сетка таблицы143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1">
    <w:name w:val="Сетка таблицы103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1">
    <w:name w:val="Сетка таблицы153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1">
    <w:name w:val="Сетка таблицы163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1">
    <w:name w:val="Сетка таблицы173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1">
    <w:name w:val="Сетка таблицы183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1">
    <w:name w:val="Сетка таблицы193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1">
    <w:name w:val="Сетка таблицы203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41">
    <w:name w:val="Сетка таблицы1103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1">
    <w:name w:val="Сетка таблицы215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1">
    <w:name w:val="Сетка таблицы1113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1">
    <w:name w:val="Сетка таблицы223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1">
    <w:name w:val="Сетка таблицы1123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41">
    <w:name w:val="Сетка таблицы233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41">
    <w:name w:val="Сетка таблицы243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1">
    <w:name w:val="Сетка таблицы253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41">
    <w:name w:val="Сетка таблицы11334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41">
    <w:name w:val="Сетка таблицы263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41">
    <w:name w:val="Сетка таблицы11434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41">
    <w:name w:val="Сетка таблицы273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1">
    <w:name w:val="Сетка таблицы11524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41">
    <w:name w:val="Сетка таблицы282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1">
    <w:name w:val="Сетка таблицы11624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41">
    <w:name w:val="Сетка таблицы292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1">
    <w:name w:val="Сетка таблицы301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1">
    <w:name w:val="Сетка таблицы117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1">
    <w:name w:val="Сетка таблицы118141"/>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41">
    <w:name w:val="Сетка таблицы210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
    <w:name w:val="Сетка таблицы3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Сетка таблицы4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Сетка таблицы5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1">
    <w:name w:val="Сетка таблицы6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Сетка таблицы7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
    <w:name w:val="Сетка таблицы12114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1">
    <w:name w:val="Сетка таблицы8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1">
    <w:name w:val="Сетка таблицы13114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1">
    <w:name w:val="Сетка таблицы9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1">
    <w:name w:val="Сетка таблицы14114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1">
    <w:name w:val="Сетка таблицы10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1">
    <w:name w:val="Сетка таблицы15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1">
    <w:name w:val="Сетка таблицы16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1">
    <w:name w:val="Сетка таблицы17114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1">
    <w:name w:val="Сетка таблицы18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1">
    <w:name w:val="Сетка таблицы19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1">
    <w:name w:val="Сетка таблицы20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41">
    <w:name w:val="Сетка таблицы110114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1">
    <w:name w:val="Сетка таблицы21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1">
    <w:name w:val="Сетка таблицы111114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1">
    <w:name w:val="Сетка таблицы22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1">
    <w:name w:val="Сетка таблицы112114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1">
    <w:name w:val="Сетка таблицы23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1">
    <w:name w:val="Сетка таблицы24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1">
    <w:name w:val="Сетка таблицы25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1">
    <w:name w:val="Сетка таблицы1131141"/>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1">
    <w:name w:val="Сетка таблицы261141"/>
    <w:basedOn w:val="a5"/>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1">
    <w:name w:val="Сетка таблицы1141141"/>
    <w:basedOn w:val="a5"/>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1">
    <w:name w:val="Сетка таблицы271141"/>
    <w:basedOn w:val="a5"/>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41">
    <w:name w:val="Сетка таблицы2811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1">
    <w:name w:val="Сетка таблицы1151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1">
    <w:name w:val="Сетка таблицы116114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1">
    <w:name w:val="Сетка таблицы291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1">
    <w:name w:val="Сетка таблицы3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1">
    <w:name w:val="Сетка таблицы4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1">
    <w:name w:val="Сетка таблицы5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Сетка таблицы6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1">
    <w:name w:val="Сетка таблицы7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1">
    <w:name w:val="Сетка таблицы1221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1">
    <w:name w:val="Сетка таблицы8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1">
    <w:name w:val="Сетка таблицы1321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1">
    <w:name w:val="Сетка таблицы9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1">
    <w:name w:val="Сетка таблицы1421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1">
    <w:name w:val="Сетка таблицы10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1">
    <w:name w:val="Сетка таблицы15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1">
    <w:name w:val="Сетка таблицы16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41">
    <w:name w:val="Сетка таблицы1721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1">
    <w:name w:val="Сетка таблицы18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1">
    <w:name w:val="Сетка таблицы19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41">
    <w:name w:val="Сетка таблицы20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41">
    <w:name w:val="Сетка таблицы11021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1">
    <w:name w:val="Сетка таблицы21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1">
    <w:name w:val="Сетка таблицы11121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1">
    <w:name w:val="Сетка таблицы22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1">
    <w:name w:val="Сетка таблицы11221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41">
    <w:name w:val="Сетка таблицы23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41">
    <w:name w:val="Сетка таблицы24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1">
    <w:name w:val="Сетка таблицы25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41">
    <w:name w:val="Сетка таблицы113214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41">
    <w:name w:val="Сетка таблицы262141"/>
    <w:basedOn w:val="a5"/>
    <w:next w:val="af4"/>
    <w:rsid w:val="00C61897"/>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41">
    <w:name w:val="Сетка таблицы1142141"/>
    <w:basedOn w:val="a5"/>
    <w:next w:val="af4"/>
    <w:rsid w:val="00C61897"/>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41">
    <w:name w:val="Сетка таблицы272141"/>
    <w:basedOn w:val="a5"/>
    <w:next w:val="af4"/>
    <w:rsid w:val="00C6189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Веб-таблица 1141"/>
    <w:basedOn w:val="a5"/>
    <w:next w:val="-1"/>
    <w:uiPriority w:val="99"/>
    <w:rsid w:val="00C61897"/>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1">
    <w:name w:val="Веб-таблица 2141"/>
    <w:basedOn w:val="a5"/>
    <w:next w:val="-21"/>
    <w:uiPriority w:val="99"/>
    <w:rsid w:val="00C61897"/>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1">
    <w:name w:val="Веб-таблица 3141"/>
    <w:basedOn w:val="a5"/>
    <w:next w:val="-3"/>
    <w:uiPriority w:val="99"/>
    <w:rsid w:val="00C61897"/>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15">
    <w:name w:val="Изысканная таблица141"/>
    <w:basedOn w:val="a5"/>
    <w:next w:val="affffffffff4"/>
    <w:uiPriority w:val="99"/>
    <w:rsid w:val="00C61897"/>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15">
    <w:name w:val="Изящная таблица 1141"/>
    <w:basedOn w:val="a5"/>
    <w:next w:val="1ffe"/>
    <w:uiPriority w:val="99"/>
    <w:rsid w:val="00C61897"/>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0">
    <w:name w:val="Изящная таблица 2141"/>
    <w:basedOn w:val="a5"/>
    <w:next w:val="2ff9"/>
    <w:uiPriority w:val="99"/>
    <w:rsid w:val="00C61897"/>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16">
    <w:name w:val="Классическая таблица 1141"/>
    <w:basedOn w:val="a5"/>
    <w:next w:val="1fff"/>
    <w:uiPriority w:val="99"/>
    <w:rsid w:val="00C61897"/>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4">
    <w:name w:val="Классическая таблица 2141"/>
    <w:basedOn w:val="a5"/>
    <w:next w:val="2ffa"/>
    <w:uiPriority w:val="99"/>
    <w:rsid w:val="00C61897"/>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10">
    <w:name w:val="Классическая таблица 3141"/>
    <w:basedOn w:val="a5"/>
    <w:next w:val="3f5"/>
    <w:uiPriority w:val="99"/>
    <w:rsid w:val="00C61897"/>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10">
    <w:name w:val="Классическая таблица 4141"/>
    <w:basedOn w:val="a5"/>
    <w:next w:val="4f"/>
    <w:uiPriority w:val="99"/>
    <w:rsid w:val="00C61897"/>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17">
    <w:name w:val="Объемная таблица 1141"/>
    <w:basedOn w:val="a5"/>
    <w:next w:val="1fff0"/>
    <w:uiPriority w:val="99"/>
    <w:rsid w:val="00C61897"/>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15">
    <w:name w:val="Объемная таблица 2141"/>
    <w:basedOn w:val="a5"/>
    <w:next w:val="2ffb"/>
    <w:uiPriority w:val="99"/>
    <w:rsid w:val="00C61897"/>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1">
    <w:name w:val="Объемная таблица 3141"/>
    <w:basedOn w:val="a5"/>
    <w:next w:val="3f6"/>
    <w:uiPriority w:val="99"/>
    <w:rsid w:val="00C61897"/>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18">
    <w:name w:val="Простая таблица 1141"/>
    <w:basedOn w:val="a5"/>
    <w:next w:val="1fff1"/>
    <w:uiPriority w:val="99"/>
    <w:rsid w:val="00C61897"/>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16">
    <w:name w:val="Простая таблица 2141"/>
    <w:basedOn w:val="a5"/>
    <w:next w:val="2ffc"/>
    <w:uiPriority w:val="99"/>
    <w:rsid w:val="00C61897"/>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12">
    <w:name w:val="Простая таблица 3141"/>
    <w:basedOn w:val="a5"/>
    <w:next w:val="3f7"/>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19">
    <w:name w:val="Сетка таблицы 1141"/>
    <w:basedOn w:val="a5"/>
    <w:next w:val="1b"/>
    <w:uiPriority w:val="99"/>
    <w:rsid w:val="00C61897"/>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17">
    <w:name w:val="Сетка таблицы 2141"/>
    <w:basedOn w:val="a5"/>
    <w:next w:val="2ffd"/>
    <w:uiPriority w:val="99"/>
    <w:rsid w:val="00C61897"/>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13">
    <w:name w:val="Сетка таблицы 3141"/>
    <w:basedOn w:val="a5"/>
    <w:next w:val="3f8"/>
    <w:uiPriority w:val="99"/>
    <w:rsid w:val="00C61897"/>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11">
    <w:name w:val="Сетка таблицы 4141"/>
    <w:basedOn w:val="a5"/>
    <w:next w:val="4f0"/>
    <w:uiPriority w:val="99"/>
    <w:rsid w:val="00C61897"/>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10">
    <w:name w:val="Сетка таблицы 5141"/>
    <w:basedOn w:val="a5"/>
    <w:next w:val="5f"/>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10">
    <w:name w:val="Сетка таблицы 6141"/>
    <w:basedOn w:val="a5"/>
    <w:next w:val="69"/>
    <w:uiPriority w:val="99"/>
    <w:rsid w:val="00C61897"/>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10">
    <w:name w:val="Сетка таблицы 7141"/>
    <w:basedOn w:val="a5"/>
    <w:next w:val="7b"/>
    <w:uiPriority w:val="99"/>
    <w:rsid w:val="00C61897"/>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5675">
      <w:bodyDiv w:val="1"/>
      <w:marLeft w:val="0"/>
      <w:marRight w:val="0"/>
      <w:marTop w:val="0"/>
      <w:marBottom w:val="0"/>
      <w:divBdr>
        <w:top w:val="none" w:sz="0" w:space="0" w:color="auto"/>
        <w:left w:val="none" w:sz="0" w:space="0" w:color="auto"/>
        <w:bottom w:val="none" w:sz="0" w:space="0" w:color="auto"/>
        <w:right w:val="none" w:sz="0" w:space="0" w:color="auto"/>
      </w:divBdr>
    </w:div>
    <w:div w:id="23604494">
      <w:bodyDiv w:val="1"/>
      <w:marLeft w:val="0"/>
      <w:marRight w:val="0"/>
      <w:marTop w:val="0"/>
      <w:marBottom w:val="0"/>
      <w:divBdr>
        <w:top w:val="none" w:sz="0" w:space="0" w:color="auto"/>
        <w:left w:val="none" w:sz="0" w:space="0" w:color="auto"/>
        <w:bottom w:val="none" w:sz="0" w:space="0" w:color="auto"/>
        <w:right w:val="none" w:sz="0" w:space="0" w:color="auto"/>
      </w:divBdr>
    </w:div>
    <w:div w:id="89662798">
      <w:bodyDiv w:val="1"/>
      <w:marLeft w:val="0"/>
      <w:marRight w:val="0"/>
      <w:marTop w:val="0"/>
      <w:marBottom w:val="0"/>
      <w:divBdr>
        <w:top w:val="none" w:sz="0" w:space="0" w:color="auto"/>
        <w:left w:val="none" w:sz="0" w:space="0" w:color="auto"/>
        <w:bottom w:val="none" w:sz="0" w:space="0" w:color="auto"/>
        <w:right w:val="none" w:sz="0" w:space="0" w:color="auto"/>
      </w:divBdr>
    </w:div>
    <w:div w:id="91822286">
      <w:bodyDiv w:val="1"/>
      <w:marLeft w:val="0"/>
      <w:marRight w:val="0"/>
      <w:marTop w:val="0"/>
      <w:marBottom w:val="0"/>
      <w:divBdr>
        <w:top w:val="none" w:sz="0" w:space="0" w:color="auto"/>
        <w:left w:val="none" w:sz="0" w:space="0" w:color="auto"/>
        <w:bottom w:val="none" w:sz="0" w:space="0" w:color="auto"/>
        <w:right w:val="none" w:sz="0" w:space="0" w:color="auto"/>
      </w:divBdr>
    </w:div>
    <w:div w:id="118113706">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69881105">
      <w:bodyDiv w:val="1"/>
      <w:marLeft w:val="0"/>
      <w:marRight w:val="0"/>
      <w:marTop w:val="0"/>
      <w:marBottom w:val="0"/>
      <w:divBdr>
        <w:top w:val="none" w:sz="0" w:space="0" w:color="auto"/>
        <w:left w:val="none" w:sz="0" w:space="0" w:color="auto"/>
        <w:bottom w:val="none" w:sz="0" w:space="0" w:color="auto"/>
        <w:right w:val="none" w:sz="0" w:space="0" w:color="auto"/>
      </w:divBdr>
    </w:div>
    <w:div w:id="171653339">
      <w:bodyDiv w:val="1"/>
      <w:marLeft w:val="0"/>
      <w:marRight w:val="0"/>
      <w:marTop w:val="0"/>
      <w:marBottom w:val="0"/>
      <w:divBdr>
        <w:top w:val="none" w:sz="0" w:space="0" w:color="auto"/>
        <w:left w:val="none" w:sz="0" w:space="0" w:color="auto"/>
        <w:bottom w:val="none" w:sz="0" w:space="0" w:color="auto"/>
        <w:right w:val="none" w:sz="0" w:space="0" w:color="auto"/>
      </w:divBdr>
    </w:div>
    <w:div w:id="175005161">
      <w:bodyDiv w:val="1"/>
      <w:marLeft w:val="0"/>
      <w:marRight w:val="0"/>
      <w:marTop w:val="0"/>
      <w:marBottom w:val="0"/>
      <w:divBdr>
        <w:top w:val="none" w:sz="0" w:space="0" w:color="auto"/>
        <w:left w:val="none" w:sz="0" w:space="0" w:color="auto"/>
        <w:bottom w:val="none" w:sz="0" w:space="0" w:color="auto"/>
        <w:right w:val="none" w:sz="0" w:space="0" w:color="auto"/>
      </w:divBdr>
    </w:div>
    <w:div w:id="183831526">
      <w:bodyDiv w:val="1"/>
      <w:marLeft w:val="0"/>
      <w:marRight w:val="0"/>
      <w:marTop w:val="0"/>
      <w:marBottom w:val="0"/>
      <w:divBdr>
        <w:top w:val="none" w:sz="0" w:space="0" w:color="auto"/>
        <w:left w:val="none" w:sz="0" w:space="0" w:color="auto"/>
        <w:bottom w:val="none" w:sz="0" w:space="0" w:color="auto"/>
        <w:right w:val="none" w:sz="0" w:space="0" w:color="auto"/>
      </w:divBdr>
    </w:div>
    <w:div w:id="196044708">
      <w:bodyDiv w:val="1"/>
      <w:marLeft w:val="0"/>
      <w:marRight w:val="0"/>
      <w:marTop w:val="0"/>
      <w:marBottom w:val="0"/>
      <w:divBdr>
        <w:top w:val="none" w:sz="0" w:space="0" w:color="auto"/>
        <w:left w:val="none" w:sz="0" w:space="0" w:color="auto"/>
        <w:bottom w:val="none" w:sz="0" w:space="0" w:color="auto"/>
        <w:right w:val="none" w:sz="0" w:space="0" w:color="auto"/>
      </w:divBdr>
    </w:div>
    <w:div w:id="213273591">
      <w:bodyDiv w:val="1"/>
      <w:marLeft w:val="0"/>
      <w:marRight w:val="0"/>
      <w:marTop w:val="0"/>
      <w:marBottom w:val="0"/>
      <w:divBdr>
        <w:top w:val="none" w:sz="0" w:space="0" w:color="auto"/>
        <w:left w:val="none" w:sz="0" w:space="0" w:color="auto"/>
        <w:bottom w:val="none" w:sz="0" w:space="0" w:color="auto"/>
        <w:right w:val="none" w:sz="0" w:space="0" w:color="auto"/>
      </w:divBdr>
    </w:div>
    <w:div w:id="218053139">
      <w:bodyDiv w:val="1"/>
      <w:marLeft w:val="0"/>
      <w:marRight w:val="0"/>
      <w:marTop w:val="0"/>
      <w:marBottom w:val="0"/>
      <w:divBdr>
        <w:top w:val="none" w:sz="0" w:space="0" w:color="auto"/>
        <w:left w:val="none" w:sz="0" w:space="0" w:color="auto"/>
        <w:bottom w:val="none" w:sz="0" w:space="0" w:color="auto"/>
        <w:right w:val="none" w:sz="0" w:space="0" w:color="auto"/>
      </w:divBdr>
    </w:div>
    <w:div w:id="223101743">
      <w:bodyDiv w:val="1"/>
      <w:marLeft w:val="0"/>
      <w:marRight w:val="0"/>
      <w:marTop w:val="0"/>
      <w:marBottom w:val="0"/>
      <w:divBdr>
        <w:top w:val="none" w:sz="0" w:space="0" w:color="auto"/>
        <w:left w:val="none" w:sz="0" w:space="0" w:color="auto"/>
        <w:bottom w:val="none" w:sz="0" w:space="0" w:color="auto"/>
        <w:right w:val="none" w:sz="0" w:space="0" w:color="auto"/>
      </w:divBdr>
    </w:div>
    <w:div w:id="227737687">
      <w:bodyDiv w:val="1"/>
      <w:marLeft w:val="0"/>
      <w:marRight w:val="0"/>
      <w:marTop w:val="0"/>
      <w:marBottom w:val="0"/>
      <w:divBdr>
        <w:top w:val="none" w:sz="0" w:space="0" w:color="auto"/>
        <w:left w:val="none" w:sz="0" w:space="0" w:color="auto"/>
        <w:bottom w:val="none" w:sz="0" w:space="0" w:color="auto"/>
        <w:right w:val="none" w:sz="0" w:space="0" w:color="auto"/>
      </w:divBdr>
    </w:div>
    <w:div w:id="237255467">
      <w:bodyDiv w:val="1"/>
      <w:marLeft w:val="0"/>
      <w:marRight w:val="0"/>
      <w:marTop w:val="0"/>
      <w:marBottom w:val="0"/>
      <w:divBdr>
        <w:top w:val="none" w:sz="0" w:space="0" w:color="auto"/>
        <w:left w:val="none" w:sz="0" w:space="0" w:color="auto"/>
        <w:bottom w:val="none" w:sz="0" w:space="0" w:color="auto"/>
        <w:right w:val="none" w:sz="0" w:space="0" w:color="auto"/>
      </w:divBdr>
    </w:div>
    <w:div w:id="262080607">
      <w:bodyDiv w:val="1"/>
      <w:marLeft w:val="0"/>
      <w:marRight w:val="0"/>
      <w:marTop w:val="0"/>
      <w:marBottom w:val="0"/>
      <w:divBdr>
        <w:top w:val="none" w:sz="0" w:space="0" w:color="auto"/>
        <w:left w:val="none" w:sz="0" w:space="0" w:color="auto"/>
        <w:bottom w:val="none" w:sz="0" w:space="0" w:color="auto"/>
        <w:right w:val="none" w:sz="0" w:space="0" w:color="auto"/>
      </w:divBdr>
    </w:div>
    <w:div w:id="266280461">
      <w:bodyDiv w:val="1"/>
      <w:marLeft w:val="0"/>
      <w:marRight w:val="0"/>
      <w:marTop w:val="0"/>
      <w:marBottom w:val="0"/>
      <w:divBdr>
        <w:top w:val="none" w:sz="0" w:space="0" w:color="auto"/>
        <w:left w:val="none" w:sz="0" w:space="0" w:color="auto"/>
        <w:bottom w:val="none" w:sz="0" w:space="0" w:color="auto"/>
        <w:right w:val="none" w:sz="0" w:space="0" w:color="auto"/>
      </w:divBdr>
    </w:div>
    <w:div w:id="268396273">
      <w:bodyDiv w:val="1"/>
      <w:marLeft w:val="0"/>
      <w:marRight w:val="0"/>
      <w:marTop w:val="0"/>
      <w:marBottom w:val="0"/>
      <w:divBdr>
        <w:top w:val="none" w:sz="0" w:space="0" w:color="auto"/>
        <w:left w:val="none" w:sz="0" w:space="0" w:color="auto"/>
        <w:bottom w:val="none" w:sz="0" w:space="0" w:color="auto"/>
        <w:right w:val="none" w:sz="0" w:space="0" w:color="auto"/>
      </w:divBdr>
    </w:div>
    <w:div w:id="284237260">
      <w:bodyDiv w:val="1"/>
      <w:marLeft w:val="0"/>
      <w:marRight w:val="0"/>
      <w:marTop w:val="0"/>
      <w:marBottom w:val="0"/>
      <w:divBdr>
        <w:top w:val="none" w:sz="0" w:space="0" w:color="auto"/>
        <w:left w:val="none" w:sz="0" w:space="0" w:color="auto"/>
        <w:bottom w:val="none" w:sz="0" w:space="0" w:color="auto"/>
        <w:right w:val="none" w:sz="0" w:space="0" w:color="auto"/>
      </w:divBdr>
    </w:div>
    <w:div w:id="284776157">
      <w:bodyDiv w:val="1"/>
      <w:marLeft w:val="0"/>
      <w:marRight w:val="0"/>
      <w:marTop w:val="0"/>
      <w:marBottom w:val="0"/>
      <w:divBdr>
        <w:top w:val="none" w:sz="0" w:space="0" w:color="auto"/>
        <w:left w:val="none" w:sz="0" w:space="0" w:color="auto"/>
        <w:bottom w:val="none" w:sz="0" w:space="0" w:color="auto"/>
        <w:right w:val="none" w:sz="0" w:space="0" w:color="auto"/>
      </w:divBdr>
    </w:div>
    <w:div w:id="303588574">
      <w:bodyDiv w:val="1"/>
      <w:marLeft w:val="0"/>
      <w:marRight w:val="0"/>
      <w:marTop w:val="0"/>
      <w:marBottom w:val="0"/>
      <w:divBdr>
        <w:top w:val="none" w:sz="0" w:space="0" w:color="auto"/>
        <w:left w:val="none" w:sz="0" w:space="0" w:color="auto"/>
        <w:bottom w:val="none" w:sz="0" w:space="0" w:color="auto"/>
        <w:right w:val="none" w:sz="0" w:space="0" w:color="auto"/>
      </w:divBdr>
    </w:div>
    <w:div w:id="304437525">
      <w:bodyDiv w:val="1"/>
      <w:marLeft w:val="0"/>
      <w:marRight w:val="0"/>
      <w:marTop w:val="0"/>
      <w:marBottom w:val="0"/>
      <w:divBdr>
        <w:top w:val="none" w:sz="0" w:space="0" w:color="auto"/>
        <w:left w:val="none" w:sz="0" w:space="0" w:color="auto"/>
        <w:bottom w:val="none" w:sz="0" w:space="0" w:color="auto"/>
        <w:right w:val="none" w:sz="0" w:space="0" w:color="auto"/>
      </w:divBdr>
    </w:div>
    <w:div w:id="320737386">
      <w:bodyDiv w:val="1"/>
      <w:marLeft w:val="0"/>
      <w:marRight w:val="0"/>
      <w:marTop w:val="0"/>
      <w:marBottom w:val="0"/>
      <w:divBdr>
        <w:top w:val="none" w:sz="0" w:space="0" w:color="auto"/>
        <w:left w:val="none" w:sz="0" w:space="0" w:color="auto"/>
        <w:bottom w:val="none" w:sz="0" w:space="0" w:color="auto"/>
        <w:right w:val="none" w:sz="0" w:space="0" w:color="auto"/>
      </w:divBdr>
    </w:div>
    <w:div w:id="323046087">
      <w:bodyDiv w:val="1"/>
      <w:marLeft w:val="0"/>
      <w:marRight w:val="0"/>
      <w:marTop w:val="0"/>
      <w:marBottom w:val="0"/>
      <w:divBdr>
        <w:top w:val="none" w:sz="0" w:space="0" w:color="auto"/>
        <w:left w:val="none" w:sz="0" w:space="0" w:color="auto"/>
        <w:bottom w:val="none" w:sz="0" w:space="0" w:color="auto"/>
        <w:right w:val="none" w:sz="0" w:space="0" w:color="auto"/>
      </w:divBdr>
    </w:div>
    <w:div w:id="328598286">
      <w:bodyDiv w:val="1"/>
      <w:marLeft w:val="0"/>
      <w:marRight w:val="0"/>
      <w:marTop w:val="0"/>
      <w:marBottom w:val="0"/>
      <w:divBdr>
        <w:top w:val="none" w:sz="0" w:space="0" w:color="auto"/>
        <w:left w:val="none" w:sz="0" w:space="0" w:color="auto"/>
        <w:bottom w:val="none" w:sz="0" w:space="0" w:color="auto"/>
        <w:right w:val="none" w:sz="0" w:space="0" w:color="auto"/>
      </w:divBdr>
    </w:div>
    <w:div w:id="330645586">
      <w:bodyDiv w:val="1"/>
      <w:marLeft w:val="0"/>
      <w:marRight w:val="0"/>
      <w:marTop w:val="0"/>
      <w:marBottom w:val="0"/>
      <w:divBdr>
        <w:top w:val="none" w:sz="0" w:space="0" w:color="auto"/>
        <w:left w:val="none" w:sz="0" w:space="0" w:color="auto"/>
        <w:bottom w:val="none" w:sz="0" w:space="0" w:color="auto"/>
        <w:right w:val="none" w:sz="0" w:space="0" w:color="auto"/>
      </w:divBdr>
    </w:div>
    <w:div w:id="335806964">
      <w:bodyDiv w:val="1"/>
      <w:marLeft w:val="0"/>
      <w:marRight w:val="0"/>
      <w:marTop w:val="0"/>
      <w:marBottom w:val="0"/>
      <w:divBdr>
        <w:top w:val="none" w:sz="0" w:space="0" w:color="auto"/>
        <w:left w:val="none" w:sz="0" w:space="0" w:color="auto"/>
        <w:bottom w:val="none" w:sz="0" w:space="0" w:color="auto"/>
        <w:right w:val="none" w:sz="0" w:space="0" w:color="auto"/>
      </w:divBdr>
    </w:div>
    <w:div w:id="357436294">
      <w:bodyDiv w:val="1"/>
      <w:marLeft w:val="0"/>
      <w:marRight w:val="0"/>
      <w:marTop w:val="0"/>
      <w:marBottom w:val="0"/>
      <w:divBdr>
        <w:top w:val="none" w:sz="0" w:space="0" w:color="auto"/>
        <w:left w:val="none" w:sz="0" w:space="0" w:color="auto"/>
        <w:bottom w:val="none" w:sz="0" w:space="0" w:color="auto"/>
        <w:right w:val="none" w:sz="0" w:space="0" w:color="auto"/>
      </w:divBdr>
    </w:div>
    <w:div w:id="359672976">
      <w:bodyDiv w:val="1"/>
      <w:marLeft w:val="0"/>
      <w:marRight w:val="0"/>
      <w:marTop w:val="0"/>
      <w:marBottom w:val="0"/>
      <w:divBdr>
        <w:top w:val="none" w:sz="0" w:space="0" w:color="auto"/>
        <w:left w:val="none" w:sz="0" w:space="0" w:color="auto"/>
        <w:bottom w:val="none" w:sz="0" w:space="0" w:color="auto"/>
        <w:right w:val="none" w:sz="0" w:space="0" w:color="auto"/>
      </w:divBdr>
    </w:div>
    <w:div w:id="369183109">
      <w:bodyDiv w:val="1"/>
      <w:marLeft w:val="0"/>
      <w:marRight w:val="0"/>
      <w:marTop w:val="0"/>
      <w:marBottom w:val="0"/>
      <w:divBdr>
        <w:top w:val="none" w:sz="0" w:space="0" w:color="auto"/>
        <w:left w:val="none" w:sz="0" w:space="0" w:color="auto"/>
        <w:bottom w:val="none" w:sz="0" w:space="0" w:color="auto"/>
        <w:right w:val="none" w:sz="0" w:space="0" w:color="auto"/>
      </w:divBdr>
    </w:div>
    <w:div w:id="404958224">
      <w:bodyDiv w:val="1"/>
      <w:marLeft w:val="0"/>
      <w:marRight w:val="0"/>
      <w:marTop w:val="0"/>
      <w:marBottom w:val="0"/>
      <w:divBdr>
        <w:top w:val="none" w:sz="0" w:space="0" w:color="auto"/>
        <w:left w:val="none" w:sz="0" w:space="0" w:color="auto"/>
        <w:bottom w:val="none" w:sz="0" w:space="0" w:color="auto"/>
        <w:right w:val="none" w:sz="0" w:space="0" w:color="auto"/>
      </w:divBdr>
    </w:div>
    <w:div w:id="414134547">
      <w:bodyDiv w:val="1"/>
      <w:marLeft w:val="0"/>
      <w:marRight w:val="0"/>
      <w:marTop w:val="0"/>
      <w:marBottom w:val="0"/>
      <w:divBdr>
        <w:top w:val="none" w:sz="0" w:space="0" w:color="auto"/>
        <w:left w:val="none" w:sz="0" w:space="0" w:color="auto"/>
        <w:bottom w:val="none" w:sz="0" w:space="0" w:color="auto"/>
        <w:right w:val="none" w:sz="0" w:space="0" w:color="auto"/>
      </w:divBdr>
    </w:div>
    <w:div w:id="415784220">
      <w:bodyDiv w:val="1"/>
      <w:marLeft w:val="0"/>
      <w:marRight w:val="0"/>
      <w:marTop w:val="0"/>
      <w:marBottom w:val="0"/>
      <w:divBdr>
        <w:top w:val="none" w:sz="0" w:space="0" w:color="auto"/>
        <w:left w:val="none" w:sz="0" w:space="0" w:color="auto"/>
        <w:bottom w:val="none" w:sz="0" w:space="0" w:color="auto"/>
        <w:right w:val="none" w:sz="0" w:space="0" w:color="auto"/>
      </w:divBdr>
    </w:div>
    <w:div w:id="463159945">
      <w:bodyDiv w:val="1"/>
      <w:marLeft w:val="0"/>
      <w:marRight w:val="0"/>
      <w:marTop w:val="0"/>
      <w:marBottom w:val="0"/>
      <w:divBdr>
        <w:top w:val="none" w:sz="0" w:space="0" w:color="auto"/>
        <w:left w:val="none" w:sz="0" w:space="0" w:color="auto"/>
        <w:bottom w:val="none" w:sz="0" w:space="0" w:color="auto"/>
        <w:right w:val="none" w:sz="0" w:space="0" w:color="auto"/>
      </w:divBdr>
    </w:div>
    <w:div w:id="480846721">
      <w:bodyDiv w:val="1"/>
      <w:marLeft w:val="0"/>
      <w:marRight w:val="0"/>
      <w:marTop w:val="0"/>
      <w:marBottom w:val="0"/>
      <w:divBdr>
        <w:top w:val="none" w:sz="0" w:space="0" w:color="auto"/>
        <w:left w:val="none" w:sz="0" w:space="0" w:color="auto"/>
        <w:bottom w:val="none" w:sz="0" w:space="0" w:color="auto"/>
        <w:right w:val="none" w:sz="0" w:space="0" w:color="auto"/>
      </w:divBdr>
      <w:divsChild>
        <w:div w:id="202906460">
          <w:marLeft w:val="0"/>
          <w:marRight w:val="0"/>
          <w:marTop w:val="0"/>
          <w:marBottom w:val="0"/>
          <w:divBdr>
            <w:top w:val="none" w:sz="0" w:space="0" w:color="auto"/>
            <w:left w:val="none" w:sz="0" w:space="0" w:color="auto"/>
            <w:bottom w:val="none" w:sz="0" w:space="0" w:color="auto"/>
            <w:right w:val="none" w:sz="0" w:space="0" w:color="auto"/>
          </w:divBdr>
          <w:divsChild>
            <w:div w:id="39139352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85435354">
      <w:bodyDiv w:val="1"/>
      <w:marLeft w:val="0"/>
      <w:marRight w:val="0"/>
      <w:marTop w:val="0"/>
      <w:marBottom w:val="0"/>
      <w:divBdr>
        <w:top w:val="none" w:sz="0" w:space="0" w:color="auto"/>
        <w:left w:val="none" w:sz="0" w:space="0" w:color="auto"/>
        <w:bottom w:val="none" w:sz="0" w:space="0" w:color="auto"/>
        <w:right w:val="none" w:sz="0" w:space="0" w:color="auto"/>
      </w:divBdr>
    </w:div>
    <w:div w:id="499854920">
      <w:bodyDiv w:val="1"/>
      <w:marLeft w:val="0"/>
      <w:marRight w:val="0"/>
      <w:marTop w:val="0"/>
      <w:marBottom w:val="0"/>
      <w:divBdr>
        <w:top w:val="none" w:sz="0" w:space="0" w:color="auto"/>
        <w:left w:val="none" w:sz="0" w:space="0" w:color="auto"/>
        <w:bottom w:val="none" w:sz="0" w:space="0" w:color="auto"/>
        <w:right w:val="none" w:sz="0" w:space="0" w:color="auto"/>
      </w:divBdr>
    </w:div>
    <w:div w:id="501046844">
      <w:bodyDiv w:val="1"/>
      <w:marLeft w:val="0"/>
      <w:marRight w:val="0"/>
      <w:marTop w:val="0"/>
      <w:marBottom w:val="0"/>
      <w:divBdr>
        <w:top w:val="none" w:sz="0" w:space="0" w:color="auto"/>
        <w:left w:val="none" w:sz="0" w:space="0" w:color="auto"/>
        <w:bottom w:val="none" w:sz="0" w:space="0" w:color="auto"/>
        <w:right w:val="none" w:sz="0" w:space="0" w:color="auto"/>
      </w:divBdr>
    </w:div>
    <w:div w:id="505482787">
      <w:bodyDiv w:val="1"/>
      <w:marLeft w:val="0"/>
      <w:marRight w:val="0"/>
      <w:marTop w:val="0"/>
      <w:marBottom w:val="0"/>
      <w:divBdr>
        <w:top w:val="none" w:sz="0" w:space="0" w:color="auto"/>
        <w:left w:val="none" w:sz="0" w:space="0" w:color="auto"/>
        <w:bottom w:val="none" w:sz="0" w:space="0" w:color="auto"/>
        <w:right w:val="none" w:sz="0" w:space="0" w:color="auto"/>
      </w:divBdr>
    </w:div>
    <w:div w:id="521746675">
      <w:bodyDiv w:val="1"/>
      <w:marLeft w:val="0"/>
      <w:marRight w:val="0"/>
      <w:marTop w:val="0"/>
      <w:marBottom w:val="0"/>
      <w:divBdr>
        <w:top w:val="none" w:sz="0" w:space="0" w:color="auto"/>
        <w:left w:val="none" w:sz="0" w:space="0" w:color="auto"/>
        <w:bottom w:val="none" w:sz="0" w:space="0" w:color="auto"/>
        <w:right w:val="none" w:sz="0" w:space="0" w:color="auto"/>
      </w:divBdr>
    </w:div>
    <w:div w:id="533733816">
      <w:bodyDiv w:val="1"/>
      <w:marLeft w:val="0"/>
      <w:marRight w:val="0"/>
      <w:marTop w:val="0"/>
      <w:marBottom w:val="0"/>
      <w:divBdr>
        <w:top w:val="none" w:sz="0" w:space="0" w:color="auto"/>
        <w:left w:val="none" w:sz="0" w:space="0" w:color="auto"/>
        <w:bottom w:val="none" w:sz="0" w:space="0" w:color="auto"/>
        <w:right w:val="none" w:sz="0" w:space="0" w:color="auto"/>
      </w:divBdr>
    </w:div>
    <w:div w:id="540099250">
      <w:bodyDiv w:val="1"/>
      <w:marLeft w:val="0"/>
      <w:marRight w:val="0"/>
      <w:marTop w:val="0"/>
      <w:marBottom w:val="0"/>
      <w:divBdr>
        <w:top w:val="none" w:sz="0" w:space="0" w:color="auto"/>
        <w:left w:val="none" w:sz="0" w:space="0" w:color="auto"/>
        <w:bottom w:val="none" w:sz="0" w:space="0" w:color="auto"/>
        <w:right w:val="none" w:sz="0" w:space="0" w:color="auto"/>
      </w:divBdr>
    </w:div>
    <w:div w:id="541598519">
      <w:bodyDiv w:val="1"/>
      <w:marLeft w:val="0"/>
      <w:marRight w:val="0"/>
      <w:marTop w:val="0"/>
      <w:marBottom w:val="0"/>
      <w:divBdr>
        <w:top w:val="none" w:sz="0" w:space="0" w:color="auto"/>
        <w:left w:val="none" w:sz="0" w:space="0" w:color="auto"/>
        <w:bottom w:val="none" w:sz="0" w:space="0" w:color="auto"/>
        <w:right w:val="none" w:sz="0" w:space="0" w:color="auto"/>
      </w:divBdr>
    </w:div>
    <w:div w:id="548612757">
      <w:bodyDiv w:val="1"/>
      <w:marLeft w:val="0"/>
      <w:marRight w:val="0"/>
      <w:marTop w:val="0"/>
      <w:marBottom w:val="0"/>
      <w:divBdr>
        <w:top w:val="none" w:sz="0" w:space="0" w:color="auto"/>
        <w:left w:val="none" w:sz="0" w:space="0" w:color="auto"/>
        <w:bottom w:val="none" w:sz="0" w:space="0" w:color="auto"/>
        <w:right w:val="none" w:sz="0" w:space="0" w:color="auto"/>
      </w:divBdr>
    </w:div>
    <w:div w:id="579798808">
      <w:bodyDiv w:val="1"/>
      <w:marLeft w:val="0"/>
      <w:marRight w:val="0"/>
      <w:marTop w:val="0"/>
      <w:marBottom w:val="0"/>
      <w:divBdr>
        <w:top w:val="none" w:sz="0" w:space="0" w:color="auto"/>
        <w:left w:val="none" w:sz="0" w:space="0" w:color="auto"/>
        <w:bottom w:val="none" w:sz="0" w:space="0" w:color="auto"/>
        <w:right w:val="none" w:sz="0" w:space="0" w:color="auto"/>
      </w:divBdr>
    </w:div>
    <w:div w:id="582643736">
      <w:bodyDiv w:val="1"/>
      <w:marLeft w:val="0"/>
      <w:marRight w:val="0"/>
      <w:marTop w:val="0"/>
      <w:marBottom w:val="0"/>
      <w:divBdr>
        <w:top w:val="none" w:sz="0" w:space="0" w:color="auto"/>
        <w:left w:val="none" w:sz="0" w:space="0" w:color="auto"/>
        <w:bottom w:val="none" w:sz="0" w:space="0" w:color="auto"/>
        <w:right w:val="none" w:sz="0" w:space="0" w:color="auto"/>
      </w:divBdr>
    </w:div>
    <w:div w:id="583491167">
      <w:bodyDiv w:val="1"/>
      <w:marLeft w:val="0"/>
      <w:marRight w:val="0"/>
      <w:marTop w:val="0"/>
      <w:marBottom w:val="0"/>
      <w:divBdr>
        <w:top w:val="none" w:sz="0" w:space="0" w:color="auto"/>
        <w:left w:val="none" w:sz="0" w:space="0" w:color="auto"/>
        <w:bottom w:val="none" w:sz="0" w:space="0" w:color="auto"/>
        <w:right w:val="none" w:sz="0" w:space="0" w:color="auto"/>
      </w:divBdr>
    </w:div>
    <w:div w:id="587885132">
      <w:bodyDiv w:val="1"/>
      <w:marLeft w:val="0"/>
      <w:marRight w:val="0"/>
      <w:marTop w:val="0"/>
      <w:marBottom w:val="0"/>
      <w:divBdr>
        <w:top w:val="none" w:sz="0" w:space="0" w:color="auto"/>
        <w:left w:val="none" w:sz="0" w:space="0" w:color="auto"/>
        <w:bottom w:val="none" w:sz="0" w:space="0" w:color="auto"/>
        <w:right w:val="none" w:sz="0" w:space="0" w:color="auto"/>
      </w:divBdr>
    </w:div>
    <w:div w:id="612203462">
      <w:bodyDiv w:val="1"/>
      <w:marLeft w:val="0"/>
      <w:marRight w:val="0"/>
      <w:marTop w:val="0"/>
      <w:marBottom w:val="0"/>
      <w:divBdr>
        <w:top w:val="none" w:sz="0" w:space="0" w:color="auto"/>
        <w:left w:val="none" w:sz="0" w:space="0" w:color="auto"/>
        <w:bottom w:val="none" w:sz="0" w:space="0" w:color="auto"/>
        <w:right w:val="none" w:sz="0" w:space="0" w:color="auto"/>
      </w:divBdr>
    </w:div>
    <w:div w:id="636034383">
      <w:bodyDiv w:val="1"/>
      <w:marLeft w:val="0"/>
      <w:marRight w:val="0"/>
      <w:marTop w:val="0"/>
      <w:marBottom w:val="0"/>
      <w:divBdr>
        <w:top w:val="none" w:sz="0" w:space="0" w:color="auto"/>
        <w:left w:val="none" w:sz="0" w:space="0" w:color="auto"/>
        <w:bottom w:val="none" w:sz="0" w:space="0" w:color="auto"/>
        <w:right w:val="none" w:sz="0" w:space="0" w:color="auto"/>
      </w:divBdr>
    </w:div>
    <w:div w:id="644119063">
      <w:bodyDiv w:val="1"/>
      <w:marLeft w:val="0"/>
      <w:marRight w:val="0"/>
      <w:marTop w:val="0"/>
      <w:marBottom w:val="0"/>
      <w:divBdr>
        <w:top w:val="none" w:sz="0" w:space="0" w:color="auto"/>
        <w:left w:val="none" w:sz="0" w:space="0" w:color="auto"/>
        <w:bottom w:val="none" w:sz="0" w:space="0" w:color="auto"/>
        <w:right w:val="none" w:sz="0" w:space="0" w:color="auto"/>
      </w:divBdr>
    </w:div>
    <w:div w:id="649942379">
      <w:bodyDiv w:val="1"/>
      <w:marLeft w:val="0"/>
      <w:marRight w:val="0"/>
      <w:marTop w:val="0"/>
      <w:marBottom w:val="0"/>
      <w:divBdr>
        <w:top w:val="none" w:sz="0" w:space="0" w:color="auto"/>
        <w:left w:val="none" w:sz="0" w:space="0" w:color="auto"/>
        <w:bottom w:val="none" w:sz="0" w:space="0" w:color="auto"/>
        <w:right w:val="none" w:sz="0" w:space="0" w:color="auto"/>
      </w:divBdr>
    </w:div>
    <w:div w:id="700084562">
      <w:bodyDiv w:val="1"/>
      <w:marLeft w:val="0"/>
      <w:marRight w:val="0"/>
      <w:marTop w:val="0"/>
      <w:marBottom w:val="0"/>
      <w:divBdr>
        <w:top w:val="none" w:sz="0" w:space="0" w:color="auto"/>
        <w:left w:val="none" w:sz="0" w:space="0" w:color="auto"/>
        <w:bottom w:val="none" w:sz="0" w:space="0" w:color="auto"/>
        <w:right w:val="none" w:sz="0" w:space="0" w:color="auto"/>
      </w:divBdr>
    </w:div>
    <w:div w:id="712732605">
      <w:bodyDiv w:val="1"/>
      <w:marLeft w:val="0"/>
      <w:marRight w:val="0"/>
      <w:marTop w:val="0"/>
      <w:marBottom w:val="0"/>
      <w:divBdr>
        <w:top w:val="none" w:sz="0" w:space="0" w:color="auto"/>
        <w:left w:val="none" w:sz="0" w:space="0" w:color="auto"/>
        <w:bottom w:val="none" w:sz="0" w:space="0" w:color="auto"/>
        <w:right w:val="none" w:sz="0" w:space="0" w:color="auto"/>
      </w:divBdr>
    </w:div>
    <w:div w:id="733621764">
      <w:bodyDiv w:val="1"/>
      <w:marLeft w:val="0"/>
      <w:marRight w:val="0"/>
      <w:marTop w:val="0"/>
      <w:marBottom w:val="0"/>
      <w:divBdr>
        <w:top w:val="none" w:sz="0" w:space="0" w:color="auto"/>
        <w:left w:val="none" w:sz="0" w:space="0" w:color="auto"/>
        <w:bottom w:val="none" w:sz="0" w:space="0" w:color="auto"/>
        <w:right w:val="none" w:sz="0" w:space="0" w:color="auto"/>
      </w:divBdr>
    </w:div>
    <w:div w:id="766192677">
      <w:bodyDiv w:val="1"/>
      <w:marLeft w:val="0"/>
      <w:marRight w:val="0"/>
      <w:marTop w:val="0"/>
      <w:marBottom w:val="0"/>
      <w:divBdr>
        <w:top w:val="none" w:sz="0" w:space="0" w:color="auto"/>
        <w:left w:val="none" w:sz="0" w:space="0" w:color="auto"/>
        <w:bottom w:val="none" w:sz="0" w:space="0" w:color="auto"/>
        <w:right w:val="none" w:sz="0" w:space="0" w:color="auto"/>
      </w:divBdr>
    </w:div>
    <w:div w:id="799111583">
      <w:bodyDiv w:val="1"/>
      <w:marLeft w:val="0"/>
      <w:marRight w:val="0"/>
      <w:marTop w:val="0"/>
      <w:marBottom w:val="0"/>
      <w:divBdr>
        <w:top w:val="none" w:sz="0" w:space="0" w:color="auto"/>
        <w:left w:val="none" w:sz="0" w:space="0" w:color="auto"/>
        <w:bottom w:val="none" w:sz="0" w:space="0" w:color="auto"/>
        <w:right w:val="none" w:sz="0" w:space="0" w:color="auto"/>
      </w:divBdr>
    </w:div>
    <w:div w:id="827748574">
      <w:bodyDiv w:val="1"/>
      <w:marLeft w:val="0"/>
      <w:marRight w:val="0"/>
      <w:marTop w:val="0"/>
      <w:marBottom w:val="0"/>
      <w:divBdr>
        <w:top w:val="none" w:sz="0" w:space="0" w:color="auto"/>
        <w:left w:val="none" w:sz="0" w:space="0" w:color="auto"/>
        <w:bottom w:val="none" w:sz="0" w:space="0" w:color="auto"/>
        <w:right w:val="none" w:sz="0" w:space="0" w:color="auto"/>
      </w:divBdr>
    </w:div>
    <w:div w:id="847910698">
      <w:bodyDiv w:val="1"/>
      <w:marLeft w:val="0"/>
      <w:marRight w:val="0"/>
      <w:marTop w:val="0"/>
      <w:marBottom w:val="0"/>
      <w:divBdr>
        <w:top w:val="none" w:sz="0" w:space="0" w:color="auto"/>
        <w:left w:val="none" w:sz="0" w:space="0" w:color="auto"/>
        <w:bottom w:val="none" w:sz="0" w:space="0" w:color="auto"/>
        <w:right w:val="none" w:sz="0" w:space="0" w:color="auto"/>
      </w:divBdr>
    </w:div>
    <w:div w:id="857281355">
      <w:bodyDiv w:val="1"/>
      <w:marLeft w:val="0"/>
      <w:marRight w:val="0"/>
      <w:marTop w:val="0"/>
      <w:marBottom w:val="0"/>
      <w:divBdr>
        <w:top w:val="none" w:sz="0" w:space="0" w:color="auto"/>
        <w:left w:val="none" w:sz="0" w:space="0" w:color="auto"/>
        <w:bottom w:val="none" w:sz="0" w:space="0" w:color="auto"/>
        <w:right w:val="none" w:sz="0" w:space="0" w:color="auto"/>
      </w:divBdr>
    </w:div>
    <w:div w:id="862090245">
      <w:bodyDiv w:val="1"/>
      <w:marLeft w:val="0"/>
      <w:marRight w:val="0"/>
      <w:marTop w:val="0"/>
      <w:marBottom w:val="0"/>
      <w:divBdr>
        <w:top w:val="none" w:sz="0" w:space="0" w:color="auto"/>
        <w:left w:val="none" w:sz="0" w:space="0" w:color="auto"/>
        <w:bottom w:val="none" w:sz="0" w:space="0" w:color="auto"/>
        <w:right w:val="none" w:sz="0" w:space="0" w:color="auto"/>
      </w:divBdr>
    </w:div>
    <w:div w:id="862133777">
      <w:bodyDiv w:val="1"/>
      <w:marLeft w:val="0"/>
      <w:marRight w:val="0"/>
      <w:marTop w:val="0"/>
      <w:marBottom w:val="0"/>
      <w:divBdr>
        <w:top w:val="none" w:sz="0" w:space="0" w:color="auto"/>
        <w:left w:val="none" w:sz="0" w:space="0" w:color="auto"/>
        <w:bottom w:val="none" w:sz="0" w:space="0" w:color="auto"/>
        <w:right w:val="none" w:sz="0" w:space="0" w:color="auto"/>
      </w:divBdr>
    </w:div>
    <w:div w:id="864365103">
      <w:bodyDiv w:val="1"/>
      <w:marLeft w:val="0"/>
      <w:marRight w:val="0"/>
      <w:marTop w:val="0"/>
      <w:marBottom w:val="0"/>
      <w:divBdr>
        <w:top w:val="none" w:sz="0" w:space="0" w:color="auto"/>
        <w:left w:val="none" w:sz="0" w:space="0" w:color="auto"/>
        <w:bottom w:val="none" w:sz="0" w:space="0" w:color="auto"/>
        <w:right w:val="none" w:sz="0" w:space="0" w:color="auto"/>
      </w:divBdr>
    </w:div>
    <w:div w:id="870724686">
      <w:bodyDiv w:val="1"/>
      <w:marLeft w:val="0"/>
      <w:marRight w:val="0"/>
      <w:marTop w:val="0"/>
      <w:marBottom w:val="0"/>
      <w:divBdr>
        <w:top w:val="none" w:sz="0" w:space="0" w:color="auto"/>
        <w:left w:val="none" w:sz="0" w:space="0" w:color="auto"/>
        <w:bottom w:val="none" w:sz="0" w:space="0" w:color="auto"/>
        <w:right w:val="none" w:sz="0" w:space="0" w:color="auto"/>
      </w:divBdr>
    </w:div>
    <w:div w:id="873927200">
      <w:bodyDiv w:val="1"/>
      <w:marLeft w:val="0"/>
      <w:marRight w:val="0"/>
      <w:marTop w:val="0"/>
      <w:marBottom w:val="0"/>
      <w:divBdr>
        <w:top w:val="none" w:sz="0" w:space="0" w:color="auto"/>
        <w:left w:val="none" w:sz="0" w:space="0" w:color="auto"/>
        <w:bottom w:val="none" w:sz="0" w:space="0" w:color="auto"/>
        <w:right w:val="none" w:sz="0" w:space="0" w:color="auto"/>
      </w:divBdr>
    </w:div>
    <w:div w:id="879631212">
      <w:bodyDiv w:val="1"/>
      <w:marLeft w:val="0"/>
      <w:marRight w:val="0"/>
      <w:marTop w:val="0"/>
      <w:marBottom w:val="0"/>
      <w:divBdr>
        <w:top w:val="none" w:sz="0" w:space="0" w:color="auto"/>
        <w:left w:val="none" w:sz="0" w:space="0" w:color="auto"/>
        <w:bottom w:val="none" w:sz="0" w:space="0" w:color="auto"/>
        <w:right w:val="none" w:sz="0" w:space="0" w:color="auto"/>
      </w:divBdr>
    </w:div>
    <w:div w:id="916521401">
      <w:bodyDiv w:val="1"/>
      <w:marLeft w:val="0"/>
      <w:marRight w:val="0"/>
      <w:marTop w:val="0"/>
      <w:marBottom w:val="0"/>
      <w:divBdr>
        <w:top w:val="none" w:sz="0" w:space="0" w:color="auto"/>
        <w:left w:val="none" w:sz="0" w:space="0" w:color="auto"/>
        <w:bottom w:val="none" w:sz="0" w:space="0" w:color="auto"/>
        <w:right w:val="none" w:sz="0" w:space="0" w:color="auto"/>
      </w:divBdr>
    </w:div>
    <w:div w:id="939071739">
      <w:bodyDiv w:val="1"/>
      <w:marLeft w:val="0"/>
      <w:marRight w:val="0"/>
      <w:marTop w:val="0"/>
      <w:marBottom w:val="0"/>
      <w:divBdr>
        <w:top w:val="none" w:sz="0" w:space="0" w:color="auto"/>
        <w:left w:val="none" w:sz="0" w:space="0" w:color="auto"/>
        <w:bottom w:val="none" w:sz="0" w:space="0" w:color="auto"/>
        <w:right w:val="none" w:sz="0" w:space="0" w:color="auto"/>
      </w:divBdr>
    </w:div>
    <w:div w:id="949626377">
      <w:bodyDiv w:val="1"/>
      <w:marLeft w:val="0"/>
      <w:marRight w:val="0"/>
      <w:marTop w:val="0"/>
      <w:marBottom w:val="0"/>
      <w:divBdr>
        <w:top w:val="none" w:sz="0" w:space="0" w:color="auto"/>
        <w:left w:val="none" w:sz="0" w:space="0" w:color="auto"/>
        <w:bottom w:val="none" w:sz="0" w:space="0" w:color="auto"/>
        <w:right w:val="none" w:sz="0" w:space="0" w:color="auto"/>
      </w:divBdr>
    </w:div>
    <w:div w:id="997883808">
      <w:bodyDiv w:val="1"/>
      <w:marLeft w:val="0"/>
      <w:marRight w:val="0"/>
      <w:marTop w:val="0"/>
      <w:marBottom w:val="0"/>
      <w:divBdr>
        <w:top w:val="none" w:sz="0" w:space="0" w:color="auto"/>
        <w:left w:val="none" w:sz="0" w:space="0" w:color="auto"/>
        <w:bottom w:val="none" w:sz="0" w:space="0" w:color="auto"/>
        <w:right w:val="none" w:sz="0" w:space="0" w:color="auto"/>
      </w:divBdr>
    </w:div>
    <w:div w:id="1001810183">
      <w:bodyDiv w:val="1"/>
      <w:marLeft w:val="0"/>
      <w:marRight w:val="0"/>
      <w:marTop w:val="0"/>
      <w:marBottom w:val="0"/>
      <w:divBdr>
        <w:top w:val="none" w:sz="0" w:space="0" w:color="auto"/>
        <w:left w:val="none" w:sz="0" w:space="0" w:color="auto"/>
        <w:bottom w:val="none" w:sz="0" w:space="0" w:color="auto"/>
        <w:right w:val="none" w:sz="0" w:space="0" w:color="auto"/>
      </w:divBdr>
    </w:div>
    <w:div w:id="1002243089">
      <w:bodyDiv w:val="1"/>
      <w:marLeft w:val="0"/>
      <w:marRight w:val="0"/>
      <w:marTop w:val="0"/>
      <w:marBottom w:val="0"/>
      <w:divBdr>
        <w:top w:val="none" w:sz="0" w:space="0" w:color="auto"/>
        <w:left w:val="none" w:sz="0" w:space="0" w:color="auto"/>
        <w:bottom w:val="none" w:sz="0" w:space="0" w:color="auto"/>
        <w:right w:val="none" w:sz="0" w:space="0" w:color="auto"/>
      </w:divBdr>
    </w:div>
    <w:div w:id="1006129963">
      <w:bodyDiv w:val="1"/>
      <w:marLeft w:val="0"/>
      <w:marRight w:val="0"/>
      <w:marTop w:val="0"/>
      <w:marBottom w:val="0"/>
      <w:divBdr>
        <w:top w:val="none" w:sz="0" w:space="0" w:color="auto"/>
        <w:left w:val="none" w:sz="0" w:space="0" w:color="auto"/>
        <w:bottom w:val="none" w:sz="0" w:space="0" w:color="auto"/>
        <w:right w:val="none" w:sz="0" w:space="0" w:color="auto"/>
      </w:divBdr>
    </w:div>
    <w:div w:id="1006904585">
      <w:bodyDiv w:val="1"/>
      <w:marLeft w:val="0"/>
      <w:marRight w:val="0"/>
      <w:marTop w:val="0"/>
      <w:marBottom w:val="0"/>
      <w:divBdr>
        <w:top w:val="none" w:sz="0" w:space="0" w:color="auto"/>
        <w:left w:val="none" w:sz="0" w:space="0" w:color="auto"/>
        <w:bottom w:val="none" w:sz="0" w:space="0" w:color="auto"/>
        <w:right w:val="none" w:sz="0" w:space="0" w:color="auto"/>
      </w:divBdr>
    </w:div>
    <w:div w:id="1049376262">
      <w:bodyDiv w:val="1"/>
      <w:marLeft w:val="0"/>
      <w:marRight w:val="0"/>
      <w:marTop w:val="0"/>
      <w:marBottom w:val="0"/>
      <w:divBdr>
        <w:top w:val="none" w:sz="0" w:space="0" w:color="auto"/>
        <w:left w:val="none" w:sz="0" w:space="0" w:color="auto"/>
        <w:bottom w:val="none" w:sz="0" w:space="0" w:color="auto"/>
        <w:right w:val="none" w:sz="0" w:space="0" w:color="auto"/>
      </w:divBdr>
    </w:div>
    <w:div w:id="1059859646">
      <w:bodyDiv w:val="1"/>
      <w:marLeft w:val="0"/>
      <w:marRight w:val="0"/>
      <w:marTop w:val="0"/>
      <w:marBottom w:val="0"/>
      <w:divBdr>
        <w:top w:val="none" w:sz="0" w:space="0" w:color="auto"/>
        <w:left w:val="none" w:sz="0" w:space="0" w:color="auto"/>
        <w:bottom w:val="none" w:sz="0" w:space="0" w:color="auto"/>
        <w:right w:val="none" w:sz="0" w:space="0" w:color="auto"/>
      </w:divBdr>
    </w:div>
    <w:div w:id="1069810437">
      <w:bodyDiv w:val="1"/>
      <w:marLeft w:val="0"/>
      <w:marRight w:val="0"/>
      <w:marTop w:val="0"/>
      <w:marBottom w:val="0"/>
      <w:divBdr>
        <w:top w:val="none" w:sz="0" w:space="0" w:color="auto"/>
        <w:left w:val="none" w:sz="0" w:space="0" w:color="auto"/>
        <w:bottom w:val="none" w:sz="0" w:space="0" w:color="auto"/>
        <w:right w:val="none" w:sz="0" w:space="0" w:color="auto"/>
      </w:divBdr>
    </w:div>
    <w:div w:id="1103497159">
      <w:bodyDiv w:val="1"/>
      <w:marLeft w:val="0"/>
      <w:marRight w:val="0"/>
      <w:marTop w:val="0"/>
      <w:marBottom w:val="0"/>
      <w:divBdr>
        <w:top w:val="none" w:sz="0" w:space="0" w:color="auto"/>
        <w:left w:val="none" w:sz="0" w:space="0" w:color="auto"/>
        <w:bottom w:val="none" w:sz="0" w:space="0" w:color="auto"/>
        <w:right w:val="none" w:sz="0" w:space="0" w:color="auto"/>
      </w:divBdr>
    </w:div>
    <w:div w:id="1124158181">
      <w:bodyDiv w:val="1"/>
      <w:marLeft w:val="0"/>
      <w:marRight w:val="0"/>
      <w:marTop w:val="0"/>
      <w:marBottom w:val="0"/>
      <w:divBdr>
        <w:top w:val="none" w:sz="0" w:space="0" w:color="auto"/>
        <w:left w:val="none" w:sz="0" w:space="0" w:color="auto"/>
        <w:bottom w:val="none" w:sz="0" w:space="0" w:color="auto"/>
        <w:right w:val="none" w:sz="0" w:space="0" w:color="auto"/>
      </w:divBdr>
    </w:div>
    <w:div w:id="1142045073">
      <w:bodyDiv w:val="1"/>
      <w:marLeft w:val="0"/>
      <w:marRight w:val="0"/>
      <w:marTop w:val="0"/>
      <w:marBottom w:val="0"/>
      <w:divBdr>
        <w:top w:val="none" w:sz="0" w:space="0" w:color="auto"/>
        <w:left w:val="none" w:sz="0" w:space="0" w:color="auto"/>
        <w:bottom w:val="none" w:sz="0" w:space="0" w:color="auto"/>
        <w:right w:val="none" w:sz="0" w:space="0" w:color="auto"/>
      </w:divBdr>
    </w:div>
    <w:div w:id="1143737900">
      <w:bodyDiv w:val="1"/>
      <w:marLeft w:val="0"/>
      <w:marRight w:val="0"/>
      <w:marTop w:val="0"/>
      <w:marBottom w:val="0"/>
      <w:divBdr>
        <w:top w:val="none" w:sz="0" w:space="0" w:color="auto"/>
        <w:left w:val="none" w:sz="0" w:space="0" w:color="auto"/>
        <w:bottom w:val="none" w:sz="0" w:space="0" w:color="auto"/>
        <w:right w:val="none" w:sz="0" w:space="0" w:color="auto"/>
      </w:divBdr>
    </w:div>
    <w:div w:id="1162426983">
      <w:bodyDiv w:val="1"/>
      <w:marLeft w:val="0"/>
      <w:marRight w:val="0"/>
      <w:marTop w:val="0"/>
      <w:marBottom w:val="0"/>
      <w:divBdr>
        <w:top w:val="none" w:sz="0" w:space="0" w:color="auto"/>
        <w:left w:val="none" w:sz="0" w:space="0" w:color="auto"/>
        <w:bottom w:val="none" w:sz="0" w:space="0" w:color="auto"/>
        <w:right w:val="none" w:sz="0" w:space="0" w:color="auto"/>
      </w:divBdr>
      <w:divsChild>
        <w:div w:id="369231604">
          <w:marLeft w:val="0"/>
          <w:marRight w:val="0"/>
          <w:marTop w:val="0"/>
          <w:marBottom w:val="0"/>
          <w:divBdr>
            <w:top w:val="none" w:sz="0" w:space="0" w:color="auto"/>
            <w:left w:val="none" w:sz="0" w:space="0" w:color="auto"/>
            <w:bottom w:val="none" w:sz="0" w:space="0" w:color="auto"/>
            <w:right w:val="none" w:sz="0" w:space="0" w:color="auto"/>
          </w:divBdr>
          <w:divsChild>
            <w:div w:id="1500390516">
              <w:marLeft w:val="0"/>
              <w:marRight w:val="0"/>
              <w:marTop w:val="0"/>
              <w:marBottom w:val="0"/>
              <w:divBdr>
                <w:top w:val="none" w:sz="0" w:space="0" w:color="auto"/>
                <w:left w:val="none" w:sz="0" w:space="0" w:color="auto"/>
                <w:bottom w:val="none" w:sz="0" w:space="0" w:color="auto"/>
                <w:right w:val="none" w:sz="0" w:space="0" w:color="auto"/>
              </w:divBdr>
              <w:divsChild>
                <w:div w:id="2003460862">
                  <w:marLeft w:val="0"/>
                  <w:marRight w:val="0"/>
                  <w:marTop w:val="0"/>
                  <w:marBottom w:val="0"/>
                  <w:divBdr>
                    <w:top w:val="none" w:sz="0" w:space="0" w:color="auto"/>
                    <w:left w:val="none" w:sz="0" w:space="0" w:color="auto"/>
                    <w:bottom w:val="none" w:sz="0" w:space="0" w:color="auto"/>
                    <w:right w:val="none" w:sz="0" w:space="0" w:color="auto"/>
                  </w:divBdr>
                  <w:divsChild>
                    <w:div w:id="487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86713">
      <w:bodyDiv w:val="1"/>
      <w:marLeft w:val="0"/>
      <w:marRight w:val="0"/>
      <w:marTop w:val="0"/>
      <w:marBottom w:val="0"/>
      <w:divBdr>
        <w:top w:val="none" w:sz="0" w:space="0" w:color="auto"/>
        <w:left w:val="none" w:sz="0" w:space="0" w:color="auto"/>
        <w:bottom w:val="none" w:sz="0" w:space="0" w:color="auto"/>
        <w:right w:val="none" w:sz="0" w:space="0" w:color="auto"/>
      </w:divBdr>
    </w:div>
    <w:div w:id="1166625192">
      <w:bodyDiv w:val="1"/>
      <w:marLeft w:val="0"/>
      <w:marRight w:val="0"/>
      <w:marTop w:val="0"/>
      <w:marBottom w:val="0"/>
      <w:divBdr>
        <w:top w:val="none" w:sz="0" w:space="0" w:color="auto"/>
        <w:left w:val="none" w:sz="0" w:space="0" w:color="auto"/>
        <w:bottom w:val="none" w:sz="0" w:space="0" w:color="auto"/>
        <w:right w:val="none" w:sz="0" w:space="0" w:color="auto"/>
      </w:divBdr>
    </w:div>
    <w:div w:id="1179807296">
      <w:bodyDiv w:val="1"/>
      <w:marLeft w:val="0"/>
      <w:marRight w:val="0"/>
      <w:marTop w:val="0"/>
      <w:marBottom w:val="0"/>
      <w:divBdr>
        <w:top w:val="none" w:sz="0" w:space="0" w:color="auto"/>
        <w:left w:val="none" w:sz="0" w:space="0" w:color="auto"/>
        <w:bottom w:val="none" w:sz="0" w:space="0" w:color="auto"/>
        <w:right w:val="none" w:sz="0" w:space="0" w:color="auto"/>
      </w:divBdr>
    </w:div>
    <w:div w:id="1184587078">
      <w:bodyDiv w:val="1"/>
      <w:marLeft w:val="0"/>
      <w:marRight w:val="0"/>
      <w:marTop w:val="0"/>
      <w:marBottom w:val="0"/>
      <w:divBdr>
        <w:top w:val="none" w:sz="0" w:space="0" w:color="auto"/>
        <w:left w:val="none" w:sz="0" w:space="0" w:color="auto"/>
        <w:bottom w:val="none" w:sz="0" w:space="0" w:color="auto"/>
        <w:right w:val="none" w:sz="0" w:space="0" w:color="auto"/>
      </w:divBdr>
      <w:divsChild>
        <w:div w:id="1189954046">
          <w:marLeft w:val="0"/>
          <w:marRight w:val="0"/>
          <w:marTop w:val="0"/>
          <w:marBottom w:val="0"/>
          <w:divBdr>
            <w:top w:val="none" w:sz="0" w:space="0" w:color="auto"/>
            <w:left w:val="none" w:sz="0" w:space="0" w:color="auto"/>
            <w:bottom w:val="none" w:sz="0" w:space="0" w:color="auto"/>
            <w:right w:val="none" w:sz="0" w:space="0" w:color="auto"/>
          </w:divBdr>
          <w:divsChild>
            <w:div w:id="1768305135">
              <w:marLeft w:val="0"/>
              <w:marRight w:val="0"/>
              <w:marTop w:val="0"/>
              <w:marBottom w:val="0"/>
              <w:divBdr>
                <w:top w:val="none" w:sz="0" w:space="0" w:color="auto"/>
                <w:left w:val="none" w:sz="0" w:space="0" w:color="auto"/>
                <w:bottom w:val="none" w:sz="0" w:space="0" w:color="auto"/>
                <w:right w:val="none" w:sz="0" w:space="0" w:color="auto"/>
              </w:divBdr>
            </w:div>
          </w:divsChild>
        </w:div>
        <w:div w:id="1455060456">
          <w:marLeft w:val="0"/>
          <w:marRight w:val="0"/>
          <w:marTop w:val="0"/>
          <w:marBottom w:val="0"/>
          <w:divBdr>
            <w:top w:val="none" w:sz="0" w:space="0" w:color="auto"/>
            <w:left w:val="none" w:sz="0" w:space="0" w:color="auto"/>
            <w:bottom w:val="none" w:sz="0" w:space="0" w:color="auto"/>
            <w:right w:val="none" w:sz="0" w:space="0" w:color="auto"/>
          </w:divBdr>
          <w:divsChild>
            <w:div w:id="14458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45236">
      <w:bodyDiv w:val="1"/>
      <w:marLeft w:val="0"/>
      <w:marRight w:val="0"/>
      <w:marTop w:val="0"/>
      <w:marBottom w:val="0"/>
      <w:divBdr>
        <w:top w:val="none" w:sz="0" w:space="0" w:color="auto"/>
        <w:left w:val="none" w:sz="0" w:space="0" w:color="auto"/>
        <w:bottom w:val="none" w:sz="0" w:space="0" w:color="auto"/>
        <w:right w:val="none" w:sz="0" w:space="0" w:color="auto"/>
      </w:divBdr>
    </w:div>
    <w:div w:id="1188447471">
      <w:bodyDiv w:val="1"/>
      <w:marLeft w:val="0"/>
      <w:marRight w:val="0"/>
      <w:marTop w:val="0"/>
      <w:marBottom w:val="0"/>
      <w:divBdr>
        <w:top w:val="none" w:sz="0" w:space="0" w:color="auto"/>
        <w:left w:val="none" w:sz="0" w:space="0" w:color="auto"/>
        <w:bottom w:val="none" w:sz="0" w:space="0" w:color="auto"/>
        <w:right w:val="none" w:sz="0" w:space="0" w:color="auto"/>
      </w:divBdr>
    </w:div>
    <w:div w:id="1199199255">
      <w:bodyDiv w:val="1"/>
      <w:marLeft w:val="0"/>
      <w:marRight w:val="0"/>
      <w:marTop w:val="0"/>
      <w:marBottom w:val="0"/>
      <w:divBdr>
        <w:top w:val="none" w:sz="0" w:space="0" w:color="auto"/>
        <w:left w:val="none" w:sz="0" w:space="0" w:color="auto"/>
        <w:bottom w:val="none" w:sz="0" w:space="0" w:color="auto"/>
        <w:right w:val="none" w:sz="0" w:space="0" w:color="auto"/>
      </w:divBdr>
    </w:div>
    <w:div w:id="1217819763">
      <w:bodyDiv w:val="1"/>
      <w:marLeft w:val="0"/>
      <w:marRight w:val="0"/>
      <w:marTop w:val="0"/>
      <w:marBottom w:val="0"/>
      <w:divBdr>
        <w:top w:val="none" w:sz="0" w:space="0" w:color="auto"/>
        <w:left w:val="none" w:sz="0" w:space="0" w:color="auto"/>
        <w:bottom w:val="none" w:sz="0" w:space="0" w:color="auto"/>
        <w:right w:val="none" w:sz="0" w:space="0" w:color="auto"/>
      </w:divBdr>
    </w:div>
    <w:div w:id="1242254196">
      <w:bodyDiv w:val="1"/>
      <w:marLeft w:val="0"/>
      <w:marRight w:val="0"/>
      <w:marTop w:val="0"/>
      <w:marBottom w:val="0"/>
      <w:divBdr>
        <w:top w:val="none" w:sz="0" w:space="0" w:color="auto"/>
        <w:left w:val="none" w:sz="0" w:space="0" w:color="auto"/>
        <w:bottom w:val="none" w:sz="0" w:space="0" w:color="auto"/>
        <w:right w:val="none" w:sz="0" w:space="0" w:color="auto"/>
      </w:divBdr>
    </w:div>
    <w:div w:id="1306819425">
      <w:bodyDiv w:val="1"/>
      <w:marLeft w:val="0"/>
      <w:marRight w:val="0"/>
      <w:marTop w:val="0"/>
      <w:marBottom w:val="0"/>
      <w:divBdr>
        <w:top w:val="none" w:sz="0" w:space="0" w:color="auto"/>
        <w:left w:val="none" w:sz="0" w:space="0" w:color="auto"/>
        <w:bottom w:val="none" w:sz="0" w:space="0" w:color="auto"/>
        <w:right w:val="none" w:sz="0" w:space="0" w:color="auto"/>
      </w:divBdr>
    </w:div>
    <w:div w:id="1310748434">
      <w:bodyDiv w:val="1"/>
      <w:marLeft w:val="0"/>
      <w:marRight w:val="0"/>
      <w:marTop w:val="0"/>
      <w:marBottom w:val="0"/>
      <w:divBdr>
        <w:top w:val="none" w:sz="0" w:space="0" w:color="auto"/>
        <w:left w:val="none" w:sz="0" w:space="0" w:color="auto"/>
        <w:bottom w:val="none" w:sz="0" w:space="0" w:color="auto"/>
        <w:right w:val="none" w:sz="0" w:space="0" w:color="auto"/>
      </w:divBdr>
    </w:div>
    <w:div w:id="1311522748">
      <w:bodyDiv w:val="1"/>
      <w:marLeft w:val="0"/>
      <w:marRight w:val="0"/>
      <w:marTop w:val="0"/>
      <w:marBottom w:val="0"/>
      <w:divBdr>
        <w:top w:val="none" w:sz="0" w:space="0" w:color="auto"/>
        <w:left w:val="none" w:sz="0" w:space="0" w:color="auto"/>
        <w:bottom w:val="none" w:sz="0" w:space="0" w:color="auto"/>
        <w:right w:val="none" w:sz="0" w:space="0" w:color="auto"/>
      </w:divBdr>
    </w:div>
    <w:div w:id="1314286790">
      <w:bodyDiv w:val="1"/>
      <w:marLeft w:val="0"/>
      <w:marRight w:val="0"/>
      <w:marTop w:val="0"/>
      <w:marBottom w:val="0"/>
      <w:divBdr>
        <w:top w:val="none" w:sz="0" w:space="0" w:color="auto"/>
        <w:left w:val="none" w:sz="0" w:space="0" w:color="auto"/>
        <w:bottom w:val="none" w:sz="0" w:space="0" w:color="auto"/>
        <w:right w:val="none" w:sz="0" w:space="0" w:color="auto"/>
      </w:divBdr>
    </w:div>
    <w:div w:id="1324117948">
      <w:bodyDiv w:val="1"/>
      <w:marLeft w:val="0"/>
      <w:marRight w:val="0"/>
      <w:marTop w:val="0"/>
      <w:marBottom w:val="0"/>
      <w:divBdr>
        <w:top w:val="none" w:sz="0" w:space="0" w:color="auto"/>
        <w:left w:val="none" w:sz="0" w:space="0" w:color="auto"/>
        <w:bottom w:val="none" w:sz="0" w:space="0" w:color="auto"/>
        <w:right w:val="none" w:sz="0" w:space="0" w:color="auto"/>
      </w:divBdr>
    </w:div>
    <w:div w:id="1332641650">
      <w:bodyDiv w:val="1"/>
      <w:marLeft w:val="0"/>
      <w:marRight w:val="0"/>
      <w:marTop w:val="0"/>
      <w:marBottom w:val="0"/>
      <w:divBdr>
        <w:top w:val="none" w:sz="0" w:space="0" w:color="auto"/>
        <w:left w:val="none" w:sz="0" w:space="0" w:color="auto"/>
        <w:bottom w:val="none" w:sz="0" w:space="0" w:color="auto"/>
        <w:right w:val="none" w:sz="0" w:space="0" w:color="auto"/>
      </w:divBdr>
    </w:div>
    <w:div w:id="1355350126">
      <w:bodyDiv w:val="1"/>
      <w:marLeft w:val="0"/>
      <w:marRight w:val="0"/>
      <w:marTop w:val="0"/>
      <w:marBottom w:val="0"/>
      <w:divBdr>
        <w:top w:val="none" w:sz="0" w:space="0" w:color="auto"/>
        <w:left w:val="none" w:sz="0" w:space="0" w:color="auto"/>
        <w:bottom w:val="none" w:sz="0" w:space="0" w:color="auto"/>
        <w:right w:val="none" w:sz="0" w:space="0" w:color="auto"/>
      </w:divBdr>
    </w:div>
    <w:div w:id="1373384221">
      <w:bodyDiv w:val="1"/>
      <w:marLeft w:val="0"/>
      <w:marRight w:val="0"/>
      <w:marTop w:val="0"/>
      <w:marBottom w:val="0"/>
      <w:divBdr>
        <w:top w:val="none" w:sz="0" w:space="0" w:color="auto"/>
        <w:left w:val="none" w:sz="0" w:space="0" w:color="auto"/>
        <w:bottom w:val="none" w:sz="0" w:space="0" w:color="auto"/>
        <w:right w:val="none" w:sz="0" w:space="0" w:color="auto"/>
      </w:divBdr>
    </w:div>
    <w:div w:id="1383670321">
      <w:bodyDiv w:val="1"/>
      <w:marLeft w:val="0"/>
      <w:marRight w:val="0"/>
      <w:marTop w:val="0"/>
      <w:marBottom w:val="0"/>
      <w:divBdr>
        <w:top w:val="none" w:sz="0" w:space="0" w:color="auto"/>
        <w:left w:val="none" w:sz="0" w:space="0" w:color="auto"/>
        <w:bottom w:val="none" w:sz="0" w:space="0" w:color="auto"/>
        <w:right w:val="none" w:sz="0" w:space="0" w:color="auto"/>
      </w:divBdr>
    </w:div>
    <w:div w:id="1389037037">
      <w:bodyDiv w:val="1"/>
      <w:marLeft w:val="0"/>
      <w:marRight w:val="0"/>
      <w:marTop w:val="0"/>
      <w:marBottom w:val="0"/>
      <w:divBdr>
        <w:top w:val="none" w:sz="0" w:space="0" w:color="auto"/>
        <w:left w:val="none" w:sz="0" w:space="0" w:color="auto"/>
        <w:bottom w:val="none" w:sz="0" w:space="0" w:color="auto"/>
        <w:right w:val="none" w:sz="0" w:space="0" w:color="auto"/>
      </w:divBdr>
    </w:div>
    <w:div w:id="1395816497">
      <w:bodyDiv w:val="1"/>
      <w:marLeft w:val="0"/>
      <w:marRight w:val="0"/>
      <w:marTop w:val="0"/>
      <w:marBottom w:val="0"/>
      <w:divBdr>
        <w:top w:val="none" w:sz="0" w:space="0" w:color="auto"/>
        <w:left w:val="none" w:sz="0" w:space="0" w:color="auto"/>
        <w:bottom w:val="none" w:sz="0" w:space="0" w:color="auto"/>
        <w:right w:val="none" w:sz="0" w:space="0" w:color="auto"/>
      </w:divBdr>
      <w:divsChild>
        <w:div w:id="2007323169">
          <w:marLeft w:val="0"/>
          <w:marRight w:val="0"/>
          <w:marTop w:val="0"/>
          <w:marBottom w:val="0"/>
          <w:divBdr>
            <w:top w:val="none" w:sz="0" w:space="0" w:color="auto"/>
            <w:left w:val="none" w:sz="0" w:space="0" w:color="auto"/>
            <w:bottom w:val="none" w:sz="0" w:space="0" w:color="auto"/>
            <w:right w:val="none" w:sz="0" w:space="0" w:color="auto"/>
          </w:divBdr>
          <w:divsChild>
            <w:div w:id="125045784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01558065">
      <w:bodyDiv w:val="1"/>
      <w:marLeft w:val="0"/>
      <w:marRight w:val="0"/>
      <w:marTop w:val="0"/>
      <w:marBottom w:val="0"/>
      <w:divBdr>
        <w:top w:val="none" w:sz="0" w:space="0" w:color="auto"/>
        <w:left w:val="none" w:sz="0" w:space="0" w:color="auto"/>
        <w:bottom w:val="none" w:sz="0" w:space="0" w:color="auto"/>
        <w:right w:val="none" w:sz="0" w:space="0" w:color="auto"/>
      </w:divBdr>
    </w:div>
    <w:div w:id="1425036266">
      <w:bodyDiv w:val="1"/>
      <w:marLeft w:val="0"/>
      <w:marRight w:val="0"/>
      <w:marTop w:val="0"/>
      <w:marBottom w:val="0"/>
      <w:divBdr>
        <w:top w:val="none" w:sz="0" w:space="0" w:color="auto"/>
        <w:left w:val="none" w:sz="0" w:space="0" w:color="auto"/>
        <w:bottom w:val="none" w:sz="0" w:space="0" w:color="auto"/>
        <w:right w:val="none" w:sz="0" w:space="0" w:color="auto"/>
      </w:divBdr>
    </w:div>
    <w:div w:id="1431001719">
      <w:bodyDiv w:val="1"/>
      <w:marLeft w:val="0"/>
      <w:marRight w:val="0"/>
      <w:marTop w:val="0"/>
      <w:marBottom w:val="0"/>
      <w:divBdr>
        <w:top w:val="none" w:sz="0" w:space="0" w:color="auto"/>
        <w:left w:val="none" w:sz="0" w:space="0" w:color="auto"/>
        <w:bottom w:val="none" w:sz="0" w:space="0" w:color="auto"/>
        <w:right w:val="none" w:sz="0" w:space="0" w:color="auto"/>
      </w:divBdr>
    </w:div>
    <w:div w:id="1440224746">
      <w:bodyDiv w:val="1"/>
      <w:marLeft w:val="0"/>
      <w:marRight w:val="0"/>
      <w:marTop w:val="0"/>
      <w:marBottom w:val="0"/>
      <w:divBdr>
        <w:top w:val="none" w:sz="0" w:space="0" w:color="auto"/>
        <w:left w:val="none" w:sz="0" w:space="0" w:color="auto"/>
        <w:bottom w:val="none" w:sz="0" w:space="0" w:color="auto"/>
        <w:right w:val="none" w:sz="0" w:space="0" w:color="auto"/>
      </w:divBdr>
      <w:divsChild>
        <w:div w:id="136264212">
          <w:marLeft w:val="0"/>
          <w:marRight w:val="0"/>
          <w:marTop w:val="0"/>
          <w:marBottom w:val="0"/>
          <w:divBdr>
            <w:top w:val="none" w:sz="0" w:space="0" w:color="auto"/>
            <w:left w:val="none" w:sz="0" w:space="0" w:color="auto"/>
            <w:bottom w:val="none" w:sz="0" w:space="0" w:color="auto"/>
            <w:right w:val="none" w:sz="0" w:space="0" w:color="auto"/>
          </w:divBdr>
          <w:divsChild>
            <w:div w:id="1737434819">
              <w:marLeft w:val="0"/>
              <w:marRight w:val="0"/>
              <w:marTop w:val="0"/>
              <w:marBottom w:val="0"/>
              <w:divBdr>
                <w:top w:val="none" w:sz="0" w:space="0" w:color="auto"/>
                <w:left w:val="none" w:sz="0" w:space="0" w:color="auto"/>
                <w:bottom w:val="none" w:sz="0" w:space="0" w:color="auto"/>
                <w:right w:val="none" w:sz="0" w:space="0" w:color="auto"/>
              </w:divBdr>
              <w:divsChild>
                <w:div w:id="1744991406">
                  <w:marLeft w:val="0"/>
                  <w:marRight w:val="0"/>
                  <w:marTop w:val="0"/>
                  <w:marBottom w:val="0"/>
                  <w:divBdr>
                    <w:top w:val="none" w:sz="0" w:space="0" w:color="auto"/>
                    <w:left w:val="none" w:sz="0" w:space="0" w:color="auto"/>
                    <w:bottom w:val="none" w:sz="0" w:space="0" w:color="auto"/>
                    <w:right w:val="none" w:sz="0" w:space="0" w:color="auto"/>
                  </w:divBdr>
                  <w:divsChild>
                    <w:div w:id="1702052945">
                      <w:marLeft w:val="0"/>
                      <w:marRight w:val="0"/>
                      <w:marTop w:val="0"/>
                      <w:marBottom w:val="0"/>
                      <w:divBdr>
                        <w:top w:val="none" w:sz="0" w:space="0" w:color="auto"/>
                        <w:left w:val="none" w:sz="0" w:space="0" w:color="auto"/>
                        <w:bottom w:val="none" w:sz="0" w:space="0" w:color="auto"/>
                        <w:right w:val="none" w:sz="0" w:space="0" w:color="auto"/>
                      </w:divBdr>
                      <w:divsChild>
                        <w:div w:id="16264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696786">
      <w:bodyDiv w:val="1"/>
      <w:marLeft w:val="0"/>
      <w:marRight w:val="0"/>
      <w:marTop w:val="0"/>
      <w:marBottom w:val="0"/>
      <w:divBdr>
        <w:top w:val="none" w:sz="0" w:space="0" w:color="auto"/>
        <w:left w:val="none" w:sz="0" w:space="0" w:color="auto"/>
        <w:bottom w:val="none" w:sz="0" w:space="0" w:color="auto"/>
        <w:right w:val="none" w:sz="0" w:space="0" w:color="auto"/>
      </w:divBdr>
    </w:div>
    <w:div w:id="1529415546">
      <w:bodyDiv w:val="1"/>
      <w:marLeft w:val="0"/>
      <w:marRight w:val="0"/>
      <w:marTop w:val="0"/>
      <w:marBottom w:val="0"/>
      <w:divBdr>
        <w:top w:val="none" w:sz="0" w:space="0" w:color="auto"/>
        <w:left w:val="none" w:sz="0" w:space="0" w:color="auto"/>
        <w:bottom w:val="none" w:sz="0" w:space="0" w:color="auto"/>
        <w:right w:val="none" w:sz="0" w:space="0" w:color="auto"/>
      </w:divBdr>
    </w:div>
    <w:div w:id="1533493083">
      <w:bodyDiv w:val="1"/>
      <w:marLeft w:val="0"/>
      <w:marRight w:val="0"/>
      <w:marTop w:val="0"/>
      <w:marBottom w:val="0"/>
      <w:divBdr>
        <w:top w:val="none" w:sz="0" w:space="0" w:color="auto"/>
        <w:left w:val="none" w:sz="0" w:space="0" w:color="auto"/>
        <w:bottom w:val="none" w:sz="0" w:space="0" w:color="auto"/>
        <w:right w:val="none" w:sz="0" w:space="0" w:color="auto"/>
      </w:divBdr>
    </w:div>
    <w:div w:id="1535339679">
      <w:bodyDiv w:val="1"/>
      <w:marLeft w:val="0"/>
      <w:marRight w:val="0"/>
      <w:marTop w:val="0"/>
      <w:marBottom w:val="0"/>
      <w:divBdr>
        <w:top w:val="none" w:sz="0" w:space="0" w:color="auto"/>
        <w:left w:val="none" w:sz="0" w:space="0" w:color="auto"/>
        <w:bottom w:val="none" w:sz="0" w:space="0" w:color="auto"/>
        <w:right w:val="none" w:sz="0" w:space="0" w:color="auto"/>
      </w:divBdr>
    </w:div>
    <w:div w:id="1541093302">
      <w:bodyDiv w:val="1"/>
      <w:marLeft w:val="0"/>
      <w:marRight w:val="0"/>
      <w:marTop w:val="0"/>
      <w:marBottom w:val="0"/>
      <w:divBdr>
        <w:top w:val="none" w:sz="0" w:space="0" w:color="auto"/>
        <w:left w:val="none" w:sz="0" w:space="0" w:color="auto"/>
        <w:bottom w:val="none" w:sz="0" w:space="0" w:color="auto"/>
        <w:right w:val="none" w:sz="0" w:space="0" w:color="auto"/>
      </w:divBdr>
    </w:div>
    <w:div w:id="1542981016">
      <w:bodyDiv w:val="1"/>
      <w:marLeft w:val="0"/>
      <w:marRight w:val="0"/>
      <w:marTop w:val="0"/>
      <w:marBottom w:val="0"/>
      <w:divBdr>
        <w:top w:val="none" w:sz="0" w:space="0" w:color="auto"/>
        <w:left w:val="none" w:sz="0" w:space="0" w:color="auto"/>
        <w:bottom w:val="none" w:sz="0" w:space="0" w:color="auto"/>
        <w:right w:val="none" w:sz="0" w:space="0" w:color="auto"/>
      </w:divBdr>
    </w:div>
    <w:div w:id="1552309438">
      <w:bodyDiv w:val="1"/>
      <w:marLeft w:val="0"/>
      <w:marRight w:val="0"/>
      <w:marTop w:val="0"/>
      <w:marBottom w:val="0"/>
      <w:divBdr>
        <w:top w:val="none" w:sz="0" w:space="0" w:color="auto"/>
        <w:left w:val="none" w:sz="0" w:space="0" w:color="auto"/>
        <w:bottom w:val="none" w:sz="0" w:space="0" w:color="auto"/>
        <w:right w:val="none" w:sz="0" w:space="0" w:color="auto"/>
      </w:divBdr>
    </w:div>
    <w:div w:id="1598976739">
      <w:bodyDiv w:val="1"/>
      <w:marLeft w:val="0"/>
      <w:marRight w:val="0"/>
      <w:marTop w:val="0"/>
      <w:marBottom w:val="0"/>
      <w:divBdr>
        <w:top w:val="none" w:sz="0" w:space="0" w:color="auto"/>
        <w:left w:val="none" w:sz="0" w:space="0" w:color="auto"/>
        <w:bottom w:val="none" w:sz="0" w:space="0" w:color="auto"/>
        <w:right w:val="none" w:sz="0" w:space="0" w:color="auto"/>
      </w:divBdr>
    </w:div>
    <w:div w:id="1618831853">
      <w:bodyDiv w:val="1"/>
      <w:marLeft w:val="0"/>
      <w:marRight w:val="0"/>
      <w:marTop w:val="0"/>
      <w:marBottom w:val="0"/>
      <w:divBdr>
        <w:top w:val="none" w:sz="0" w:space="0" w:color="auto"/>
        <w:left w:val="none" w:sz="0" w:space="0" w:color="auto"/>
        <w:bottom w:val="none" w:sz="0" w:space="0" w:color="auto"/>
        <w:right w:val="none" w:sz="0" w:space="0" w:color="auto"/>
      </w:divBdr>
    </w:div>
    <w:div w:id="1647664614">
      <w:bodyDiv w:val="1"/>
      <w:marLeft w:val="0"/>
      <w:marRight w:val="0"/>
      <w:marTop w:val="0"/>
      <w:marBottom w:val="0"/>
      <w:divBdr>
        <w:top w:val="none" w:sz="0" w:space="0" w:color="auto"/>
        <w:left w:val="none" w:sz="0" w:space="0" w:color="auto"/>
        <w:bottom w:val="none" w:sz="0" w:space="0" w:color="auto"/>
        <w:right w:val="none" w:sz="0" w:space="0" w:color="auto"/>
      </w:divBdr>
    </w:div>
    <w:div w:id="1685934441">
      <w:bodyDiv w:val="1"/>
      <w:marLeft w:val="0"/>
      <w:marRight w:val="0"/>
      <w:marTop w:val="0"/>
      <w:marBottom w:val="0"/>
      <w:divBdr>
        <w:top w:val="none" w:sz="0" w:space="0" w:color="auto"/>
        <w:left w:val="none" w:sz="0" w:space="0" w:color="auto"/>
        <w:bottom w:val="none" w:sz="0" w:space="0" w:color="auto"/>
        <w:right w:val="none" w:sz="0" w:space="0" w:color="auto"/>
      </w:divBdr>
    </w:div>
    <w:div w:id="1691686251">
      <w:bodyDiv w:val="1"/>
      <w:marLeft w:val="0"/>
      <w:marRight w:val="0"/>
      <w:marTop w:val="0"/>
      <w:marBottom w:val="0"/>
      <w:divBdr>
        <w:top w:val="none" w:sz="0" w:space="0" w:color="auto"/>
        <w:left w:val="none" w:sz="0" w:space="0" w:color="auto"/>
        <w:bottom w:val="none" w:sz="0" w:space="0" w:color="auto"/>
        <w:right w:val="none" w:sz="0" w:space="0" w:color="auto"/>
      </w:divBdr>
    </w:div>
    <w:div w:id="1701782020">
      <w:bodyDiv w:val="1"/>
      <w:marLeft w:val="0"/>
      <w:marRight w:val="0"/>
      <w:marTop w:val="0"/>
      <w:marBottom w:val="0"/>
      <w:divBdr>
        <w:top w:val="none" w:sz="0" w:space="0" w:color="auto"/>
        <w:left w:val="none" w:sz="0" w:space="0" w:color="auto"/>
        <w:bottom w:val="none" w:sz="0" w:space="0" w:color="auto"/>
        <w:right w:val="none" w:sz="0" w:space="0" w:color="auto"/>
      </w:divBdr>
    </w:div>
    <w:div w:id="1737043734">
      <w:bodyDiv w:val="1"/>
      <w:marLeft w:val="0"/>
      <w:marRight w:val="0"/>
      <w:marTop w:val="0"/>
      <w:marBottom w:val="0"/>
      <w:divBdr>
        <w:top w:val="none" w:sz="0" w:space="0" w:color="auto"/>
        <w:left w:val="none" w:sz="0" w:space="0" w:color="auto"/>
        <w:bottom w:val="none" w:sz="0" w:space="0" w:color="auto"/>
        <w:right w:val="none" w:sz="0" w:space="0" w:color="auto"/>
      </w:divBdr>
    </w:div>
    <w:div w:id="1738015668">
      <w:bodyDiv w:val="1"/>
      <w:marLeft w:val="0"/>
      <w:marRight w:val="0"/>
      <w:marTop w:val="0"/>
      <w:marBottom w:val="0"/>
      <w:divBdr>
        <w:top w:val="none" w:sz="0" w:space="0" w:color="auto"/>
        <w:left w:val="none" w:sz="0" w:space="0" w:color="auto"/>
        <w:bottom w:val="none" w:sz="0" w:space="0" w:color="auto"/>
        <w:right w:val="none" w:sz="0" w:space="0" w:color="auto"/>
      </w:divBdr>
    </w:div>
    <w:div w:id="1751655481">
      <w:bodyDiv w:val="1"/>
      <w:marLeft w:val="0"/>
      <w:marRight w:val="0"/>
      <w:marTop w:val="0"/>
      <w:marBottom w:val="0"/>
      <w:divBdr>
        <w:top w:val="none" w:sz="0" w:space="0" w:color="auto"/>
        <w:left w:val="none" w:sz="0" w:space="0" w:color="auto"/>
        <w:bottom w:val="none" w:sz="0" w:space="0" w:color="auto"/>
        <w:right w:val="none" w:sz="0" w:space="0" w:color="auto"/>
      </w:divBdr>
    </w:div>
    <w:div w:id="1765881288">
      <w:bodyDiv w:val="1"/>
      <w:marLeft w:val="0"/>
      <w:marRight w:val="0"/>
      <w:marTop w:val="0"/>
      <w:marBottom w:val="0"/>
      <w:divBdr>
        <w:top w:val="none" w:sz="0" w:space="0" w:color="auto"/>
        <w:left w:val="none" w:sz="0" w:space="0" w:color="auto"/>
        <w:bottom w:val="none" w:sz="0" w:space="0" w:color="auto"/>
        <w:right w:val="none" w:sz="0" w:space="0" w:color="auto"/>
      </w:divBdr>
    </w:div>
    <w:div w:id="1769499766">
      <w:bodyDiv w:val="1"/>
      <w:marLeft w:val="0"/>
      <w:marRight w:val="0"/>
      <w:marTop w:val="0"/>
      <w:marBottom w:val="0"/>
      <w:divBdr>
        <w:top w:val="none" w:sz="0" w:space="0" w:color="auto"/>
        <w:left w:val="none" w:sz="0" w:space="0" w:color="auto"/>
        <w:bottom w:val="none" w:sz="0" w:space="0" w:color="auto"/>
        <w:right w:val="none" w:sz="0" w:space="0" w:color="auto"/>
      </w:divBdr>
    </w:div>
    <w:div w:id="1788305302">
      <w:bodyDiv w:val="1"/>
      <w:marLeft w:val="0"/>
      <w:marRight w:val="0"/>
      <w:marTop w:val="0"/>
      <w:marBottom w:val="0"/>
      <w:divBdr>
        <w:top w:val="none" w:sz="0" w:space="0" w:color="auto"/>
        <w:left w:val="none" w:sz="0" w:space="0" w:color="auto"/>
        <w:bottom w:val="none" w:sz="0" w:space="0" w:color="auto"/>
        <w:right w:val="none" w:sz="0" w:space="0" w:color="auto"/>
      </w:divBdr>
      <w:divsChild>
        <w:div w:id="940645246">
          <w:marLeft w:val="0"/>
          <w:marRight w:val="0"/>
          <w:marTop w:val="0"/>
          <w:marBottom w:val="0"/>
          <w:divBdr>
            <w:top w:val="single" w:sz="2" w:space="0" w:color="auto"/>
            <w:left w:val="single" w:sz="2" w:space="0" w:color="auto"/>
            <w:bottom w:val="single" w:sz="2" w:space="0" w:color="auto"/>
            <w:right w:val="single" w:sz="2" w:space="0" w:color="auto"/>
          </w:divBdr>
          <w:divsChild>
            <w:div w:id="193883165">
              <w:marLeft w:val="0"/>
              <w:marRight w:val="0"/>
              <w:marTop w:val="0"/>
              <w:marBottom w:val="0"/>
              <w:divBdr>
                <w:top w:val="none" w:sz="0" w:space="0" w:color="auto"/>
                <w:left w:val="none" w:sz="0" w:space="0" w:color="auto"/>
                <w:bottom w:val="none" w:sz="0" w:space="0" w:color="auto"/>
                <w:right w:val="none" w:sz="0" w:space="0" w:color="auto"/>
              </w:divBdr>
            </w:div>
          </w:divsChild>
        </w:div>
        <w:div w:id="1659075682">
          <w:marLeft w:val="0"/>
          <w:marRight w:val="0"/>
          <w:marTop w:val="0"/>
          <w:marBottom w:val="0"/>
          <w:divBdr>
            <w:top w:val="single" w:sz="2" w:space="0" w:color="auto"/>
            <w:left w:val="single" w:sz="2" w:space="0" w:color="auto"/>
            <w:bottom w:val="single" w:sz="2" w:space="0" w:color="auto"/>
            <w:right w:val="single" w:sz="2" w:space="0" w:color="auto"/>
          </w:divBdr>
          <w:divsChild>
            <w:div w:id="124356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72405">
      <w:bodyDiv w:val="1"/>
      <w:marLeft w:val="0"/>
      <w:marRight w:val="0"/>
      <w:marTop w:val="0"/>
      <w:marBottom w:val="0"/>
      <w:divBdr>
        <w:top w:val="none" w:sz="0" w:space="0" w:color="auto"/>
        <w:left w:val="none" w:sz="0" w:space="0" w:color="auto"/>
        <w:bottom w:val="none" w:sz="0" w:space="0" w:color="auto"/>
        <w:right w:val="none" w:sz="0" w:space="0" w:color="auto"/>
      </w:divBdr>
    </w:div>
    <w:div w:id="1812865918">
      <w:bodyDiv w:val="1"/>
      <w:marLeft w:val="0"/>
      <w:marRight w:val="0"/>
      <w:marTop w:val="0"/>
      <w:marBottom w:val="0"/>
      <w:divBdr>
        <w:top w:val="none" w:sz="0" w:space="0" w:color="auto"/>
        <w:left w:val="none" w:sz="0" w:space="0" w:color="auto"/>
        <w:bottom w:val="none" w:sz="0" w:space="0" w:color="auto"/>
        <w:right w:val="none" w:sz="0" w:space="0" w:color="auto"/>
      </w:divBdr>
    </w:div>
    <w:div w:id="1816725987">
      <w:bodyDiv w:val="1"/>
      <w:marLeft w:val="0"/>
      <w:marRight w:val="0"/>
      <w:marTop w:val="0"/>
      <w:marBottom w:val="0"/>
      <w:divBdr>
        <w:top w:val="none" w:sz="0" w:space="0" w:color="auto"/>
        <w:left w:val="none" w:sz="0" w:space="0" w:color="auto"/>
        <w:bottom w:val="none" w:sz="0" w:space="0" w:color="auto"/>
        <w:right w:val="none" w:sz="0" w:space="0" w:color="auto"/>
      </w:divBdr>
    </w:div>
    <w:div w:id="1868332344">
      <w:bodyDiv w:val="1"/>
      <w:marLeft w:val="0"/>
      <w:marRight w:val="0"/>
      <w:marTop w:val="0"/>
      <w:marBottom w:val="0"/>
      <w:divBdr>
        <w:top w:val="none" w:sz="0" w:space="0" w:color="auto"/>
        <w:left w:val="none" w:sz="0" w:space="0" w:color="auto"/>
        <w:bottom w:val="none" w:sz="0" w:space="0" w:color="auto"/>
        <w:right w:val="none" w:sz="0" w:space="0" w:color="auto"/>
      </w:divBdr>
    </w:div>
    <w:div w:id="1868522329">
      <w:bodyDiv w:val="1"/>
      <w:marLeft w:val="0"/>
      <w:marRight w:val="0"/>
      <w:marTop w:val="0"/>
      <w:marBottom w:val="0"/>
      <w:divBdr>
        <w:top w:val="none" w:sz="0" w:space="0" w:color="auto"/>
        <w:left w:val="none" w:sz="0" w:space="0" w:color="auto"/>
        <w:bottom w:val="none" w:sz="0" w:space="0" w:color="auto"/>
        <w:right w:val="none" w:sz="0" w:space="0" w:color="auto"/>
      </w:divBdr>
    </w:div>
    <w:div w:id="1920405667">
      <w:bodyDiv w:val="1"/>
      <w:marLeft w:val="0"/>
      <w:marRight w:val="0"/>
      <w:marTop w:val="0"/>
      <w:marBottom w:val="0"/>
      <w:divBdr>
        <w:top w:val="none" w:sz="0" w:space="0" w:color="auto"/>
        <w:left w:val="none" w:sz="0" w:space="0" w:color="auto"/>
        <w:bottom w:val="none" w:sz="0" w:space="0" w:color="auto"/>
        <w:right w:val="none" w:sz="0" w:space="0" w:color="auto"/>
      </w:divBdr>
    </w:div>
    <w:div w:id="1972321072">
      <w:bodyDiv w:val="1"/>
      <w:marLeft w:val="0"/>
      <w:marRight w:val="0"/>
      <w:marTop w:val="0"/>
      <w:marBottom w:val="0"/>
      <w:divBdr>
        <w:top w:val="none" w:sz="0" w:space="0" w:color="auto"/>
        <w:left w:val="none" w:sz="0" w:space="0" w:color="auto"/>
        <w:bottom w:val="none" w:sz="0" w:space="0" w:color="auto"/>
        <w:right w:val="none" w:sz="0" w:space="0" w:color="auto"/>
      </w:divBdr>
    </w:div>
    <w:div w:id="1972589886">
      <w:bodyDiv w:val="1"/>
      <w:marLeft w:val="0"/>
      <w:marRight w:val="0"/>
      <w:marTop w:val="0"/>
      <w:marBottom w:val="0"/>
      <w:divBdr>
        <w:top w:val="none" w:sz="0" w:space="0" w:color="auto"/>
        <w:left w:val="none" w:sz="0" w:space="0" w:color="auto"/>
        <w:bottom w:val="none" w:sz="0" w:space="0" w:color="auto"/>
        <w:right w:val="none" w:sz="0" w:space="0" w:color="auto"/>
      </w:divBdr>
    </w:div>
    <w:div w:id="1993679667">
      <w:bodyDiv w:val="1"/>
      <w:marLeft w:val="0"/>
      <w:marRight w:val="0"/>
      <w:marTop w:val="0"/>
      <w:marBottom w:val="0"/>
      <w:divBdr>
        <w:top w:val="none" w:sz="0" w:space="0" w:color="auto"/>
        <w:left w:val="none" w:sz="0" w:space="0" w:color="auto"/>
        <w:bottom w:val="none" w:sz="0" w:space="0" w:color="auto"/>
        <w:right w:val="none" w:sz="0" w:space="0" w:color="auto"/>
      </w:divBdr>
    </w:div>
    <w:div w:id="2000497554">
      <w:bodyDiv w:val="1"/>
      <w:marLeft w:val="0"/>
      <w:marRight w:val="0"/>
      <w:marTop w:val="0"/>
      <w:marBottom w:val="0"/>
      <w:divBdr>
        <w:top w:val="none" w:sz="0" w:space="0" w:color="auto"/>
        <w:left w:val="none" w:sz="0" w:space="0" w:color="auto"/>
        <w:bottom w:val="none" w:sz="0" w:space="0" w:color="auto"/>
        <w:right w:val="none" w:sz="0" w:space="0" w:color="auto"/>
      </w:divBdr>
    </w:div>
    <w:div w:id="2008360215">
      <w:bodyDiv w:val="1"/>
      <w:marLeft w:val="0"/>
      <w:marRight w:val="0"/>
      <w:marTop w:val="0"/>
      <w:marBottom w:val="0"/>
      <w:divBdr>
        <w:top w:val="none" w:sz="0" w:space="0" w:color="auto"/>
        <w:left w:val="none" w:sz="0" w:space="0" w:color="auto"/>
        <w:bottom w:val="none" w:sz="0" w:space="0" w:color="auto"/>
        <w:right w:val="none" w:sz="0" w:space="0" w:color="auto"/>
      </w:divBdr>
    </w:div>
    <w:div w:id="2013533044">
      <w:bodyDiv w:val="1"/>
      <w:marLeft w:val="0"/>
      <w:marRight w:val="0"/>
      <w:marTop w:val="0"/>
      <w:marBottom w:val="0"/>
      <w:divBdr>
        <w:top w:val="none" w:sz="0" w:space="0" w:color="auto"/>
        <w:left w:val="none" w:sz="0" w:space="0" w:color="auto"/>
        <w:bottom w:val="none" w:sz="0" w:space="0" w:color="auto"/>
        <w:right w:val="none" w:sz="0" w:space="0" w:color="auto"/>
      </w:divBdr>
    </w:div>
    <w:div w:id="2034382155">
      <w:bodyDiv w:val="1"/>
      <w:marLeft w:val="0"/>
      <w:marRight w:val="0"/>
      <w:marTop w:val="0"/>
      <w:marBottom w:val="0"/>
      <w:divBdr>
        <w:top w:val="none" w:sz="0" w:space="0" w:color="auto"/>
        <w:left w:val="none" w:sz="0" w:space="0" w:color="auto"/>
        <w:bottom w:val="none" w:sz="0" w:space="0" w:color="auto"/>
        <w:right w:val="none" w:sz="0" w:space="0" w:color="auto"/>
      </w:divBdr>
    </w:div>
    <w:div w:id="2036882576">
      <w:bodyDiv w:val="1"/>
      <w:marLeft w:val="0"/>
      <w:marRight w:val="0"/>
      <w:marTop w:val="0"/>
      <w:marBottom w:val="0"/>
      <w:divBdr>
        <w:top w:val="none" w:sz="0" w:space="0" w:color="auto"/>
        <w:left w:val="none" w:sz="0" w:space="0" w:color="auto"/>
        <w:bottom w:val="none" w:sz="0" w:space="0" w:color="auto"/>
        <w:right w:val="none" w:sz="0" w:space="0" w:color="auto"/>
      </w:divBdr>
    </w:div>
    <w:div w:id="2040205088">
      <w:bodyDiv w:val="1"/>
      <w:marLeft w:val="0"/>
      <w:marRight w:val="0"/>
      <w:marTop w:val="0"/>
      <w:marBottom w:val="0"/>
      <w:divBdr>
        <w:top w:val="none" w:sz="0" w:space="0" w:color="auto"/>
        <w:left w:val="none" w:sz="0" w:space="0" w:color="auto"/>
        <w:bottom w:val="none" w:sz="0" w:space="0" w:color="auto"/>
        <w:right w:val="none" w:sz="0" w:space="0" w:color="auto"/>
      </w:divBdr>
    </w:div>
    <w:div w:id="2040931626">
      <w:bodyDiv w:val="1"/>
      <w:marLeft w:val="0"/>
      <w:marRight w:val="0"/>
      <w:marTop w:val="0"/>
      <w:marBottom w:val="0"/>
      <w:divBdr>
        <w:top w:val="none" w:sz="0" w:space="0" w:color="auto"/>
        <w:left w:val="none" w:sz="0" w:space="0" w:color="auto"/>
        <w:bottom w:val="none" w:sz="0" w:space="0" w:color="auto"/>
        <w:right w:val="none" w:sz="0" w:space="0" w:color="auto"/>
      </w:divBdr>
    </w:div>
    <w:div w:id="2045590399">
      <w:bodyDiv w:val="1"/>
      <w:marLeft w:val="0"/>
      <w:marRight w:val="0"/>
      <w:marTop w:val="0"/>
      <w:marBottom w:val="0"/>
      <w:divBdr>
        <w:top w:val="none" w:sz="0" w:space="0" w:color="auto"/>
        <w:left w:val="none" w:sz="0" w:space="0" w:color="auto"/>
        <w:bottom w:val="none" w:sz="0" w:space="0" w:color="auto"/>
        <w:right w:val="none" w:sz="0" w:space="0" w:color="auto"/>
      </w:divBdr>
    </w:div>
    <w:div w:id="2052459282">
      <w:bodyDiv w:val="1"/>
      <w:marLeft w:val="0"/>
      <w:marRight w:val="0"/>
      <w:marTop w:val="0"/>
      <w:marBottom w:val="0"/>
      <w:divBdr>
        <w:top w:val="none" w:sz="0" w:space="0" w:color="auto"/>
        <w:left w:val="none" w:sz="0" w:space="0" w:color="auto"/>
        <w:bottom w:val="none" w:sz="0" w:space="0" w:color="auto"/>
        <w:right w:val="none" w:sz="0" w:space="0" w:color="auto"/>
      </w:divBdr>
    </w:div>
    <w:div w:id="2083407398">
      <w:bodyDiv w:val="1"/>
      <w:marLeft w:val="0"/>
      <w:marRight w:val="0"/>
      <w:marTop w:val="0"/>
      <w:marBottom w:val="0"/>
      <w:divBdr>
        <w:top w:val="none" w:sz="0" w:space="0" w:color="auto"/>
        <w:left w:val="none" w:sz="0" w:space="0" w:color="auto"/>
        <w:bottom w:val="none" w:sz="0" w:space="0" w:color="auto"/>
        <w:right w:val="none" w:sz="0" w:space="0" w:color="auto"/>
      </w:divBdr>
      <w:divsChild>
        <w:div w:id="1573854567">
          <w:marLeft w:val="0"/>
          <w:marRight w:val="0"/>
          <w:marTop w:val="0"/>
          <w:marBottom w:val="0"/>
          <w:divBdr>
            <w:top w:val="none" w:sz="0" w:space="0" w:color="auto"/>
            <w:left w:val="none" w:sz="0" w:space="0" w:color="auto"/>
            <w:bottom w:val="none" w:sz="0" w:space="0" w:color="auto"/>
            <w:right w:val="none" w:sz="0" w:space="0" w:color="auto"/>
          </w:divBdr>
          <w:divsChild>
            <w:div w:id="104544939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83525930">
      <w:bodyDiv w:val="1"/>
      <w:marLeft w:val="0"/>
      <w:marRight w:val="0"/>
      <w:marTop w:val="0"/>
      <w:marBottom w:val="0"/>
      <w:divBdr>
        <w:top w:val="none" w:sz="0" w:space="0" w:color="auto"/>
        <w:left w:val="none" w:sz="0" w:space="0" w:color="auto"/>
        <w:bottom w:val="none" w:sz="0" w:space="0" w:color="auto"/>
        <w:right w:val="none" w:sz="0" w:space="0" w:color="auto"/>
      </w:divBdr>
      <w:divsChild>
        <w:div w:id="1844516332">
          <w:marLeft w:val="0"/>
          <w:marRight w:val="0"/>
          <w:marTop w:val="0"/>
          <w:marBottom w:val="0"/>
          <w:divBdr>
            <w:top w:val="none" w:sz="0" w:space="0" w:color="auto"/>
            <w:left w:val="none" w:sz="0" w:space="0" w:color="auto"/>
            <w:bottom w:val="none" w:sz="0" w:space="0" w:color="auto"/>
            <w:right w:val="none" w:sz="0" w:space="0" w:color="auto"/>
          </w:divBdr>
          <w:divsChild>
            <w:div w:id="1169490340">
              <w:marLeft w:val="0"/>
              <w:marRight w:val="0"/>
              <w:marTop w:val="0"/>
              <w:marBottom w:val="0"/>
              <w:divBdr>
                <w:top w:val="none" w:sz="0" w:space="0" w:color="auto"/>
                <w:left w:val="none" w:sz="0" w:space="0" w:color="auto"/>
                <w:bottom w:val="none" w:sz="0" w:space="0" w:color="auto"/>
                <w:right w:val="none" w:sz="0" w:space="0" w:color="auto"/>
              </w:divBdr>
              <w:divsChild>
                <w:div w:id="1321696160">
                  <w:marLeft w:val="0"/>
                  <w:marRight w:val="0"/>
                  <w:marTop w:val="0"/>
                  <w:marBottom w:val="0"/>
                  <w:divBdr>
                    <w:top w:val="none" w:sz="0" w:space="0" w:color="auto"/>
                    <w:left w:val="none" w:sz="0" w:space="0" w:color="auto"/>
                    <w:bottom w:val="none" w:sz="0" w:space="0" w:color="auto"/>
                    <w:right w:val="none" w:sz="0" w:space="0" w:color="auto"/>
                  </w:divBdr>
                  <w:divsChild>
                    <w:div w:id="1774588287">
                      <w:marLeft w:val="0"/>
                      <w:marRight w:val="0"/>
                      <w:marTop w:val="0"/>
                      <w:marBottom w:val="0"/>
                      <w:divBdr>
                        <w:top w:val="none" w:sz="0" w:space="0" w:color="auto"/>
                        <w:left w:val="none" w:sz="0" w:space="0" w:color="auto"/>
                        <w:bottom w:val="none" w:sz="0" w:space="0" w:color="auto"/>
                        <w:right w:val="none" w:sz="0" w:space="0" w:color="auto"/>
                      </w:divBdr>
                      <w:divsChild>
                        <w:div w:id="1956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272569">
      <w:bodyDiv w:val="1"/>
      <w:marLeft w:val="0"/>
      <w:marRight w:val="0"/>
      <w:marTop w:val="0"/>
      <w:marBottom w:val="0"/>
      <w:divBdr>
        <w:top w:val="none" w:sz="0" w:space="0" w:color="auto"/>
        <w:left w:val="none" w:sz="0" w:space="0" w:color="auto"/>
        <w:bottom w:val="none" w:sz="0" w:space="0" w:color="auto"/>
        <w:right w:val="none" w:sz="0" w:space="0" w:color="auto"/>
      </w:divBdr>
    </w:div>
    <w:div w:id="2103335456">
      <w:bodyDiv w:val="1"/>
      <w:marLeft w:val="0"/>
      <w:marRight w:val="0"/>
      <w:marTop w:val="0"/>
      <w:marBottom w:val="0"/>
      <w:divBdr>
        <w:top w:val="none" w:sz="0" w:space="0" w:color="auto"/>
        <w:left w:val="none" w:sz="0" w:space="0" w:color="auto"/>
        <w:bottom w:val="none" w:sz="0" w:space="0" w:color="auto"/>
        <w:right w:val="none" w:sz="0" w:space="0" w:color="auto"/>
      </w:divBdr>
    </w:div>
    <w:div w:id="2111509125">
      <w:bodyDiv w:val="1"/>
      <w:marLeft w:val="0"/>
      <w:marRight w:val="0"/>
      <w:marTop w:val="0"/>
      <w:marBottom w:val="0"/>
      <w:divBdr>
        <w:top w:val="none" w:sz="0" w:space="0" w:color="auto"/>
        <w:left w:val="none" w:sz="0" w:space="0" w:color="auto"/>
        <w:bottom w:val="none" w:sz="0" w:space="0" w:color="auto"/>
        <w:right w:val="none" w:sz="0" w:space="0" w:color="auto"/>
      </w:divBdr>
    </w:div>
    <w:div w:id="2115663468">
      <w:bodyDiv w:val="1"/>
      <w:marLeft w:val="0"/>
      <w:marRight w:val="0"/>
      <w:marTop w:val="0"/>
      <w:marBottom w:val="0"/>
      <w:divBdr>
        <w:top w:val="none" w:sz="0" w:space="0" w:color="auto"/>
        <w:left w:val="none" w:sz="0" w:space="0" w:color="auto"/>
        <w:bottom w:val="none" w:sz="0" w:space="0" w:color="auto"/>
        <w:right w:val="none" w:sz="0" w:space="0" w:color="auto"/>
      </w:divBdr>
    </w:div>
    <w:div w:id="2138715835">
      <w:bodyDiv w:val="1"/>
      <w:marLeft w:val="0"/>
      <w:marRight w:val="0"/>
      <w:marTop w:val="0"/>
      <w:marBottom w:val="0"/>
      <w:divBdr>
        <w:top w:val="none" w:sz="0" w:space="0" w:color="auto"/>
        <w:left w:val="none" w:sz="0" w:space="0" w:color="auto"/>
        <w:bottom w:val="none" w:sz="0" w:space="0" w:color="auto"/>
        <w:right w:val="none" w:sz="0" w:space="0" w:color="auto"/>
      </w:divBdr>
    </w:div>
    <w:div w:id="2140568072">
      <w:bodyDiv w:val="1"/>
      <w:marLeft w:val="0"/>
      <w:marRight w:val="0"/>
      <w:marTop w:val="0"/>
      <w:marBottom w:val="0"/>
      <w:divBdr>
        <w:top w:val="none" w:sz="0" w:space="0" w:color="auto"/>
        <w:left w:val="none" w:sz="0" w:space="0" w:color="auto"/>
        <w:bottom w:val="none" w:sz="0" w:space="0" w:color="auto"/>
        <w:right w:val="none" w:sz="0" w:space="0" w:color="auto"/>
      </w:divBdr>
    </w:div>
    <w:div w:id="214121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8.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docs.cntd.ru/document/406586925" TargetMode="Externa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docs.cntd.ru/document/578091026" TargetMode="External"/><Relationship Id="rId20" Type="http://schemas.openxmlformats.org/officeDocument/2006/relationships/footer" Target="footer5.xml"/><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oter" Target="footer6.xml"/><Relationship Id="rId3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3F066-9BF9-4BF1-BEAE-9EDF0AB0E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38</Pages>
  <Words>5880</Words>
  <Characters>33517</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Архивариус;Алена В</dc:creator>
  <cp:keywords/>
  <dc:description/>
  <cp:lastModifiedBy>User</cp:lastModifiedBy>
  <cp:revision>7</cp:revision>
  <cp:lastPrinted>2024-12-24T07:10:00Z</cp:lastPrinted>
  <dcterms:created xsi:type="dcterms:W3CDTF">2026-04-30T10:35:00Z</dcterms:created>
  <dcterms:modified xsi:type="dcterms:W3CDTF">2026-06-03T06:16:00Z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833501094</vt:i4>
  </property>
</Properties>
</file>